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B2" w:rsidRDefault="00DD49B2" w:rsidP="005402D5">
      <w:pPr>
        <w:spacing w:after="0" w:line="276" w:lineRule="auto"/>
        <w:ind w:firstLine="709"/>
        <w:jc w:val="both"/>
        <w:rPr>
          <w:rFonts w:ascii="Times New Roman" w:hAnsi="Times New Roman"/>
          <w:sz w:val="24"/>
          <w:szCs w:val="24"/>
          <w:lang w:eastAsia="ru-RU"/>
        </w:rPr>
      </w:pPr>
    </w:p>
    <w:p w:rsidR="00DD49B2" w:rsidRDefault="00DD49B2" w:rsidP="005402D5">
      <w:pPr>
        <w:spacing w:after="0" w:line="276" w:lineRule="auto"/>
        <w:ind w:firstLine="709"/>
        <w:jc w:val="both"/>
        <w:rPr>
          <w:rFonts w:ascii="Times New Roman" w:hAnsi="Times New Roman"/>
          <w:sz w:val="24"/>
          <w:szCs w:val="24"/>
          <w:lang w:eastAsia="ru-RU"/>
        </w:rPr>
      </w:pPr>
    </w:p>
    <w:p w:rsidR="00DD49B2" w:rsidRDefault="00DD49B2" w:rsidP="005402D5">
      <w:pPr>
        <w:spacing w:after="0" w:line="276" w:lineRule="auto"/>
        <w:ind w:firstLine="709"/>
        <w:jc w:val="both"/>
        <w:rPr>
          <w:rFonts w:ascii="Times New Roman" w:hAnsi="Times New Roman"/>
          <w:sz w:val="24"/>
          <w:szCs w:val="24"/>
          <w:lang w:eastAsia="ru-RU"/>
        </w:rPr>
      </w:pPr>
      <w:r w:rsidRPr="00DD49B2">
        <w:rPr>
          <w:rFonts w:ascii="Times New Roman" w:hAnsi="Times New Roman"/>
          <w:sz w:val="24"/>
          <w:szCs w:val="24"/>
          <w:lang w:eastAsia="ru-RU"/>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35pt;height:628.1pt" o:ole="">
            <v:imagedata r:id="rId9" o:title=""/>
          </v:shape>
          <o:OLEObject Type="Embed" ProgID="Acrobat.Document.DC" ShapeID="_x0000_i1025" DrawAspect="Content" ObjectID="_1774949047" r:id="rId10"/>
        </w:object>
      </w:r>
    </w:p>
    <w:p w:rsidR="00DD49B2" w:rsidRDefault="00DD49B2" w:rsidP="005402D5">
      <w:pPr>
        <w:spacing w:after="0" w:line="276" w:lineRule="auto"/>
        <w:ind w:firstLine="709"/>
        <w:jc w:val="both"/>
        <w:rPr>
          <w:rFonts w:ascii="Times New Roman" w:hAnsi="Times New Roman"/>
          <w:sz w:val="24"/>
          <w:szCs w:val="24"/>
          <w:lang w:eastAsia="ru-RU"/>
        </w:rPr>
      </w:pPr>
    </w:p>
    <w:p w:rsidR="00DD49B2" w:rsidRDefault="00DD49B2" w:rsidP="005402D5">
      <w:pPr>
        <w:spacing w:after="0" w:line="276" w:lineRule="auto"/>
        <w:ind w:firstLine="709"/>
        <w:jc w:val="both"/>
        <w:rPr>
          <w:rFonts w:ascii="Times New Roman" w:hAnsi="Times New Roman"/>
          <w:sz w:val="24"/>
          <w:szCs w:val="24"/>
          <w:lang w:eastAsia="ru-RU"/>
        </w:rPr>
      </w:pPr>
    </w:p>
    <w:p w:rsidR="00DD49B2" w:rsidRDefault="00DD49B2" w:rsidP="005402D5">
      <w:pPr>
        <w:spacing w:after="0" w:line="276" w:lineRule="auto"/>
        <w:ind w:firstLine="709"/>
        <w:jc w:val="both"/>
        <w:rPr>
          <w:rFonts w:ascii="Times New Roman" w:hAnsi="Times New Roman"/>
          <w:sz w:val="24"/>
          <w:szCs w:val="24"/>
          <w:lang w:eastAsia="ru-RU"/>
        </w:rPr>
      </w:pPr>
    </w:p>
    <w:p w:rsidR="0023744C" w:rsidRPr="0023744C" w:rsidRDefault="0074205B" w:rsidP="005402D5">
      <w:pPr>
        <w:spacing w:after="0" w:line="276" w:lineRule="auto"/>
        <w:ind w:firstLine="709"/>
        <w:jc w:val="both"/>
        <w:rPr>
          <w:rFonts w:ascii="Times New Roman" w:hAnsi="Times New Roman"/>
          <w:sz w:val="24"/>
          <w:szCs w:val="24"/>
        </w:rPr>
      </w:pPr>
      <w:bookmarkStart w:id="0" w:name="_GoBack"/>
      <w:proofErr w:type="spellStart"/>
      <w:r w:rsidRPr="0023744C">
        <w:rPr>
          <w:rFonts w:ascii="Times New Roman" w:hAnsi="Times New Roman"/>
          <w:sz w:val="24"/>
          <w:szCs w:val="24"/>
          <w:lang w:eastAsia="ru-RU"/>
        </w:rPr>
        <w:lastRenderedPageBreak/>
        <w:t>Самообследование</w:t>
      </w:r>
      <w:proofErr w:type="spellEnd"/>
      <w:r w:rsidRPr="0023744C">
        <w:rPr>
          <w:rFonts w:ascii="Times New Roman" w:hAnsi="Times New Roman"/>
          <w:sz w:val="24"/>
          <w:szCs w:val="24"/>
          <w:lang w:eastAsia="ru-RU"/>
        </w:rPr>
        <w:t xml:space="preserve"> деятельности МКОУ СОШ №2 </w:t>
      </w:r>
      <w:proofErr w:type="spellStart"/>
      <w:r w:rsidRPr="0023744C">
        <w:rPr>
          <w:rFonts w:ascii="Times New Roman" w:hAnsi="Times New Roman"/>
          <w:sz w:val="24"/>
          <w:szCs w:val="24"/>
          <w:lang w:eastAsia="ru-RU"/>
        </w:rPr>
        <w:t>с</w:t>
      </w:r>
      <w:proofErr w:type="gramStart"/>
      <w:r w:rsidRPr="0023744C">
        <w:rPr>
          <w:rFonts w:ascii="Times New Roman" w:hAnsi="Times New Roman"/>
          <w:sz w:val="24"/>
          <w:szCs w:val="24"/>
          <w:lang w:eastAsia="ru-RU"/>
        </w:rPr>
        <w:t>.Г</w:t>
      </w:r>
      <w:proofErr w:type="gramEnd"/>
      <w:r w:rsidRPr="0023744C">
        <w:rPr>
          <w:rFonts w:ascii="Times New Roman" w:hAnsi="Times New Roman"/>
          <w:sz w:val="24"/>
          <w:szCs w:val="24"/>
          <w:lang w:eastAsia="ru-RU"/>
        </w:rPr>
        <w:t>реческое</w:t>
      </w:r>
      <w:proofErr w:type="spellEnd"/>
      <w:r w:rsidRPr="0023744C">
        <w:rPr>
          <w:rFonts w:ascii="Times New Roman" w:hAnsi="Times New Roman"/>
          <w:sz w:val="24"/>
          <w:szCs w:val="24"/>
          <w:lang w:eastAsia="ru-RU"/>
        </w:rPr>
        <w:t xml:space="preserve"> </w:t>
      </w:r>
      <w:bookmarkEnd w:id="0"/>
      <w:r w:rsidRPr="0023744C">
        <w:rPr>
          <w:rFonts w:ascii="Times New Roman" w:hAnsi="Times New Roman"/>
          <w:sz w:val="24"/>
          <w:szCs w:val="24"/>
          <w:lang w:eastAsia="ru-RU"/>
        </w:rPr>
        <w:t xml:space="preserve">проводилось в соответствии с </w:t>
      </w:r>
      <w:r w:rsidR="00202250" w:rsidRPr="0023744C">
        <w:rPr>
          <w:rFonts w:ascii="Times New Roman" w:hAnsi="Times New Roman"/>
          <w:sz w:val="24"/>
          <w:szCs w:val="24"/>
        </w:rPr>
        <w:t>Порядком</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проведения</w:t>
      </w:r>
      <w:r w:rsidR="00202250" w:rsidRPr="0023744C">
        <w:rPr>
          <w:rFonts w:ascii="Times New Roman" w:hAnsi="Times New Roman"/>
          <w:spacing w:val="1"/>
          <w:sz w:val="24"/>
          <w:szCs w:val="24"/>
        </w:rPr>
        <w:t xml:space="preserve"> </w:t>
      </w:r>
      <w:proofErr w:type="spellStart"/>
      <w:r w:rsidR="00202250" w:rsidRPr="0023744C">
        <w:rPr>
          <w:rFonts w:ascii="Times New Roman" w:hAnsi="Times New Roman"/>
          <w:sz w:val="24"/>
          <w:szCs w:val="24"/>
        </w:rPr>
        <w:t>самообследования</w:t>
      </w:r>
      <w:proofErr w:type="spellEnd"/>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образовательной</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организацией,</w:t>
      </w:r>
      <w:r w:rsidR="00202250" w:rsidRPr="0023744C">
        <w:rPr>
          <w:rFonts w:ascii="Times New Roman" w:hAnsi="Times New Roman"/>
          <w:spacing w:val="57"/>
          <w:sz w:val="24"/>
          <w:szCs w:val="24"/>
        </w:rPr>
        <w:t xml:space="preserve"> </w:t>
      </w:r>
      <w:r w:rsidR="00202250" w:rsidRPr="0023744C">
        <w:rPr>
          <w:rFonts w:ascii="Times New Roman" w:hAnsi="Times New Roman"/>
          <w:sz w:val="24"/>
          <w:szCs w:val="24"/>
        </w:rPr>
        <w:t>утвержденным</w:t>
      </w:r>
      <w:r w:rsidR="00202250" w:rsidRPr="0023744C">
        <w:rPr>
          <w:rFonts w:ascii="Times New Roman" w:hAnsi="Times New Roman"/>
          <w:spacing w:val="51"/>
          <w:sz w:val="24"/>
          <w:szCs w:val="24"/>
        </w:rPr>
        <w:t xml:space="preserve"> </w:t>
      </w:r>
      <w:r w:rsidR="00202250" w:rsidRPr="0023744C">
        <w:rPr>
          <w:rFonts w:ascii="Times New Roman" w:hAnsi="Times New Roman"/>
          <w:sz w:val="24"/>
          <w:szCs w:val="24"/>
        </w:rPr>
        <w:t>приказом</w:t>
      </w:r>
      <w:r w:rsidR="00202250" w:rsidRPr="0023744C">
        <w:rPr>
          <w:rFonts w:ascii="Times New Roman" w:hAnsi="Times New Roman"/>
          <w:spacing w:val="56"/>
          <w:sz w:val="24"/>
          <w:szCs w:val="24"/>
        </w:rPr>
        <w:t xml:space="preserve"> </w:t>
      </w:r>
      <w:r w:rsidR="00202250" w:rsidRPr="0023744C">
        <w:rPr>
          <w:rFonts w:ascii="Times New Roman" w:hAnsi="Times New Roman"/>
          <w:sz w:val="24"/>
          <w:szCs w:val="24"/>
        </w:rPr>
        <w:t>Министерства</w:t>
      </w:r>
      <w:r w:rsidR="00202250" w:rsidRPr="0023744C">
        <w:rPr>
          <w:rFonts w:ascii="Times New Roman" w:hAnsi="Times New Roman"/>
          <w:spacing w:val="52"/>
          <w:sz w:val="24"/>
          <w:szCs w:val="24"/>
        </w:rPr>
        <w:t xml:space="preserve"> </w:t>
      </w:r>
      <w:r w:rsidR="00202250" w:rsidRPr="0023744C">
        <w:rPr>
          <w:rFonts w:ascii="Times New Roman" w:hAnsi="Times New Roman"/>
          <w:sz w:val="24"/>
          <w:szCs w:val="24"/>
        </w:rPr>
        <w:t>образования</w:t>
      </w:r>
      <w:r w:rsidR="00202250" w:rsidRPr="0023744C">
        <w:rPr>
          <w:rFonts w:ascii="Times New Roman" w:hAnsi="Times New Roman"/>
          <w:spacing w:val="51"/>
          <w:sz w:val="24"/>
          <w:szCs w:val="24"/>
        </w:rPr>
        <w:t xml:space="preserve"> </w:t>
      </w:r>
      <w:r w:rsidR="00202250" w:rsidRPr="0023744C">
        <w:rPr>
          <w:rFonts w:ascii="Times New Roman" w:hAnsi="Times New Roman"/>
          <w:sz w:val="24"/>
          <w:szCs w:val="24"/>
        </w:rPr>
        <w:t>и</w:t>
      </w:r>
      <w:r w:rsidR="00202250" w:rsidRPr="0023744C">
        <w:rPr>
          <w:rFonts w:ascii="Times New Roman" w:hAnsi="Times New Roman"/>
          <w:spacing w:val="50"/>
          <w:sz w:val="24"/>
          <w:szCs w:val="24"/>
        </w:rPr>
        <w:t xml:space="preserve"> </w:t>
      </w:r>
      <w:r w:rsidR="00202250" w:rsidRPr="0023744C">
        <w:rPr>
          <w:rFonts w:ascii="Times New Roman" w:hAnsi="Times New Roman"/>
          <w:sz w:val="24"/>
          <w:szCs w:val="24"/>
        </w:rPr>
        <w:t>науки</w:t>
      </w:r>
      <w:r w:rsidR="00202250" w:rsidRPr="0023744C">
        <w:rPr>
          <w:rFonts w:ascii="Times New Roman" w:hAnsi="Times New Roman"/>
          <w:spacing w:val="51"/>
          <w:sz w:val="24"/>
          <w:szCs w:val="24"/>
        </w:rPr>
        <w:t xml:space="preserve"> </w:t>
      </w:r>
      <w:r w:rsidR="00202250" w:rsidRPr="0023744C">
        <w:rPr>
          <w:rFonts w:ascii="Times New Roman" w:hAnsi="Times New Roman"/>
          <w:sz w:val="24"/>
          <w:szCs w:val="24"/>
        </w:rPr>
        <w:t>РФ</w:t>
      </w:r>
      <w:r w:rsidR="00202250" w:rsidRPr="0023744C">
        <w:rPr>
          <w:rFonts w:ascii="Times New Roman" w:hAnsi="Times New Roman"/>
          <w:spacing w:val="-68"/>
          <w:sz w:val="24"/>
          <w:szCs w:val="24"/>
        </w:rPr>
        <w:t xml:space="preserve"> </w:t>
      </w:r>
      <w:r w:rsidR="00202250" w:rsidRPr="0023744C">
        <w:rPr>
          <w:rFonts w:ascii="Times New Roman" w:hAnsi="Times New Roman"/>
          <w:sz w:val="24"/>
          <w:szCs w:val="24"/>
        </w:rPr>
        <w:t>от 14 июня 2013 г. N 462, на основании Федерального закона от 29 декабря 2012 г.</w:t>
      </w:r>
      <w:r w:rsidR="00202250" w:rsidRPr="0023744C">
        <w:rPr>
          <w:rFonts w:ascii="Times New Roman" w:hAnsi="Times New Roman"/>
          <w:spacing w:val="-67"/>
          <w:sz w:val="24"/>
          <w:szCs w:val="24"/>
        </w:rPr>
        <w:t xml:space="preserve"> </w:t>
      </w:r>
      <w:r w:rsidR="00202250" w:rsidRPr="0023744C">
        <w:rPr>
          <w:rFonts w:ascii="Times New Roman" w:hAnsi="Times New Roman"/>
          <w:sz w:val="24"/>
          <w:szCs w:val="24"/>
        </w:rPr>
        <w:t>N</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273-ФЗ</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"Об</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образовании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в</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Российской</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Федерации",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приказа</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Министерства</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образования</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науки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РФ</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от</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10</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декабря</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2013</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г.</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N</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1324</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"Об</w:t>
      </w:r>
      <w:r w:rsidR="00202250" w:rsidRPr="0023744C">
        <w:rPr>
          <w:rFonts w:ascii="Times New Roman" w:hAnsi="Times New Roman"/>
          <w:spacing w:val="1"/>
          <w:sz w:val="24"/>
          <w:szCs w:val="24"/>
        </w:rPr>
        <w:t xml:space="preserve"> </w:t>
      </w:r>
      <w:proofErr w:type="gramStart"/>
      <w:r w:rsidR="00202250" w:rsidRPr="0023744C">
        <w:rPr>
          <w:rFonts w:ascii="Times New Roman" w:hAnsi="Times New Roman"/>
          <w:sz w:val="24"/>
          <w:szCs w:val="24"/>
        </w:rPr>
        <w:t>утверждении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показателей</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деятельности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образовательной</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организации,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подлежащей</w:t>
      </w:r>
      <w:r w:rsidR="00202250" w:rsidRPr="0023744C">
        <w:rPr>
          <w:rFonts w:ascii="Times New Roman" w:hAnsi="Times New Roman"/>
          <w:spacing w:val="1"/>
          <w:sz w:val="24"/>
          <w:szCs w:val="24"/>
        </w:rPr>
        <w:t xml:space="preserve"> </w:t>
      </w:r>
      <w:proofErr w:type="spellStart"/>
      <w:r w:rsidR="00202250" w:rsidRPr="0023744C">
        <w:rPr>
          <w:rFonts w:ascii="Times New Roman" w:hAnsi="Times New Roman"/>
          <w:sz w:val="24"/>
          <w:szCs w:val="24"/>
        </w:rPr>
        <w:t>самообследованию</w:t>
      </w:r>
      <w:proofErr w:type="spellEnd"/>
      <w:r w:rsidR="00202250" w:rsidRPr="0023744C">
        <w:rPr>
          <w:rFonts w:ascii="Times New Roman" w:hAnsi="Times New Roman"/>
          <w:sz w:val="24"/>
          <w:szCs w:val="24"/>
        </w:rPr>
        <w:t>",</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приказа</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Министерства образования и науки РФ</w:t>
      </w:r>
      <w:r w:rsidR="0023744C" w:rsidRPr="0023744C">
        <w:rPr>
          <w:rFonts w:ascii="Times New Roman" w:hAnsi="Times New Roman"/>
          <w:sz w:val="24"/>
          <w:szCs w:val="24"/>
        </w:rPr>
        <w:t xml:space="preserve"> </w:t>
      </w:r>
      <w:r w:rsidR="00202250" w:rsidRPr="0023744C">
        <w:rPr>
          <w:rFonts w:ascii="Times New Roman" w:hAnsi="Times New Roman"/>
          <w:spacing w:val="-67"/>
          <w:sz w:val="24"/>
          <w:szCs w:val="24"/>
        </w:rPr>
        <w:t xml:space="preserve"> </w:t>
      </w:r>
      <w:r w:rsidR="00202250" w:rsidRPr="0023744C">
        <w:rPr>
          <w:rFonts w:ascii="Times New Roman" w:hAnsi="Times New Roman"/>
          <w:sz w:val="24"/>
          <w:szCs w:val="24"/>
        </w:rPr>
        <w:t>от</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14 декабря 2017 г. N 1218</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внесении изменений</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в Порядок проведения</w:t>
      </w:r>
      <w:r w:rsidR="00202250" w:rsidRPr="0023744C">
        <w:rPr>
          <w:rFonts w:ascii="Times New Roman" w:hAnsi="Times New Roman"/>
          <w:spacing w:val="1"/>
          <w:sz w:val="24"/>
          <w:szCs w:val="24"/>
        </w:rPr>
        <w:t xml:space="preserve"> </w:t>
      </w:r>
      <w:proofErr w:type="spellStart"/>
      <w:r w:rsidR="00202250" w:rsidRPr="0023744C">
        <w:rPr>
          <w:rFonts w:ascii="Times New Roman" w:hAnsi="Times New Roman"/>
          <w:sz w:val="24"/>
          <w:szCs w:val="24"/>
        </w:rPr>
        <w:t>самообследования</w:t>
      </w:r>
      <w:proofErr w:type="spellEnd"/>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образовательной</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организации,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утвержденный</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приказом</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Министерства образования и науки РФ от 14 июня 2013 г. N 462», на основании</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приказа</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директора</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МКОУ</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 xml:space="preserve">СОШ №2 с. Греческое </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подготовке</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отчета</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о</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результатах</w:t>
      </w:r>
      <w:r w:rsidR="00202250" w:rsidRPr="0023744C">
        <w:rPr>
          <w:rFonts w:ascii="Times New Roman" w:hAnsi="Times New Roman"/>
          <w:spacing w:val="1"/>
          <w:sz w:val="24"/>
          <w:szCs w:val="24"/>
        </w:rPr>
        <w:t xml:space="preserve"> </w:t>
      </w:r>
      <w:proofErr w:type="spellStart"/>
      <w:r w:rsidR="00202250" w:rsidRPr="0023744C">
        <w:rPr>
          <w:rFonts w:ascii="Times New Roman" w:hAnsi="Times New Roman"/>
          <w:sz w:val="24"/>
          <w:szCs w:val="24"/>
        </w:rPr>
        <w:t>самообследования</w:t>
      </w:r>
      <w:proofErr w:type="spellEnd"/>
      <w:r w:rsidR="00202250" w:rsidRPr="0023744C">
        <w:rPr>
          <w:rFonts w:ascii="Times New Roman" w:hAnsi="Times New Roman"/>
          <w:spacing w:val="5"/>
          <w:sz w:val="24"/>
          <w:szCs w:val="24"/>
        </w:rPr>
        <w:t xml:space="preserve"> </w:t>
      </w:r>
      <w:r w:rsidR="00202250" w:rsidRPr="0023744C">
        <w:rPr>
          <w:rFonts w:ascii="Times New Roman" w:hAnsi="Times New Roman"/>
          <w:sz w:val="24"/>
          <w:szCs w:val="24"/>
        </w:rPr>
        <w:t>за</w:t>
      </w:r>
      <w:r w:rsidR="00202250" w:rsidRPr="0023744C">
        <w:rPr>
          <w:rFonts w:ascii="Times New Roman" w:hAnsi="Times New Roman"/>
          <w:spacing w:val="7"/>
          <w:sz w:val="24"/>
          <w:szCs w:val="24"/>
        </w:rPr>
        <w:t xml:space="preserve"> </w:t>
      </w:r>
      <w:r w:rsidR="00202250" w:rsidRPr="0023744C">
        <w:rPr>
          <w:rFonts w:ascii="Times New Roman" w:hAnsi="Times New Roman"/>
          <w:sz w:val="24"/>
          <w:szCs w:val="24"/>
        </w:rPr>
        <w:t>2023</w:t>
      </w:r>
      <w:proofErr w:type="gramEnd"/>
      <w:r w:rsidR="00202250" w:rsidRPr="0023744C">
        <w:rPr>
          <w:rFonts w:ascii="Times New Roman" w:hAnsi="Times New Roman"/>
          <w:spacing w:val="2"/>
          <w:sz w:val="24"/>
          <w:szCs w:val="24"/>
        </w:rPr>
        <w:t xml:space="preserve"> </w:t>
      </w:r>
      <w:r w:rsidR="00202250" w:rsidRPr="0023744C">
        <w:rPr>
          <w:rFonts w:ascii="Times New Roman" w:hAnsi="Times New Roman"/>
          <w:sz w:val="24"/>
          <w:szCs w:val="24"/>
        </w:rPr>
        <w:t>год»</w:t>
      </w:r>
      <w:r w:rsidR="00202250" w:rsidRPr="0023744C">
        <w:rPr>
          <w:rFonts w:ascii="Times New Roman" w:hAnsi="Times New Roman"/>
          <w:spacing w:val="-7"/>
          <w:sz w:val="24"/>
          <w:szCs w:val="24"/>
        </w:rPr>
        <w:t xml:space="preserve"> </w:t>
      </w:r>
      <w:r w:rsidR="00202250" w:rsidRPr="0023744C">
        <w:rPr>
          <w:rFonts w:ascii="Times New Roman" w:hAnsi="Times New Roman"/>
          <w:sz w:val="24"/>
          <w:szCs w:val="24"/>
        </w:rPr>
        <w:t>от</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22.02.2024г.</w:t>
      </w:r>
      <w:r w:rsidR="00202250" w:rsidRPr="0023744C">
        <w:rPr>
          <w:rFonts w:ascii="Times New Roman" w:hAnsi="Times New Roman"/>
          <w:spacing w:val="10"/>
          <w:sz w:val="24"/>
          <w:szCs w:val="24"/>
        </w:rPr>
        <w:t xml:space="preserve"> </w:t>
      </w:r>
      <w:r w:rsidR="00202250" w:rsidRPr="0023744C">
        <w:rPr>
          <w:rFonts w:ascii="Times New Roman" w:hAnsi="Times New Roman"/>
          <w:sz w:val="24"/>
          <w:szCs w:val="24"/>
        </w:rPr>
        <w:t>№</w:t>
      </w:r>
      <w:r w:rsidR="00202250" w:rsidRPr="0023744C">
        <w:rPr>
          <w:rFonts w:ascii="Times New Roman" w:hAnsi="Times New Roman"/>
          <w:spacing w:val="-1"/>
          <w:sz w:val="24"/>
          <w:szCs w:val="24"/>
        </w:rPr>
        <w:t xml:space="preserve"> </w:t>
      </w:r>
      <w:r w:rsidR="00202250" w:rsidRPr="0023744C">
        <w:rPr>
          <w:rFonts w:ascii="Times New Roman" w:hAnsi="Times New Roman"/>
          <w:sz w:val="24"/>
          <w:szCs w:val="24"/>
        </w:rPr>
        <w:t>18.</w:t>
      </w:r>
    </w:p>
    <w:p w:rsidR="0023744C"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 xml:space="preserve">Целями проведения </w:t>
      </w:r>
      <w:proofErr w:type="spellStart"/>
      <w:r w:rsidRPr="0023744C">
        <w:rPr>
          <w:rFonts w:ascii="Times New Roman" w:hAnsi="Times New Roman"/>
          <w:sz w:val="24"/>
          <w:szCs w:val="24"/>
          <w:lang w:eastAsia="ru-RU"/>
        </w:rPr>
        <w:t>самообследования</w:t>
      </w:r>
      <w:proofErr w:type="spellEnd"/>
      <w:r w:rsidRPr="0023744C">
        <w:rPr>
          <w:rFonts w:ascii="Times New Roman" w:hAnsi="Times New Roman"/>
          <w:sz w:val="24"/>
          <w:szCs w:val="24"/>
          <w:lang w:eastAsia="ru-RU"/>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23744C">
        <w:rPr>
          <w:rFonts w:ascii="Times New Roman" w:hAnsi="Times New Roman"/>
          <w:sz w:val="24"/>
          <w:szCs w:val="24"/>
          <w:lang w:eastAsia="ru-RU"/>
        </w:rPr>
        <w:t>самооследования</w:t>
      </w:r>
      <w:proofErr w:type="spellEnd"/>
      <w:r w:rsidRPr="0023744C">
        <w:rPr>
          <w:rFonts w:ascii="Times New Roman" w:hAnsi="Times New Roman"/>
          <w:sz w:val="24"/>
          <w:szCs w:val="24"/>
          <w:lang w:eastAsia="ru-RU"/>
        </w:rPr>
        <w:t>.</w:t>
      </w:r>
    </w:p>
    <w:p w:rsidR="0023744C" w:rsidRPr="0023744C" w:rsidRDefault="0074205B" w:rsidP="005402D5">
      <w:pPr>
        <w:spacing w:after="0" w:line="276" w:lineRule="auto"/>
        <w:ind w:firstLine="709"/>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Самообследование</w:t>
      </w:r>
      <w:proofErr w:type="spellEnd"/>
      <w:r w:rsidRPr="0023744C">
        <w:rPr>
          <w:rFonts w:ascii="Times New Roman" w:hAnsi="Times New Roman"/>
          <w:sz w:val="24"/>
          <w:szCs w:val="24"/>
          <w:lang w:eastAsia="ru-RU"/>
        </w:rPr>
        <w:t xml:space="preserve"> проводится ежегодно комиссией, в состав которой входит администрация школы, руководители МО.  </w:t>
      </w:r>
      <w:proofErr w:type="spellStart"/>
      <w:r w:rsidRPr="0023744C">
        <w:rPr>
          <w:rFonts w:ascii="Times New Roman" w:hAnsi="Times New Roman"/>
          <w:sz w:val="24"/>
          <w:szCs w:val="24"/>
          <w:lang w:eastAsia="ru-RU"/>
        </w:rPr>
        <w:t>Самообследование</w:t>
      </w:r>
      <w:proofErr w:type="spellEnd"/>
      <w:r w:rsidRPr="0023744C">
        <w:rPr>
          <w:rFonts w:ascii="Times New Roman" w:hAnsi="Times New Roman"/>
          <w:sz w:val="24"/>
          <w:szCs w:val="24"/>
          <w:lang w:eastAsia="ru-RU"/>
        </w:rPr>
        <w:t xml:space="preserve"> проводится в форме анализа</w:t>
      </w:r>
      <w:r w:rsidR="0023744C" w:rsidRPr="0023744C">
        <w:rPr>
          <w:rFonts w:ascii="Times New Roman" w:hAnsi="Times New Roman"/>
          <w:sz w:val="24"/>
          <w:szCs w:val="24"/>
          <w:lang w:eastAsia="ru-RU"/>
        </w:rPr>
        <w:t>.</w:t>
      </w:r>
    </w:p>
    <w:p w:rsidR="0023744C" w:rsidRPr="0023744C" w:rsidRDefault="0074205B" w:rsidP="005402D5">
      <w:pPr>
        <w:spacing w:after="0" w:line="276" w:lineRule="auto"/>
        <w:ind w:firstLine="709"/>
        <w:jc w:val="both"/>
        <w:rPr>
          <w:rFonts w:ascii="Times New Roman" w:hAnsi="Times New Roman"/>
          <w:b/>
          <w:sz w:val="24"/>
          <w:szCs w:val="24"/>
        </w:rPr>
      </w:pPr>
      <w:r w:rsidRPr="0023744C">
        <w:rPr>
          <w:rFonts w:ascii="Times New Roman" w:hAnsi="Times New Roman"/>
          <w:sz w:val="24"/>
          <w:szCs w:val="24"/>
        </w:rPr>
        <w:t>Главной задачей в деятельности педагогического коллектива школы в 202</w:t>
      </w:r>
      <w:r w:rsidR="00EE74FC" w:rsidRPr="0023744C">
        <w:rPr>
          <w:rFonts w:ascii="Times New Roman" w:hAnsi="Times New Roman"/>
          <w:sz w:val="24"/>
          <w:szCs w:val="24"/>
        </w:rPr>
        <w:t>3</w:t>
      </w:r>
      <w:r w:rsidRPr="0023744C">
        <w:rPr>
          <w:rFonts w:ascii="Times New Roman" w:hAnsi="Times New Roman"/>
          <w:sz w:val="24"/>
          <w:szCs w:val="24"/>
        </w:rPr>
        <w:t xml:space="preserve"> году было сохранение физического, психического и нравственного здоровья детей, проводилась работа по снижению перегрузки обучающихся, внедрению </w:t>
      </w:r>
      <w:proofErr w:type="spellStart"/>
      <w:r w:rsidRPr="0023744C">
        <w:rPr>
          <w:rFonts w:ascii="Times New Roman" w:hAnsi="Times New Roman"/>
          <w:sz w:val="24"/>
          <w:szCs w:val="24"/>
        </w:rPr>
        <w:t>здоровьесберегающих</w:t>
      </w:r>
      <w:proofErr w:type="spellEnd"/>
      <w:r w:rsidRPr="0023744C">
        <w:rPr>
          <w:rFonts w:ascii="Times New Roman" w:hAnsi="Times New Roman"/>
          <w:sz w:val="24"/>
          <w:szCs w:val="24"/>
        </w:rPr>
        <w:t xml:space="preserve"> технологий, совершенствованию образовательных и воспитательных программ, обеспечению своевременной диагностики.</w:t>
      </w:r>
      <w:r w:rsidR="0023744C" w:rsidRPr="0023744C">
        <w:rPr>
          <w:rFonts w:ascii="Times New Roman" w:hAnsi="Times New Roman"/>
          <w:b/>
          <w:sz w:val="24"/>
          <w:szCs w:val="24"/>
        </w:rPr>
        <w:br w:type="page"/>
      </w:r>
    </w:p>
    <w:p w:rsidR="0074205B" w:rsidRPr="0023744C" w:rsidRDefault="0074205B"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lastRenderedPageBreak/>
        <w:t>Оглавление</w:t>
      </w:r>
    </w:p>
    <w:tbl>
      <w:tblPr>
        <w:tblW w:w="9581" w:type="dxa"/>
        <w:tblInd w:w="113" w:type="dxa"/>
        <w:tblLayout w:type="fixed"/>
        <w:tblCellMar>
          <w:left w:w="113" w:type="dxa"/>
        </w:tblCellMar>
        <w:tblLook w:val="0000" w:firstRow="0" w:lastRow="0" w:firstColumn="0" w:lastColumn="0" w:noHBand="0" w:noVBand="0"/>
      </w:tblPr>
      <w:tblGrid>
        <w:gridCol w:w="855"/>
        <w:gridCol w:w="7034"/>
        <w:gridCol w:w="1692"/>
      </w:tblGrid>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23744C" w:rsidP="005402D5">
            <w:pPr>
              <w:spacing w:after="0" w:line="276" w:lineRule="auto"/>
              <w:contextualSpacing/>
              <w:jc w:val="both"/>
              <w:rPr>
                <w:rFonts w:ascii="Times New Roman" w:hAnsi="Times New Roman"/>
                <w:sz w:val="24"/>
                <w:szCs w:val="24"/>
              </w:rPr>
            </w:pPr>
            <w:r>
              <w:rPr>
                <w:rFonts w:ascii="Times New Roman" w:hAnsi="Times New Roman"/>
                <w:sz w:val="24"/>
                <w:szCs w:val="24"/>
              </w:rPr>
              <w:t>С</w:t>
            </w:r>
            <w:r w:rsidR="0074205B" w:rsidRPr="0023744C">
              <w:rPr>
                <w:rFonts w:ascii="Times New Roman" w:hAnsi="Times New Roman"/>
                <w:sz w:val="24"/>
                <w:szCs w:val="24"/>
              </w:rPr>
              <w:t>одержание</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A827DE" w:rsidP="00A827DE">
            <w:pPr>
              <w:spacing w:after="0" w:line="276" w:lineRule="auto"/>
              <w:contextualSpacing/>
              <w:jc w:val="both"/>
              <w:rPr>
                <w:rFonts w:ascii="Times New Roman" w:hAnsi="Times New Roman"/>
                <w:sz w:val="24"/>
                <w:szCs w:val="24"/>
              </w:rPr>
            </w:pPr>
            <w:r>
              <w:rPr>
                <w:rFonts w:ascii="Times New Roman" w:hAnsi="Times New Roman"/>
                <w:sz w:val="24"/>
                <w:szCs w:val="24"/>
              </w:rPr>
              <w:t xml:space="preserve">    </w:t>
            </w:r>
            <w:r w:rsidR="0074205B" w:rsidRPr="0023744C">
              <w:rPr>
                <w:rFonts w:ascii="Times New Roman" w:hAnsi="Times New Roman"/>
                <w:sz w:val="24"/>
                <w:szCs w:val="24"/>
              </w:rPr>
              <w:t xml:space="preserve">номер </w:t>
            </w:r>
            <w:r>
              <w:rPr>
                <w:rFonts w:ascii="Times New Roman" w:hAnsi="Times New Roman"/>
                <w:sz w:val="24"/>
                <w:szCs w:val="24"/>
              </w:rPr>
              <w:t xml:space="preserve">    </w:t>
            </w:r>
            <w:r w:rsidR="0074205B" w:rsidRPr="0023744C">
              <w:rPr>
                <w:rFonts w:ascii="Times New Roman" w:hAnsi="Times New Roman"/>
                <w:sz w:val="24"/>
                <w:szCs w:val="24"/>
              </w:rPr>
              <w:t>страницы</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1</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Общая характеристика общеобразовательного учреждения</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4</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1</w:t>
            </w:r>
            <w:r w:rsidR="005402D5">
              <w:rPr>
                <w:rFonts w:ascii="Times New Roman" w:hAnsi="Times New Roman"/>
                <w:b/>
                <w:sz w:val="24"/>
                <w:szCs w:val="24"/>
              </w:rPr>
              <w:t>.</w:t>
            </w:r>
            <w:r w:rsidRPr="0023744C">
              <w:rPr>
                <w:rFonts w:ascii="Times New Roman" w:hAnsi="Times New Roman"/>
                <w:b/>
                <w:sz w:val="24"/>
                <w:szCs w:val="24"/>
              </w:rPr>
              <w:t>1.</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Информационная справка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4</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1</w:t>
            </w:r>
            <w:r w:rsidR="005402D5">
              <w:rPr>
                <w:rFonts w:ascii="Times New Roman" w:hAnsi="Times New Roman"/>
                <w:b/>
                <w:sz w:val="24"/>
                <w:szCs w:val="24"/>
              </w:rPr>
              <w:t>.</w:t>
            </w:r>
            <w:r w:rsidRPr="0023744C">
              <w:rPr>
                <w:rFonts w:ascii="Times New Roman" w:hAnsi="Times New Roman"/>
                <w:b/>
                <w:sz w:val="24"/>
                <w:szCs w:val="24"/>
              </w:rPr>
              <w:t>2.</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Кадровый состав</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325C64"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5</w:t>
            </w:r>
            <w:r w:rsidR="00634AAD">
              <w:rPr>
                <w:rFonts w:ascii="Times New Roman" w:hAnsi="Times New Roman"/>
                <w:b/>
                <w:sz w:val="24"/>
                <w:szCs w:val="24"/>
              </w:rPr>
              <w:t>-6</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1</w:t>
            </w:r>
            <w:r w:rsidR="005402D5">
              <w:rPr>
                <w:rFonts w:ascii="Times New Roman" w:hAnsi="Times New Roman"/>
                <w:b/>
                <w:sz w:val="24"/>
                <w:szCs w:val="24"/>
              </w:rPr>
              <w:t>.</w:t>
            </w:r>
            <w:r w:rsidRPr="0023744C">
              <w:rPr>
                <w:rFonts w:ascii="Times New Roman" w:hAnsi="Times New Roman"/>
                <w:b/>
                <w:sz w:val="24"/>
                <w:szCs w:val="24"/>
              </w:rPr>
              <w:t>3.</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Структура управления, органы государственн</w:t>
            </w:r>
            <w:proofErr w:type="gramStart"/>
            <w:r w:rsidRPr="0023744C">
              <w:rPr>
                <w:rFonts w:ascii="Times New Roman" w:hAnsi="Times New Roman"/>
                <w:sz w:val="24"/>
                <w:szCs w:val="24"/>
              </w:rPr>
              <w:t>о-</w:t>
            </w:r>
            <w:proofErr w:type="gramEnd"/>
            <w:r w:rsidRPr="0023744C">
              <w:rPr>
                <w:rFonts w:ascii="Times New Roman" w:hAnsi="Times New Roman"/>
                <w:sz w:val="24"/>
                <w:szCs w:val="24"/>
              </w:rPr>
              <w:t xml:space="preserve"> общественного управления</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634AAD" w:rsidP="005402D5">
            <w:pPr>
              <w:spacing w:after="0" w:line="276" w:lineRule="auto"/>
              <w:ind w:firstLine="709"/>
              <w:contextualSpacing/>
              <w:jc w:val="both"/>
              <w:rPr>
                <w:rFonts w:ascii="Times New Roman" w:hAnsi="Times New Roman"/>
                <w:sz w:val="24"/>
                <w:szCs w:val="24"/>
              </w:rPr>
            </w:pPr>
            <w:r>
              <w:rPr>
                <w:rFonts w:ascii="Times New Roman" w:hAnsi="Times New Roman"/>
                <w:b/>
                <w:sz w:val="24"/>
                <w:szCs w:val="24"/>
              </w:rPr>
              <w:t>7</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2</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Особенности организации образовательного процесса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634AAD" w:rsidP="005402D5">
            <w:pPr>
              <w:spacing w:after="0" w:line="276" w:lineRule="auto"/>
              <w:ind w:firstLine="709"/>
              <w:contextualSpacing/>
              <w:jc w:val="both"/>
              <w:rPr>
                <w:rFonts w:ascii="Times New Roman" w:hAnsi="Times New Roman"/>
                <w:sz w:val="24"/>
                <w:szCs w:val="24"/>
              </w:rPr>
            </w:pPr>
            <w:r>
              <w:rPr>
                <w:rFonts w:ascii="Times New Roman" w:hAnsi="Times New Roman"/>
                <w:b/>
                <w:sz w:val="24"/>
                <w:szCs w:val="24"/>
              </w:rPr>
              <w:t>7</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2</w:t>
            </w:r>
            <w:r w:rsidR="005402D5">
              <w:rPr>
                <w:rFonts w:ascii="Times New Roman" w:hAnsi="Times New Roman"/>
                <w:b/>
                <w:sz w:val="24"/>
                <w:szCs w:val="24"/>
              </w:rPr>
              <w:t>.</w:t>
            </w:r>
            <w:r w:rsidRPr="0023744C">
              <w:rPr>
                <w:rFonts w:ascii="Times New Roman" w:hAnsi="Times New Roman"/>
                <w:b/>
                <w:sz w:val="24"/>
                <w:szCs w:val="24"/>
              </w:rPr>
              <w:t>1.</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Характеристика образовательных программ</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634AAD" w:rsidP="005402D5">
            <w:pPr>
              <w:spacing w:after="0" w:line="276" w:lineRule="auto"/>
              <w:ind w:firstLine="709"/>
              <w:contextualSpacing/>
              <w:jc w:val="both"/>
              <w:rPr>
                <w:rFonts w:ascii="Times New Roman" w:hAnsi="Times New Roman"/>
                <w:sz w:val="24"/>
                <w:szCs w:val="24"/>
                <w:highlight w:val="yellow"/>
              </w:rPr>
            </w:pPr>
            <w:r>
              <w:rPr>
                <w:rFonts w:ascii="Times New Roman" w:hAnsi="Times New Roman"/>
                <w:b/>
                <w:sz w:val="24"/>
                <w:szCs w:val="24"/>
              </w:rPr>
              <w:t>7</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2</w:t>
            </w:r>
            <w:r w:rsidR="005402D5">
              <w:rPr>
                <w:rFonts w:ascii="Times New Roman" w:hAnsi="Times New Roman"/>
                <w:b/>
                <w:sz w:val="24"/>
                <w:szCs w:val="24"/>
              </w:rPr>
              <w:t>.</w:t>
            </w:r>
            <w:r w:rsidRPr="0023744C">
              <w:rPr>
                <w:rFonts w:ascii="Times New Roman" w:hAnsi="Times New Roman"/>
                <w:b/>
                <w:sz w:val="24"/>
                <w:szCs w:val="24"/>
              </w:rPr>
              <w:t>2.</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Реализация учебного плана, его специфика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DB180A" w:rsidP="005402D5">
            <w:pPr>
              <w:spacing w:after="0" w:line="276" w:lineRule="auto"/>
              <w:ind w:firstLine="709"/>
              <w:contextualSpacing/>
              <w:jc w:val="both"/>
              <w:rPr>
                <w:rFonts w:ascii="Times New Roman" w:hAnsi="Times New Roman"/>
                <w:sz w:val="24"/>
                <w:szCs w:val="24"/>
                <w:highlight w:val="yellow"/>
              </w:rPr>
            </w:pPr>
            <w:r w:rsidRPr="0023744C">
              <w:rPr>
                <w:rFonts w:ascii="Times New Roman" w:hAnsi="Times New Roman"/>
                <w:b/>
                <w:sz w:val="24"/>
                <w:szCs w:val="24"/>
              </w:rPr>
              <w:t>10</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2</w:t>
            </w:r>
            <w:r w:rsidR="005402D5">
              <w:rPr>
                <w:rFonts w:ascii="Times New Roman" w:hAnsi="Times New Roman"/>
                <w:b/>
                <w:sz w:val="24"/>
                <w:szCs w:val="24"/>
              </w:rPr>
              <w:t>.</w:t>
            </w:r>
            <w:r w:rsidRPr="0023744C">
              <w:rPr>
                <w:rFonts w:ascii="Times New Roman" w:hAnsi="Times New Roman"/>
                <w:b/>
                <w:sz w:val="24"/>
                <w:szCs w:val="24"/>
              </w:rPr>
              <w:t>3.</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Характеристика </w:t>
            </w:r>
            <w:proofErr w:type="spellStart"/>
            <w:r w:rsidRPr="0023744C">
              <w:rPr>
                <w:rFonts w:ascii="Times New Roman" w:hAnsi="Times New Roman"/>
                <w:sz w:val="24"/>
                <w:szCs w:val="24"/>
              </w:rPr>
              <w:t>внутришкольной</w:t>
            </w:r>
            <w:proofErr w:type="spellEnd"/>
            <w:r w:rsidRPr="0023744C">
              <w:rPr>
                <w:rFonts w:ascii="Times New Roman" w:hAnsi="Times New Roman"/>
                <w:sz w:val="24"/>
                <w:szCs w:val="24"/>
              </w:rPr>
              <w:t xml:space="preserve"> системы оценивания качества образования.</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1</w:t>
            </w:r>
            <w:r w:rsidR="00634AAD">
              <w:rPr>
                <w:rFonts w:ascii="Times New Roman" w:hAnsi="Times New Roman"/>
                <w:b/>
                <w:sz w:val="24"/>
                <w:szCs w:val="24"/>
              </w:rPr>
              <w:t>7</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3</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Условия осуществления образовательного процесса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1</w:t>
            </w:r>
            <w:r w:rsidR="00634AAD">
              <w:rPr>
                <w:rFonts w:ascii="Times New Roman" w:hAnsi="Times New Roman"/>
                <w:b/>
                <w:sz w:val="24"/>
                <w:szCs w:val="24"/>
              </w:rPr>
              <w:t>8</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5402D5" w:rsidP="005402D5">
            <w:pPr>
              <w:spacing w:after="0" w:line="276" w:lineRule="auto"/>
              <w:contextualSpacing/>
              <w:jc w:val="both"/>
              <w:rPr>
                <w:rFonts w:ascii="Times New Roman" w:hAnsi="Times New Roman"/>
                <w:sz w:val="24"/>
                <w:szCs w:val="24"/>
              </w:rPr>
            </w:pPr>
            <w:r>
              <w:rPr>
                <w:rFonts w:ascii="Times New Roman" w:hAnsi="Times New Roman"/>
                <w:b/>
                <w:sz w:val="24"/>
                <w:szCs w:val="24"/>
              </w:rPr>
              <w:t>3</w:t>
            </w:r>
            <w:r w:rsidR="0074205B" w:rsidRPr="0023744C">
              <w:rPr>
                <w:rFonts w:ascii="Times New Roman" w:hAnsi="Times New Roman"/>
                <w:b/>
                <w:sz w:val="24"/>
                <w:szCs w:val="24"/>
              </w:rPr>
              <w:t>.1.</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Школьная инфраструктура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1</w:t>
            </w:r>
            <w:r w:rsidR="00634AAD">
              <w:rPr>
                <w:rFonts w:ascii="Times New Roman" w:hAnsi="Times New Roman"/>
                <w:b/>
                <w:sz w:val="24"/>
                <w:szCs w:val="24"/>
              </w:rPr>
              <w:t>8</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3.2.</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Развитие кадрового потенциала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1</w:t>
            </w:r>
            <w:r w:rsidR="00634AAD">
              <w:rPr>
                <w:rFonts w:ascii="Times New Roman" w:hAnsi="Times New Roman"/>
                <w:b/>
                <w:sz w:val="24"/>
                <w:szCs w:val="24"/>
              </w:rPr>
              <w:t>8</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3.3.</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Здоровье учащихся и медицинское обслуживание</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634AAD" w:rsidP="005402D5">
            <w:pPr>
              <w:spacing w:after="0" w:line="276" w:lineRule="auto"/>
              <w:ind w:firstLine="709"/>
              <w:contextualSpacing/>
              <w:jc w:val="both"/>
              <w:rPr>
                <w:rFonts w:ascii="Times New Roman" w:hAnsi="Times New Roman"/>
                <w:sz w:val="24"/>
                <w:szCs w:val="24"/>
              </w:rPr>
            </w:pPr>
            <w:r>
              <w:rPr>
                <w:rFonts w:ascii="Times New Roman" w:hAnsi="Times New Roman"/>
                <w:b/>
                <w:sz w:val="24"/>
                <w:szCs w:val="24"/>
              </w:rPr>
              <w:t>23</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4</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Результаты деятельности учреждения, качество образования</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634AAD" w:rsidP="005402D5">
            <w:pPr>
              <w:spacing w:after="0" w:line="276" w:lineRule="auto"/>
              <w:ind w:firstLine="709"/>
              <w:contextualSpacing/>
              <w:jc w:val="both"/>
              <w:rPr>
                <w:rFonts w:ascii="Times New Roman" w:hAnsi="Times New Roman"/>
                <w:sz w:val="24"/>
                <w:szCs w:val="24"/>
              </w:rPr>
            </w:pPr>
            <w:r>
              <w:rPr>
                <w:rFonts w:ascii="Times New Roman" w:hAnsi="Times New Roman"/>
                <w:b/>
                <w:sz w:val="24"/>
                <w:szCs w:val="24"/>
              </w:rPr>
              <w:t>25</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4.1.</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sz w:val="24"/>
                <w:szCs w:val="24"/>
              </w:rPr>
              <w:t>Результаты государственной итоговой аттестации</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634AAD" w:rsidP="005402D5">
            <w:pPr>
              <w:spacing w:after="0" w:line="276" w:lineRule="auto"/>
              <w:ind w:firstLine="709"/>
              <w:contextualSpacing/>
              <w:jc w:val="both"/>
              <w:rPr>
                <w:rFonts w:ascii="Times New Roman" w:hAnsi="Times New Roman"/>
                <w:sz w:val="24"/>
                <w:szCs w:val="24"/>
                <w:highlight w:val="yellow"/>
              </w:rPr>
            </w:pPr>
            <w:r>
              <w:rPr>
                <w:rFonts w:ascii="Times New Roman" w:hAnsi="Times New Roman"/>
                <w:b/>
                <w:sz w:val="24"/>
                <w:szCs w:val="24"/>
              </w:rPr>
              <w:t>46</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4.</w:t>
            </w:r>
            <w:r w:rsidR="007169F6" w:rsidRPr="0023744C">
              <w:rPr>
                <w:rFonts w:ascii="Times New Roman" w:hAnsi="Times New Roman"/>
                <w:b/>
                <w:sz w:val="24"/>
                <w:szCs w:val="24"/>
              </w:rPr>
              <w:t>2.</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Результаты олимпиад и научн</w:t>
            </w:r>
            <w:proofErr w:type="gramStart"/>
            <w:r w:rsidRPr="0023744C">
              <w:rPr>
                <w:rFonts w:ascii="Times New Roman" w:hAnsi="Times New Roman"/>
                <w:sz w:val="24"/>
                <w:szCs w:val="24"/>
              </w:rPr>
              <w:t>о-</w:t>
            </w:r>
            <w:proofErr w:type="gramEnd"/>
            <w:r w:rsidRPr="0023744C">
              <w:rPr>
                <w:rFonts w:ascii="Times New Roman" w:hAnsi="Times New Roman"/>
                <w:sz w:val="24"/>
                <w:szCs w:val="24"/>
              </w:rPr>
              <w:t xml:space="preserve"> практических конференций школьников, внеурочной деятельности, результаты Всероссийской олимпиады школьников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E0328E" w:rsidP="005402D5">
            <w:pPr>
              <w:spacing w:after="0" w:line="276" w:lineRule="auto"/>
              <w:ind w:firstLine="709"/>
              <w:contextualSpacing/>
              <w:jc w:val="both"/>
              <w:rPr>
                <w:rFonts w:ascii="Times New Roman" w:hAnsi="Times New Roman"/>
                <w:sz w:val="24"/>
                <w:szCs w:val="24"/>
                <w:highlight w:val="yellow"/>
              </w:rPr>
            </w:pPr>
            <w:r>
              <w:rPr>
                <w:rFonts w:ascii="Times New Roman" w:hAnsi="Times New Roman"/>
                <w:b/>
                <w:sz w:val="24"/>
                <w:szCs w:val="24"/>
              </w:rPr>
              <w:t>62</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5</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b/>
                <w:sz w:val="24"/>
                <w:szCs w:val="24"/>
              </w:rPr>
              <w:t>Воспитательная работа в ОУ</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DB180A"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48</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6</w:t>
            </w:r>
          </w:p>
        </w:tc>
        <w:tc>
          <w:tcPr>
            <w:tcW w:w="7034" w:type="dxa"/>
            <w:tcBorders>
              <w:top w:val="single" w:sz="4" w:space="0" w:color="000000"/>
              <w:left w:val="single" w:sz="4" w:space="0" w:color="000000"/>
              <w:bottom w:val="sing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Социально-психологическая служба школы</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4205B" w:rsidRPr="0023744C" w:rsidRDefault="00DB180A"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7</w:t>
            </w:r>
            <w:r w:rsidR="00E46458">
              <w:rPr>
                <w:rFonts w:ascii="Times New Roman" w:hAnsi="Times New Roman"/>
                <w:b/>
                <w:sz w:val="24"/>
                <w:szCs w:val="24"/>
              </w:rPr>
              <w:t>4</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DB180A" w:rsidRPr="0023744C" w:rsidRDefault="00DB180A"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6.1.</w:t>
            </w:r>
          </w:p>
        </w:tc>
        <w:tc>
          <w:tcPr>
            <w:tcW w:w="7034" w:type="dxa"/>
            <w:tcBorders>
              <w:top w:val="single" w:sz="4" w:space="0" w:color="000000"/>
              <w:left w:val="single" w:sz="4" w:space="0" w:color="000000"/>
              <w:bottom w:val="single" w:sz="4" w:space="0" w:color="000000"/>
            </w:tcBorders>
            <w:shd w:val="clear" w:color="auto" w:fill="auto"/>
          </w:tcPr>
          <w:p w:rsidR="00DB180A" w:rsidRPr="0023744C" w:rsidRDefault="00DB180A" w:rsidP="005402D5">
            <w:pPr>
              <w:spacing w:after="0" w:line="276" w:lineRule="auto"/>
              <w:rPr>
                <w:rFonts w:ascii="Times New Roman" w:hAnsi="Times New Roman"/>
                <w:sz w:val="24"/>
                <w:szCs w:val="24"/>
              </w:rPr>
            </w:pPr>
            <w:r w:rsidRPr="0023744C">
              <w:rPr>
                <w:rFonts w:ascii="Times New Roman" w:hAnsi="Times New Roman"/>
                <w:sz w:val="24"/>
                <w:szCs w:val="24"/>
              </w:rPr>
              <w:t>Психологическая служба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DB180A" w:rsidRPr="0023744C" w:rsidRDefault="00DB180A"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77</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DB180A" w:rsidRPr="0023744C" w:rsidRDefault="00DB180A"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6.2.</w:t>
            </w:r>
          </w:p>
        </w:tc>
        <w:tc>
          <w:tcPr>
            <w:tcW w:w="7034" w:type="dxa"/>
            <w:tcBorders>
              <w:top w:val="single" w:sz="4" w:space="0" w:color="000000"/>
              <w:left w:val="single" w:sz="4" w:space="0" w:color="000000"/>
              <w:bottom w:val="single" w:sz="4" w:space="0" w:color="000000"/>
            </w:tcBorders>
            <w:shd w:val="clear" w:color="auto" w:fill="auto"/>
          </w:tcPr>
          <w:p w:rsidR="00DB180A" w:rsidRPr="0023744C" w:rsidRDefault="00DB180A" w:rsidP="005402D5">
            <w:pPr>
              <w:spacing w:after="0" w:line="276" w:lineRule="auto"/>
              <w:rPr>
                <w:rFonts w:ascii="Times New Roman" w:hAnsi="Times New Roman"/>
                <w:sz w:val="24"/>
                <w:szCs w:val="24"/>
              </w:rPr>
            </w:pPr>
            <w:r w:rsidRPr="0023744C">
              <w:rPr>
                <w:rFonts w:ascii="Times New Roman" w:hAnsi="Times New Roman"/>
                <w:sz w:val="24"/>
                <w:szCs w:val="24"/>
              </w:rPr>
              <w:t>Социальная работа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DB180A" w:rsidRPr="0023744C" w:rsidRDefault="00DB180A"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b/>
                <w:sz w:val="24"/>
                <w:szCs w:val="24"/>
              </w:rPr>
              <w:t>87</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169F6" w:rsidRPr="0023744C" w:rsidRDefault="007169F6" w:rsidP="005402D5">
            <w:pPr>
              <w:spacing w:after="0" w:line="276" w:lineRule="auto"/>
              <w:contextualSpacing/>
              <w:jc w:val="both"/>
              <w:rPr>
                <w:rFonts w:ascii="Times New Roman" w:hAnsi="Times New Roman"/>
                <w:b/>
                <w:sz w:val="24"/>
                <w:szCs w:val="24"/>
              </w:rPr>
            </w:pPr>
            <w:r w:rsidRPr="0023744C">
              <w:rPr>
                <w:rFonts w:ascii="Times New Roman" w:hAnsi="Times New Roman"/>
                <w:b/>
                <w:sz w:val="24"/>
                <w:szCs w:val="24"/>
              </w:rPr>
              <w:t>6.3.</w:t>
            </w:r>
          </w:p>
        </w:tc>
        <w:tc>
          <w:tcPr>
            <w:tcW w:w="7034" w:type="dxa"/>
            <w:tcBorders>
              <w:top w:val="single" w:sz="4" w:space="0" w:color="000000"/>
              <w:left w:val="single" w:sz="4" w:space="0" w:color="000000"/>
              <w:bottom w:val="single" w:sz="4" w:space="0" w:color="000000"/>
            </w:tcBorders>
            <w:shd w:val="clear" w:color="auto" w:fill="auto"/>
          </w:tcPr>
          <w:p w:rsidR="007169F6" w:rsidRPr="0023744C" w:rsidRDefault="007169F6" w:rsidP="005402D5">
            <w:pPr>
              <w:spacing w:after="0" w:line="276" w:lineRule="auto"/>
              <w:contextualSpacing/>
              <w:rPr>
                <w:rFonts w:ascii="Times New Roman" w:hAnsi="Times New Roman"/>
                <w:sz w:val="24"/>
                <w:szCs w:val="24"/>
              </w:rPr>
            </w:pPr>
            <w:r w:rsidRPr="0023744C">
              <w:rPr>
                <w:rFonts w:ascii="Times New Roman" w:hAnsi="Times New Roman"/>
                <w:sz w:val="24"/>
                <w:szCs w:val="24"/>
              </w:rPr>
              <w:t>Результаты трудоустройства выпускников 9 класса</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169F6" w:rsidRPr="0023744C" w:rsidRDefault="00E46458" w:rsidP="005402D5">
            <w:pPr>
              <w:spacing w:after="0" w:line="276" w:lineRule="auto"/>
              <w:ind w:firstLine="709"/>
              <w:contextualSpacing/>
              <w:jc w:val="both"/>
              <w:rPr>
                <w:rFonts w:ascii="Times New Roman" w:hAnsi="Times New Roman"/>
                <w:sz w:val="24"/>
                <w:szCs w:val="24"/>
                <w:highlight w:val="yellow"/>
              </w:rPr>
            </w:pPr>
            <w:r>
              <w:rPr>
                <w:rFonts w:ascii="Times New Roman" w:hAnsi="Times New Roman"/>
                <w:b/>
                <w:sz w:val="24"/>
                <w:szCs w:val="24"/>
              </w:rPr>
              <w:t>115</w:t>
            </w:r>
          </w:p>
        </w:tc>
      </w:tr>
      <w:tr w:rsidR="0023744C" w:rsidRPr="0023744C" w:rsidTr="000B4768">
        <w:tc>
          <w:tcPr>
            <w:tcW w:w="855" w:type="dxa"/>
            <w:tcBorders>
              <w:top w:val="single" w:sz="4" w:space="0" w:color="000000"/>
              <w:left w:val="single" w:sz="4" w:space="0" w:color="000000"/>
              <w:bottom w:val="single" w:sz="4" w:space="0" w:color="000000"/>
            </w:tcBorders>
            <w:shd w:val="clear" w:color="auto" w:fill="auto"/>
          </w:tcPr>
          <w:p w:rsidR="007169F6" w:rsidRPr="0023744C" w:rsidRDefault="007169F6" w:rsidP="005402D5">
            <w:pPr>
              <w:spacing w:after="0" w:line="276" w:lineRule="auto"/>
              <w:contextualSpacing/>
              <w:jc w:val="both"/>
              <w:rPr>
                <w:rFonts w:ascii="Times New Roman" w:hAnsi="Times New Roman"/>
                <w:sz w:val="24"/>
                <w:szCs w:val="24"/>
              </w:rPr>
            </w:pPr>
            <w:r w:rsidRPr="0023744C">
              <w:rPr>
                <w:rFonts w:ascii="Times New Roman" w:hAnsi="Times New Roman"/>
                <w:b/>
                <w:sz w:val="24"/>
                <w:szCs w:val="24"/>
              </w:rPr>
              <w:t>7</w:t>
            </w:r>
          </w:p>
        </w:tc>
        <w:tc>
          <w:tcPr>
            <w:tcW w:w="7034" w:type="dxa"/>
            <w:tcBorders>
              <w:top w:val="single" w:sz="4" w:space="0" w:color="000000"/>
              <w:left w:val="single" w:sz="4" w:space="0" w:color="000000"/>
              <w:bottom w:val="single" w:sz="4" w:space="0" w:color="000000"/>
            </w:tcBorders>
            <w:shd w:val="clear" w:color="auto" w:fill="auto"/>
          </w:tcPr>
          <w:p w:rsidR="007169F6" w:rsidRPr="0023744C" w:rsidRDefault="007169F6" w:rsidP="005402D5">
            <w:pPr>
              <w:spacing w:after="0" w:line="276" w:lineRule="auto"/>
              <w:rPr>
                <w:rFonts w:ascii="Times New Roman" w:hAnsi="Times New Roman"/>
                <w:sz w:val="24"/>
                <w:szCs w:val="24"/>
              </w:rPr>
            </w:pPr>
            <w:r w:rsidRPr="0023744C">
              <w:rPr>
                <w:rFonts w:ascii="Times New Roman" w:hAnsi="Times New Roman"/>
                <w:sz w:val="24"/>
                <w:szCs w:val="24"/>
              </w:rPr>
              <w:t>Финансов</w:t>
            </w:r>
            <w:proofErr w:type="gramStart"/>
            <w:r w:rsidRPr="0023744C">
              <w:rPr>
                <w:rFonts w:ascii="Times New Roman" w:hAnsi="Times New Roman"/>
                <w:sz w:val="24"/>
                <w:szCs w:val="24"/>
              </w:rPr>
              <w:t>о-</w:t>
            </w:r>
            <w:proofErr w:type="gramEnd"/>
            <w:r w:rsidRPr="0023744C">
              <w:rPr>
                <w:rFonts w:ascii="Times New Roman" w:hAnsi="Times New Roman"/>
                <w:sz w:val="24"/>
                <w:szCs w:val="24"/>
              </w:rPr>
              <w:t xml:space="preserve"> экономическая деятельность учреждения</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7169F6" w:rsidRPr="0023744C" w:rsidRDefault="00E46458" w:rsidP="00E46458">
            <w:pPr>
              <w:spacing w:after="0" w:line="276" w:lineRule="auto"/>
              <w:contextualSpacing/>
              <w:jc w:val="both"/>
              <w:rPr>
                <w:rFonts w:ascii="Times New Roman" w:hAnsi="Times New Roman"/>
                <w:sz w:val="24"/>
                <w:szCs w:val="24"/>
              </w:rPr>
            </w:pPr>
            <w:r>
              <w:rPr>
                <w:rFonts w:ascii="Times New Roman" w:hAnsi="Times New Roman"/>
                <w:b/>
                <w:sz w:val="24"/>
                <w:szCs w:val="24"/>
              </w:rPr>
              <w:t xml:space="preserve">            116</w:t>
            </w:r>
          </w:p>
        </w:tc>
      </w:tr>
    </w:tbl>
    <w:p w:rsidR="00AC07C0" w:rsidRPr="0023744C" w:rsidRDefault="00AC07C0" w:rsidP="005402D5">
      <w:pPr>
        <w:spacing w:after="0" w:line="276" w:lineRule="auto"/>
        <w:ind w:firstLine="709"/>
        <w:jc w:val="both"/>
        <w:rPr>
          <w:rFonts w:ascii="Times New Roman" w:hAnsi="Times New Roman"/>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D041DC" w:rsidP="00D041DC">
      <w:pPr>
        <w:pStyle w:val="11"/>
        <w:tabs>
          <w:tab w:val="left" w:pos="284"/>
        </w:tabs>
        <w:spacing w:after="0" w:line="276" w:lineRule="auto"/>
        <w:ind w:left="709"/>
        <w:jc w:val="both"/>
        <w:rPr>
          <w:rFonts w:ascii="Times New Roman" w:hAnsi="Times New Roman"/>
          <w:b/>
          <w:sz w:val="24"/>
          <w:szCs w:val="24"/>
        </w:rPr>
      </w:pPr>
    </w:p>
    <w:p w:rsidR="00D041DC" w:rsidRDefault="001D56D1" w:rsidP="001D56D1">
      <w:pPr>
        <w:pStyle w:val="11"/>
        <w:tabs>
          <w:tab w:val="left" w:pos="284"/>
          <w:tab w:val="left" w:pos="3540"/>
        </w:tabs>
        <w:spacing w:after="0" w:line="276" w:lineRule="auto"/>
        <w:ind w:left="709"/>
        <w:jc w:val="both"/>
        <w:rPr>
          <w:rFonts w:ascii="Times New Roman" w:hAnsi="Times New Roman"/>
          <w:b/>
          <w:sz w:val="24"/>
          <w:szCs w:val="24"/>
        </w:rPr>
      </w:pPr>
      <w:r>
        <w:rPr>
          <w:rFonts w:ascii="Times New Roman" w:hAnsi="Times New Roman"/>
          <w:b/>
          <w:sz w:val="24"/>
          <w:szCs w:val="24"/>
        </w:rPr>
        <w:tab/>
      </w:r>
    </w:p>
    <w:p w:rsidR="0074205B" w:rsidRPr="0023744C" w:rsidRDefault="0074205B" w:rsidP="00D041DC">
      <w:pPr>
        <w:pStyle w:val="11"/>
        <w:numPr>
          <w:ilvl w:val="0"/>
          <w:numId w:val="35"/>
        </w:numPr>
        <w:tabs>
          <w:tab w:val="left" w:pos="284"/>
        </w:tabs>
        <w:spacing w:after="0" w:line="276" w:lineRule="auto"/>
        <w:jc w:val="both"/>
        <w:rPr>
          <w:rFonts w:ascii="Times New Roman" w:hAnsi="Times New Roman"/>
          <w:sz w:val="24"/>
          <w:szCs w:val="24"/>
        </w:rPr>
      </w:pPr>
      <w:r w:rsidRPr="0023744C">
        <w:rPr>
          <w:rFonts w:ascii="Times New Roman" w:hAnsi="Times New Roman"/>
          <w:b/>
          <w:sz w:val="24"/>
          <w:szCs w:val="24"/>
        </w:rPr>
        <w:lastRenderedPageBreak/>
        <w:t>Общая характеристика образовательного учреждения</w:t>
      </w:r>
    </w:p>
    <w:p w:rsidR="00B76137" w:rsidRPr="0023744C" w:rsidRDefault="00B76137" w:rsidP="005402D5">
      <w:pPr>
        <w:pStyle w:val="11"/>
        <w:tabs>
          <w:tab w:val="left" w:pos="284"/>
        </w:tabs>
        <w:spacing w:after="0" w:line="276" w:lineRule="auto"/>
        <w:ind w:left="0" w:firstLine="709"/>
        <w:jc w:val="both"/>
        <w:rPr>
          <w:rFonts w:ascii="Times New Roman" w:hAnsi="Times New Roman"/>
          <w:b/>
          <w:sz w:val="24"/>
          <w:szCs w:val="24"/>
        </w:rPr>
      </w:pPr>
    </w:p>
    <w:p w:rsidR="0074205B" w:rsidRPr="0023744C" w:rsidRDefault="009015DC"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b/>
          <w:sz w:val="24"/>
          <w:szCs w:val="24"/>
        </w:rPr>
        <w:t>1.</w:t>
      </w:r>
      <w:r w:rsidR="00FE6874">
        <w:rPr>
          <w:rFonts w:ascii="Times New Roman" w:hAnsi="Times New Roman"/>
          <w:b/>
          <w:sz w:val="24"/>
          <w:szCs w:val="24"/>
        </w:rPr>
        <w:t>1.</w:t>
      </w:r>
      <w:r w:rsidR="0074205B" w:rsidRPr="0023744C">
        <w:rPr>
          <w:rFonts w:ascii="Times New Roman" w:hAnsi="Times New Roman"/>
          <w:b/>
          <w:sz w:val="24"/>
          <w:szCs w:val="24"/>
        </w:rPr>
        <w:t>Информационная справка</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bCs/>
          <w:sz w:val="24"/>
          <w:szCs w:val="24"/>
        </w:rPr>
        <w:t xml:space="preserve">МКОУ СОШ № 2 с. </w:t>
      </w:r>
      <w:proofErr w:type="gramStart"/>
      <w:r w:rsidRPr="0023744C">
        <w:rPr>
          <w:rFonts w:ascii="Times New Roman" w:hAnsi="Times New Roman"/>
          <w:bCs/>
          <w:sz w:val="24"/>
          <w:szCs w:val="24"/>
        </w:rPr>
        <w:t>Греческое</w:t>
      </w:r>
      <w:proofErr w:type="gramEnd"/>
      <w:r w:rsidRPr="0023744C">
        <w:rPr>
          <w:rFonts w:ascii="Times New Roman" w:hAnsi="Times New Roman"/>
          <w:sz w:val="24"/>
          <w:szCs w:val="24"/>
        </w:rPr>
        <w:t xml:space="preserve"> образована </w:t>
      </w:r>
      <w:r w:rsidR="00237CCC" w:rsidRPr="0023744C">
        <w:rPr>
          <w:rFonts w:ascii="Times New Roman" w:hAnsi="Times New Roman"/>
          <w:sz w:val="24"/>
          <w:szCs w:val="24"/>
        </w:rPr>
        <w:t xml:space="preserve">15 октября 1977 г.  </w:t>
      </w:r>
      <w:r w:rsidRPr="0023744C">
        <w:rPr>
          <w:rFonts w:ascii="Times New Roman" w:hAnsi="Times New Roman"/>
          <w:sz w:val="24"/>
          <w:szCs w:val="24"/>
        </w:rPr>
        <w:t xml:space="preserve">Численность обучающихся на </w:t>
      </w:r>
      <w:r w:rsidR="00EE74FC" w:rsidRPr="0023744C">
        <w:rPr>
          <w:rFonts w:ascii="Times New Roman" w:hAnsi="Times New Roman"/>
          <w:sz w:val="24"/>
          <w:szCs w:val="24"/>
        </w:rPr>
        <w:t>09.01.2023</w:t>
      </w:r>
      <w:r w:rsidR="00BA4F36" w:rsidRPr="0023744C">
        <w:rPr>
          <w:rFonts w:ascii="Times New Roman" w:hAnsi="Times New Roman"/>
          <w:sz w:val="24"/>
          <w:szCs w:val="24"/>
        </w:rPr>
        <w:t xml:space="preserve"> </w:t>
      </w:r>
      <w:r w:rsidRPr="0023744C">
        <w:rPr>
          <w:rFonts w:ascii="Times New Roman" w:hAnsi="Times New Roman"/>
          <w:sz w:val="24"/>
          <w:szCs w:val="24"/>
        </w:rPr>
        <w:t xml:space="preserve">года – </w:t>
      </w:r>
      <w:r w:rsidR="00D12D28" w:rsidRPr="0023744C">
        <w:rPr>
          <w:rFonts w:ascii="Times New Roman" w:hAnsi="Times New Roman"/>
          <w:sz w:val="24"/>
          <w:szCs w:val="24"/>
        </w:rPr>
        <w:t>54</w:t>
      </w:r>
      <w:r w:rsidR="00237CCC" w:rsidRPr="0023744C">
        <w:rPr>
          <w:rFonts w:ascii="Times New Roman" w:hAnsi="Times New Roman"/>
          <w:sz w:val="24"/>
          <w:szCs w:val="24"/>
        </w:rPr>
        <w:t xml:space="preserve"> учащихся,</w:t>
      </w:r>
      <w:r w:rsidRPr="0023744C">
        <w:rPr>
          <w:rFonts w:ascii="Times New Roman" w:hAnsi="Times New Roman"/>
          <w:sz w:val="24"/>
          <w:szCs w:val="24"/>
        </w:rPr>
        <w:t xml:space="preserve"> с 25 декабря 2014</w:t>
      </w:r>
      <w:r w:rsidR="00237CCC" w:rsidRPr="0023744C">
        <w:rPr>
          <w:rFonts w:ascii="Times New Roman" w:hAnsi="Times New Roman"/>
          <w:sz w:val="24"/>
          <w:szCs w:val="24"/>
        </w:rPr>
        <w:t xml:space="preserve"> </w:t>
      </w:r>
      <w:r w:rsidRPr="0023744C">
        <w:rPr>
          <w:rFonts w:ascii="Times New Roman" w:hAnsi="Times New Roman"/>
          <w:sz w:val="24"/>
          <w:szCs w:val="24"/>
        </w:rPr>
        <w:t xml:space="preserve">года функционирует дошкольная группа. </w:t>
      </w:r>
    </w:p>
    <w:p w:rsidR="00D12D28" w:rsidRPr="0023744C" w:rsidRDefault="00D12D28"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МКОУ СОШ №2 с. Греческое осуществляет образовательную деятельность по образовательным программам дошкольное образование, начального общего образования</w:t>
      </w:r>
      <w:r w:rsidR="00237CCC" w:rsidRPr="0023744C">
        <w:rPr>
          <w:rFonts w:ascii="Times New Roman" w:hAnsi="Times New Roman"/>
          <w:sz w:val="24"/>
          <w:szCs w:val="24"/>
        </w:rPr>
        <w:t xml:space="preserve"> (</w:t>
      </w:r>
      <w:r w:rsidRPr="0023744C">
        <w:rPr>
          <w:rFonts w:ascii="Times New Roman" w:hAnsi="Times New Roman"/>
          <w:sz w:val="24"/>
          <w:szCs w:val="24"/>
        </w:rPr>
        <w:t>1-4 классы) и основного общего образования (5-9) классы.</w:t>
      </w:r>
    </w:p>
    <w:p w:rsidR="00237CCC" w:rsidRPr="0023744C" w:rsidRDefault="00237CCC" w:rsidP="005402D5">
      <w:pPr>
        <w:spacing w:after="0" w:line="276" w:lineRule="auto"/>
        <w:ind w:firstLine="709"/>
        <w:jc w:val="both"/>
        <w:rPr>
          <w:rFonts w:ascii="Times New Roman" w:hAnsi="Times New Roman"/>
          <w:sz w:val="24"/>
          <w:szCs w:val="24"/>
        </w:rPr>
      </w:pPr>
    </w:p>
    <w:tbl>
      <w:tblPr>
        <w:tblStyle w:val="a9"/>
        <w:tblW w:w="0" w:type="auto"/>
        <w:tblLook w:val="04A0" w:firstRow="1" w:lastRow="0" w:firstColumn="1" w:lastColumn="0" w:noHBand="0" w:noVBand="1"/>
      </w:tblPr>
      <w:tblGrid>
        <w:gridCol w:w="576"/>
        <w:gridCol w:w="1774"/>
        <w:gridCol w:w="2163"/>
        <w:gridCol w:w="2743"/>
        <w:gridCol w:w="2318"/>
      </w:tblGrid>
      <w:tr w:rsidR="0023744C" w:rsidRPr="0023744C" w:rsidTr="00210AF4">
        <w:tc>
          <w:tcPr>
            <w:tcW w:w="594" w:type="dxa"/>
            <w:vMerge w:val="restart"/>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w:t>
            </w:r>
          </w:p>
          <w:p w:rsidR="00210AF4" w:rsidRPr="0023744C" w:rsidRDefault="00210AF4" w:rsidP="005402D5">
            <w:pPr>
              <w:spacing w:after="0" w:line="276" w:lineRule="auto"/>
              <w:jc w:val="both"/>
              <w:rPr>
                <w:rFonts w:ascii="Times New Roman" w:hAnsi="Times New Roman"/>
                <w:sz w:val="24"/>
                <w:szCs w:val="24"/>
              </w:rPr>
            </w:pPr>
            <w:proofErr w:type="gramStart"/>
            <w:r w:rsidRPr="0023744C">
              <w:rPr>
                <w:rFonts w:ascii="Times New Roman" w:hAnsi="Times New Roman"/>
                <w:sz w:val="24"/>
                <w:szCs w:val="24"/>
              </w:rPr>
              <w:t>п</w:t>
            </w:r>
            <w:proofErr w:type="gramEnd"/>
            <w:r w:rsidRPr="0023744C">
              <w:rPr>
                <w:rFonts w:ascii="Times New Roman" w:hAnsi="Times New Roman"/>
                <w:sz w:val="24"/>
                <w:szCs w:val="24"/>
              </w:rPr>
              <w:t>/п</w:t>
            </w:r>
          </w:p>
        </w:tc>
        <w:tc>
          <w:tcPr>
            <w:tcW w:w="9544" w:type="dxa"/>
            <w:gridSpan w:val="4"/>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Основные и дополнительные общеобразовательные программы </w:t>
            </w:r>
          </w:p>
        </w:tc>
      </w:tr>
      <w:tr w:rsidR="0023744C" w:rsidRPr="0023744C" w:rsidTr="00B60225">
        <w:tc>
          <w:tcPr>
            <w:tcW w:w="594" w:type="dxa"/>
            <w:vMerge/>
          </w:tcPr>
          <w:p w:rsidR="00210AF4" w:rsidRPr="0023744C" w:rsidRDefault="00210AF4" w:rsidP="005402D5">
            <w:pPr>
              <w:spacing w:after="0" w:line="276" w:lineRule="auto"/>
              <w:jc w:val="both"/>
              <w:rPr>
                <w:rFonts w:ascii="Times New Roman" w:hAnsi="Times New Roman"/>
                <w:sz w:val="24"/>
                <w:szCs w:val="24"/>
              </w:rPr>
            </w:pPr>
          </w:p>
        </w:tc>
        <w:tc>
          <w:tcPr>
            <w:tcW w:w="1924" w:type="dxa"/>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Уровень образования</w:t>
            </w:r>
          </w:p>
        </w:tc>
        <w:tc>
          <w:tcPr>
            <w:tcW w:w="2268" w:type="dxa"/>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Направленность (наименование)</w:t>
            </w:r>
          </w:p>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образовательной программы </w:t>
            </w:r>
          </w:p>
        </w:tc>
        <w:tc>
          <w:tcPr>
            <w:tcW w:w="2835" w:type="dxa"/>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Вид образовательной программы </w:t>
            </w:r>
          </w:p>
        </w:tc>
        <w:tc>
          <w:tcPr>
            <w:tcW w:w="2517" w:type="dxa"/>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Нормативный срок освоения </w:t>
            </w:r>
          </w:p>
        </w:tc>
      </w:tr>
      <w:tr w:rsidR="0023744C" w:rsidRPr="0023744C" w:rsidTr="00B60225">
        <w:tc>
          <w:tcPr>
            <w:tcW w:w="594" w:type="dxa"/>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924" w:type="dxa"/>
          </w:tcPr>
          <w:p w:rsidR="00210AF4" w:rsidRPr="0023744C" w:rsidRDefault="00210AF4" w:rsidP="005402D5">
            <w:pPr>
              <w:spacing w:after="0" w:line="276" w:lineRule="auto"/>
              <w:jc w:val="both"/>
              <w:rPr>
                <w:rFonts w:ascii="Times New Roman" w:hAnsi="Times New Roman"/>
                <w:sz w:val="24"/>
                <w:szCs w:val="24"/>
              </w:rPr>
            </w:pPr>
            <w:r w:rsidRPr="0023744C">
              <w:rPr>
                <w:rFonts w:ascii="Times New Roman" w:hAnsi="Times New Roman"/>
                <w:sz w:val="24"/>
                <w:szCs w:val="24"/>
              </w:rPr>
              <w:t>1 уровень</w:t>
            </w:r>
          </w:p>
        </w:tc>
        <w:tc>
          <w:tcPr>
            <w:tcW w:w="2268" w:type="dxa"/>
          </w:tcPr>
          <w:p w:rsidR="00210AF4" w:rsidRPr="0023744C" w:rsidRDefault="002A79EB" w:rsidP="005402D5">
            <w:pPr>
              <w:spacing w:after="0" w:line="276" w:lineRule="auto"/>
              <w:jc w:val="both"/>
              <w:rPr>
                <w:rFonts w:ascii="Times New Roman" w:hAnsi="Times New Roman"/>
                <w:sz w:val="24"/>
                <w:szCs w:val="24"/>
              </w:rPr>
            </w:pPr>
            <w:r w:rsidRPr="0023744C">
              <w:rPr>
                <w:rFonts w:ascii="Times New Roman" w:hAnsi="Times New Roman"/>
                <w:sz w:val="24"/>
                <w:szCs w:val="24"/>
              </w:rPr>
              <w:t>Начальное общее образование</w:t>
            </w:r>
          </w:p>
        </w:tc>
        <w:tc>
          <w:tcPr>
            <w:tcW w:w="2835" w:type="dxa"/>
          </w:tcPr>
          <w:p w:rsidR="00210AF4" w:rsidRPr="0023744C" w:rsidRDefault="002C322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Общеобразовательный </w:t>
            </w:r>
          </w:p>
        </w:tc>
        <w:tc>
          <w:tcPr>
            <w:tcW w:w="2517" w:type="dxa"/>
          </w:tcPr>
          <w:p w:rsidR="00210AF4" w:rsidRPr="0023744C" w:rsidRDefault="002C322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r w:rsidR="002A79EB" w:rsidRPr="0023744C">
              <w:rPr>
                <w:rFonts w:ascii="Times New Roman" w:hAnsi="Times New Roman"/>
                <w:sz w:val="24"/>
                <w:szCs w:val="24"/>
              </w:rPr>
              <w:t>4</w:t>
            </w:r>
            <w:r w:rsidRPr="0023744C">
              <w:rPr>
                <w:rFonts w:ascii="Times New Roman" w:hAnsi="Times New Roman"/>
                <w:sz w:val="24"/>
                <w:szCs w:val="24"/>
              </w:rPr>
              <w:t xml:space="preserve"> </w:t>
            </w:r>
          </w:p>
        </w:tc>
      </w:tr>
      <w:tr w:rsidR="0023744C" w:rsidRPr="0023744C" w:rsidTr="00B60225">
        <w:tc>
          <w:tcPr>
            <w:tcW w:w="594" w:type="dxa"/>
          </w:tcPr>
          <w:p w:rsidR="002C322E" w:rsidRPr="0023744C" w:rsidRDefault="002C322E"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1924" w:type="dxa"/>
          </w:tcPr>
          <w:p w:rsidR="002C322E" w:rsidRPr="0023744C" w:rsidRDefault="002C322E" w:rsidP="005402D5">
            <w:pPr>
              <w:spacing w:after="0" w:line="276" w:lineRule="auto"/>
              <w:jc w:val="both"/>
              <w:rPr>
                <w:rFonts w:ascii="Times New Roman" w:hAnsi="Times New Roman"/>
                <w:sz w:val="24"/>
                <w:szCs w:val="24"/>
              </w:rPr>
            </w:pPr>
            <w:r w:rsidRPr="0023744C">
              <w:rPr>
                <w:rFonts w:ascii="Times New Roman" w:hAnsi="Times New Roman"/>
                <w:sz w:val="24"/>
                <w:szCs w:val="24"/>
              </w:rPr>
              <w:t>2 уровень</w:t>
            </w:r>
          </w:p>
        </w:tc>
        <w:tc>
          <w:tcPr>
            <w:tcW w:w="2268" w:type="dxa"/>
          </w:tcPr>
          <w:p w:rsidR="002C322E" w:rsidRPr="0023744C" w:rsidRDefault="002A79EB" w:rsidP="005402D5">
            <w:pPr>
              <w:spacing w:after="0" w:line="276" w:lineRule="auto"/>
              <w:jc w:val="both"/>
              <w:rPr>
                <w:rFonts w:ascii="Times New Roman" w:hAnsi="Times New Roman"/>
                <w:sz w:val="24"/>
                <w:szCs w:val="24"/>
              </w:rPr>
            </w:pPr>
            <w:r w:rsidRPr="0023744C">
              <w:rPr>
                <w:rFonts w:ascii="Times New Roman" w:hAnsi="Times New Roman"/>
                <w:sz w:val="24"/>
                <w:szCs w:val="24"/>
              </w:rPr>
              <w:t>Основное общее образование</w:t>
            </w:r>
          </w:p>
        </w:tc>
        <w:tc>
          <w:tcPr>
            <w:tcW w:w="2835" w:type="dxa"/>
          </w:tcPr>
          <w:p w:rsidR="002C322E" w:rsidRPr="0023744C" w:rsidRDefault="002C322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Общеобразовательный </w:t>
            </w:r>
          </w:p>
        </w:tc>
        <w:tc>
          <w:tcPr>
            <w:tcW w:w="2517" w:type="dxa"/>
          </w:tcPr>
          <w:p w:rsidR="002C322E" w:rsidRPr="0023744C" w:rsidRDefault="002A79EB"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r>
      <w:tr w:rsidR="0023744C" w:rsidRPr="0023744C" w:rsidTr="00B60225">
        <w:tc>
          <w:tcPr>
            <w:tcW w:w="594" w:type="dxa"/>
          </w:tcPr>
          <w:p w:rsidR="002C322E" w:rsidRPr="0023744C" w:rsidRDefault="002C322E"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1924" w:type="dxa"/>
          </w:tcPr>
          <w:p w:rsidR="002C322E" w:rsidRPr="0023744C" w:rsidRDefault="002C322E" w:rsidP="005402D5">
            <w:pPr>
              <w:spacing w:after="0" w:line="276" w:lineRule="auto"/>
              <w:jc w:val="both"/>
              <w:rPr>
                <w:rFonts w:ascii="Times New Roman" w:hAnsi="Times New Roman"/>
                <w:sz w:val="24"/>
                <w:szCs w:val="24"/>
              </w:rPr>
            </w:pPr>
          </w:p>
        </w:tc>
        <w:tc>
          <w:tcPr>
            <w:tcW w:w="2268" w:type="dxa"/>
          </w:tcPr>
          <w:p w:rsidR="002C322E" w:rsidRPr="0023744C" w:rsidRDefault="002A79EB" w:rsidP="005402D5">
            <w:pPr>
              <w:spacing w:after="0" w:line="276" w:lineRule="auto"/>
              <w:jc w:val="both"/>
              <w:rPr>
                <w:rFonts w:ascii="Times New Roman" w:hAnsi="Times New Roman"/>
                <w:sz w:val="24"/>
                <w:szCs w:val="24"/>
              </w:rPr>
            </w:pPr>
            <w:r w:rsidRPr="0023744C">
              <w:rPr>
                <w:rFonts w:ascii="Times New Roman" w:hAnsi="Times New Roman"/>
                <w:sz w:val="24"/>
                <w:szCs w:val="24"/>
              </w:rPr>
              <w:t>Дошкольное образование</w:t>
            </w:r>
          </w:p>
        </w:tc>
        <w:tc>
          <w:tcPr>
            <w:tcW w:w="2835" w:type="dxa"/>
          </w:tcPr>
          <w:p w:rsidR="002C322E" w:rsidRPr="0023744C" w:rsidRDefault="002C322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Общеобразовательный </w:t>
            </w:r>
          </w:p>
        </w:tc>
        <w:tc>
          <w:tcPr>
            <w:tcW w:w="2517" w:type="dxa"/>
          </w:tcPr>
          <w:p w:rsidR="002C322E" w:rsidRPr="0023744C" w:rsidRDefault="002A79EB"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r w:rsidR="00EF1872" w:rsidRPr="0023744C">
              <w:rPr>
                <w:rFonts w:ascii="Times New Roman" w:hAnsi="Times New Roman"/>
                <w:sz w:val="24"/>
                <w:szCs w:val="24"/>
              </w:rPr>
              <w:t>В возрасте с 3 лет и до прекращения образовательной деятельности</w:t>
            </w:r>
            <w:r w:rsidR="0023744C" w:rsidRPr="0023744C">
              <w:rPr>
                <w:rFonts w:ascii="Times New Roman" w:hAnsi="Times New Roman"/>
                <w:sz w:val="24"/>
                <w:szCs w:val="24"/>
              </w:rPr>
              <w:t>,</w:t>
            </w:r>
            <w:r w:rsidR="00EF1872" w:rsidRPr="0023744C">
              <w:rPr>
                <w:rFonts w:ascii="Times New Roman" w:hAnsi="Times New Roman"/>
                <w:sz w:val="24"/>
                <w:szCs w:val="24"/>
              </w:rPr>
              <w:t xml:space="preserve"> но не позднее достижения возраста 8 лет</w:t>
            </w:r>
          </w:p>
        </w:tc>
      </w:tr>
      <w:tr w:rsidR="0023744C" w:rsidRPr="0023744C" w:rsidTr="00B60225">
        <w:tc>
          <w:tcPr>
            <w:tcW w:w="594" w:type="dxa"/>
          </w:tcPr>
          <w:p w:rsidR="008652B2" w:rsidRPr="0023744C" w:rsidRDefault="008652B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1924" w:type="dxa"/>
          </w:tcPr>
          <w:p w:rsidR="008652B2" w:rsidRPr="0023744C" w:rsidRDefault="008652B2" w:rsidP="005402D5">
            <w:pPr>
              <w:spacing w:after="0" w:line="276" w:lineRule="auto"/>
              <w:jc w:val="both"/>
              <w:rPr>
                <w:rFonts w:ascii="Times New Roman" w:hAnsi="Times New Roman"/>
                <w:sz w:val="24"/>
                <w:szCs w:val="24"/>
              </w:rPr>
            </w:pPr>
          </w:p>
        </w:tc>
        <w:tc>
          <w:tcPr>
            <w:tcW w:w="2268" w:type="dxa"/>
          </w:tcPr>
          <w:p w:rsidR="008652B2" w:rsidRPr="0023744C" w:rsidRDefault="008652B2" w:rsidP="005402D5">
            <w:pPr>
              <w:spacing w:after="0" w:line="276" w:lineRule="auto"/>
              <w:jc w:val="both"/>
              <w:rPr>
                <w:rFonts w:ascii="Times New Roman" w:hAnsi="Times New Roman"/>
                <w:sz w:val="24"/>
                <w:szCs w:val="24"/>
              </w:rPr>
            </w:pPr>
            <w:r w:rsidRPr="0023744C">
              <w:rPr>
                <w:rFonts w:ascii="Times New Roman" w:hAnsi="Times New Roman"/>
                <w:sz w:val="24"/>
                <w:szCs w:val="24"/>
              </w:rPr>
              <w:t>Дополнительные образовательные программы для детей и взрослых</w:t>
            </w:r>
          </w:p>
        </w:tc>
        <w:tc>
          <w:tcPr>
            <w:tcW w:w="2835" w:type="dxa"/>
          </w:tcPr>
          <w:p w:rsidR="008652B2" w:rsidRPr="0023744C" w:rsidRDefault="008652B2" w:rsidP="005402D5">
            <w:pPr>
              <w:spacing w:after="0" w:line="276" w:lineRule="auto"/>
              <w:jc w:val="both"/>
              <w:rPr>
                <w:rFonts w:ascii="Times New Roman" w:hAnsi="Times New Roman"/>
                <w:sz w:val="24"/>
                <w:szCs w:val="24"/>
              </w:rPr>
            </w:pPr>
          </w:p>
        </w:tc>
        <w:tc>
          <w:tcPr>
            <w:tcW w:w="2517" w:type="dxa"/>
          </w:tcPr>
          <w:p w:rsidR="008652B2" w:rsidRPr="0023744C" w:rsidRDefault="008652B2" w:rsidP="005402D5">
            <w:pPr>
              <w:spacing w:after="0" w:line="276" w:lineRule="auto"/>
              <w:jc w:val="both"/>
              <w:rPr>
                <w:rFonts w:ascii="Times New Roman" w:hAnsi="Times New Roman"/>
                <w:sz w:val="24"/>
                <w:szCs w:val="24"/>
              </w:rPr>
            </w:pPr>
          </w:p>
        </w:tc>
      </w:tr>
    </w:tbl>
    <w:p w:rsidR="00237CCC" w:rsidRPr="0023744C" w:rsidRDefault="00237CCC" w:rsidP="005402D5">
      <w:pPr>
        <w:spacing w:after="0" w:line="276" w:lineRule="auto"/>
        <w:ind w:firstLine="709"/>
        <w:jc w:val="both"/>
        <w:rPr>
          <w:rFonts w:ascii="Times New Roman" w:hAnsi="Times New Roman"/>
          <w:sz w:val="24"/>
          <w:szCs w:val="24"/>
        </w:rPr>
      </w:pPr>
    </w:p>
    <w:p w:rsidR="0023744C" w:rsidRPr="0023744C" w:rsidRDefault="002C322E"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Школа функцио</w:t>
      </w:r>
      <w:r w:rsidR="00B60225" w:rsidRPr="0023744C">
        <w:rPr>
          <w:rFonts w:ascii="Times New Roman" w:hAnsi="Times New Roman"/>
          <w:sz w:val="24"/>
          <w:szCs w:val="24"/>
        </w:rPr>
        <w:t>нирует в режиме пятидневной недели в 1-9 классах.</w:t>
      </w:r>
      <w:r w:rsidR="0074205B" w:rsidRPr="0023744C">
        <w:rPr>
          <w:rFonts w:ascii="Times New Roman" w:hAnsi="Times New Roman"/>
          <w:sz w:val="24"/>
          <w:szCs w:val="24"/>
        </w:rPr>
        <w:t xml:space="preserve"> Здание школы типовое</w:t>
      </w:r>
      <w:r w:rsidR="0023744C" w:rsidRPr="0023744C">
        <w:rPr>
          <w:rFonts w:ascii="Times New Roman" w:hAnsi="Times New Roman"/>
          <w:sz w:val="24"/>
          <w:szCs w:val="24"/>
        </w:rPr>
        <w:t>,</w:t>
      </w:r>
      <w:r w:rsidR="0074205B" w:rsidRPr="0023744C">
        <w:rPr>
          <w:rFonts w:ascii="Times New Roman" w:hAnsi="Times New Roman"/>
          <w:sz w:val="24"/>
          <w:szCs w:val="24"/>
        </w:rPr>
        <w:t xml:space="preserve"> проектная мощность на 320 мест. </w:t>
      </w:r>
      <w:proofErr w:type="gramStart"/>
      <w:r w:rsidR="0074205B" w:rsidRPr="0023744C">
        <w:rPr>
          <w:rFonts w:ascii="Times New Roman" w:hAnsi="Times New Roman"/>
          <w:sz w:val="24"/>
          <w:szCs w:val="24"/>
        </w:rPr>
        <w:t>В школе имеется: спортивный зал, столовая, библиотека, кабинет информатики, кабинет русского языка и литературы, кабинета английского языка, математики, кабинет географии, физики, биологии, химии</w:t>
      </w:r>
      <w:r w:rsidR="0023744C" w:rsidRPr="0023744C">
        <w:rPr>
          <w:rFonts w:ascii="Times New Roman" w:hAnsi="Times New Roman"/>
          <w:sz w:val="24"/>
          <w:szCs w:val="24"/>
        </w:rPr>
        <w:t>,</w:t>
      </w:r>
      <w:r w:rsidR="0074205B" w:rsidRPr="0023744C">
        <w:rPr>
          <w:rFonts w:ascii="Times New Roman" w:hAnsi="Times New Roman"/>
          <w:sz w:val="24"/>
          <w:szCs w:val="24"/>
        </w:rPr>
        <w:t xml:space="preserve"> истории, кабинеты начальных классов.</w:t>
      </w:r>
      <w:proofErr w:type="gramEnd"/>
      <w:r w:rsidR="0074205B" w:rsidRPr="0023744C">
        <w:rPr>
          <w:rFonts w:ascii="Times New Roman" w:hAnsi="Times New Roman"/>
          <w:sz w:val="24"/>
          <w:szCs w:val="24"/>
        </w:rPr>
        <w:t xml:space="preserve"> Ежегодно проводятся бесплатные медицинские осмотры детей. Результаты обследований за последние пять лет свидетельствуют о снижении заболеваемости. Учащихся, стоящих на учете в ПДН и КДН за этот период</w:t>
      </w:r>
      <w:r w:rsidR="00BA4F36" w:rsidRPr="0023744C">
        <w:rPr>
          <w:rFonts w:ascii="Times New Roman" w:hAnsi="Times New Roman"/>
          <w:sz w:val="24"/>
          <w:szCs w:val="24"/>
        </w:rPr>
        <w:t xml:space="preserve"> -</w:t>
      </w:r>
      <w:r w:rsidR="0074205B" w:rsidRPr="0023744C">
        <w:rPr>
          <w:rFonts w:ascii="Times New Roman" w:hAnsi="Times New Roman"/>
          <w:sz w:val="24"/>
          <w:szCs w:val="24"/>
        </w:rPr>
        <w:t xml:space="preserve"> нет.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Регулярно проводится анкетирование родителей и общественности села на тему «Эф</w:t>
      </w:r>
      <w:r w:rsidR="00237CCC" w:rsidRPr="0023744C">
        <w:rPr>
          <w:rFonts w:ascii="Times New Roman" w:hAnsi="Times New Roman"/>
          <w:sz w:val="24"/>
          <w:szCs w:val="24"/>
        </w:rPr>
        <w:t>фективность деятельности школы»</w:t>
      </w:r>
      <w:r w:rsidRPr="0023744C">
        <w:rPr>
          <w:rFonts w:ascii="Times New Roman" w:hAnsi="Times New Roman"/>
          <w:sz w:val="24"/>
          <w:szCs w:val="24"/>
        </w:rPr>
        <w:t>.</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Предназначение нашей маленькой сельской школы заключается в развитии самостоятельной свободной личности, способной избирать круг той деятельности, которая ей интересна, стремящейся к самоидентификации в сложном современном мире, умеющей бережно относиться к традициям и обычаям своего народа.</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lastRenderedPageBreak/>
        <w:t>Нормативно-правовые документы, регламентирующие деятельность МКОУ СОШ № 2 с.</w:t>
      </w:r>
      <w:r w:rsidR="005402D5">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Pr="0023744C">
        <w:rPr>
          <w:rFonts w:ascii="Times New Roman" w:hAnsi="Times New Roman"/>
          <w:sz w:val="24"/>
          <w:szCs w:val="24"/>
        </w:rPr>
        <w:t xml:space="preserve">, в полной мере соответствуют требованиям современного законодательства. </w:t>
      </w:r>
    </w:p>
    <w:p w:rsidR="0074205B" w:rsidRPr="0023744C" w:rsidRDefault="0023744C" w:rsidP="005402D5">
      <w:pPr>
        <w:pStyle w:val="11"/>
        <w:shd w:val="clear" w:color="auto" w:fill="FFFFFF" w:themeFill="background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i/>
          <w:iCs/>
          <w:sz w:val="24"/>
          <w:szCs w:val="24"/>
        </w:rPr>
        <w:t>Л</w:t>
      </w:r>
      <w:r w:rsidR="0074205B" w:rsidRPr="0023744C">
        <w:rPr>
          <w:rFonts w:ascii="Times New Roman" w:hAnsi="Times New Roman"/>
          <w:i/>
          <w:iCs/>
          <w:sz w:val="24"/>
          <w:szCs w:val="24"/>
        </w:rPr>
        <w:t>ицензия</w:t>
      </w:r>
      <w:r w:rsidR="0074205B" w:rsidRPr="0023744C">
        <w:rPr>
          <w:rFonts w:ascii="Times New Roman" w:hAnsi="Times New Roman"/>
          <w:sz w:val="24"/>
          <w:szCs w:val="24"/>
        </w:rPr>
        <w:t xml:space="preserve"> на осуществление образовательной деятельности по про</w:t>
      </w:r>
      <w:r w:rsidR="00237CCC" w:rsidRPr="0023744C">
        <w:rPr>
          <w:rFonts w:ascii="Times New Roman" w:hAnsi="Times New Roman"/>
          <w:sz w:val="24"/>
          <w:szCs w:val="24"/>
        </w:rPr>
        <w:t xml:space="preserve">граммам </w:t>
      </w:r>
      <w:r w:rsidR="0074205B" w:rsidRPr="0023744C">
        <w:rPr>
          <w:rFonts w:ascii="Times New Roman" w:hAnsi="Times New Roman"/>
          <w:sz w:val="24"/>
          <w:szCs w:val="24"/>
        </w:rPr>
        <w:t xml:space="preserve">начального общего образования, основного общего образования, № 3893 от 130.03.2015г. выдана Министерством образования и молодежной политики Ставропольского края. </w:t>
      </w:r>
      <w:r w:rsidR="005C27DF" w:rsidRPr="0023744C">
        <w:rPr>
          <w:rFonts w:ascii="Times New Roman" w:hAnsi="Times New Roman"/>
          <w:sz w:val="24"/>
          <w:szCs w:val="24"/>
        </w:rPr>
        <w:t>Выписка из реестра лицензий №Л035-01217-26/00239666</w:t>
      </w:r>
    </w:p>
    <w:p w:rsidR="0074205B" w:rsidRPr="0023744C" w:rsidRDefault="0074205B" w:rsidP="005402D5">
      <w:pPr>
        <w:pStyle w:val="11"/>
        <w:shd w:val="clear" w:color="auto" w:fill="FFFFFF" w:themeFill="background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i/>
          <w:iCs/>
          <w:sz w:val="24"/>
          <w:szCs w:val="24"/>
        </w:rPr>
        <w:t xml:space="preserve">Свидетельство о государственной аккредитации </w:t>
      </w:r>
      <w:r w:rsidRPr="0023744C">
        <w:rPr>
          <w:rFonts w:ascii="Times New Roman" w:hAnsi="Times New Roman"/>
          <w:sz w:val="24"/>
          <w:szCs w:val="24"/>
        </w:rPr>
        <w:t>№2770 от 05.10.2016г.</w:t>
      </w:r>
    </w:p>
    <w:p w:rsidR="0074205B" w:rsidRPr="0023744C" w:rsidRDefault="0074205B" w:rsidP="005402D5">
      <w:pPr>
        <w:pStyle w:val="11"/>
        <w:shd w:val="clear" w:color="auto" w:fill="FFFFFF" w:themeFill="background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В своей работе МКОУ СОШ №2 с.</w:t>
      </w:r>
      <w:r w:rsidR="005402D5">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Pr="0023744C">
        <w:rPr>
          <w:rFonts w:ascii="Times New Roman" w:hAnsi="Times New Roman"/>
          <w:sz w:val="24"/>
          <w:szCs w:val="24"/>
        </w:rPr>
        <w:t xml:space="preserve"> руководствуется Законом РФ «Об образовании в Российской Федерации», Уставом школы, Образовательной программой, локальными актами, внутренними приказами, в которых определен круг регулируемых вопросов о правах и обязанностях участников образовательного процесса.  </w:t>
      </w:r>
    </w:p>
    <w:p w:rsidR="0074205B" w:rsidRPr="0023744C" w:rsidRDefault="0074205B" w:rsidP="005402D5">
      <w:pPr>
        <w:pStyle w:val="11"/>
        <w:tabs>
          <w:tab w:val="left" w:pos="284"/>
        </w:tabs>
        <w:spacing w:after="0" w:line="276" w:lineRule="auto"/>
        <w:ind w:left="0" w:firstLine="709"/>
        <w:jc w:val="both"/>
        <w:rPr>
          <w:rFonts w:ascii="Times New Roman" w:hAnsi="Times New Roman"/>
          <w:i/>
          <w:iCs/>
          <w:sz w:val="24"/>
          <w:szCs w:val="24"/>
        </w:rPr>
      </w:pPr>
      <w:r w:rsidRPr="0023744C">
        <w:rPr>
          <w:rFonts w:ascii="Times New Roman" w:hAnsi="Times New Roman"/>
          <w:i/>
          <w:iCs/>
          <w:sz w:val="24"/>
          <w:szCs w:val="24"/>
        </w:rPr>
        <w:t>Материально-техническое обеспечение школы.</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В дошкольной группе</w:t>
      </w:r>
    </w:p>
    <w:p w:rsidR="0074205B" w:rsidRPr="0023744C" w:rsidRDefault="009015DC"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 </w:t>
      </w:r>
      <w:r w:rsidR="0074205B" w:rsidRPr="0023744C">
        <w:rPr>
          <w:rFonts w:ascii="Times New Roman" w:hAnsi="Times New Roman"/>
          <w:sz w:val="24"/>
          <w:szCs w:val="24"/>
        </w:rPr>
        <w:t>помещения группы— 1</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 спальня — 1 </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физкультурно-музыкальный зал —1</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lang w:eastAsia="ru-RU"/>
        </w:rPr>
      </w:pP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Кол</w:t>
      </w:r>
      <w:r w:rsidR="00237CCC" w:rsidRPr="0023744C">
        <w:rPr>
          <w:rFonts w:ascii="Times New Roman" w:hAnsi="Times New Roman"/>
          <w:sz w:val="24"/>
          <w:szCs w:val="24"/>
          <w:lang w:eastAsia="ru-RU"/>
        </w:rPr>
        <w:t>ичество учебных помещений - 1</w:t>
      </w:r>
      <w:r w:rsidR="00BA4F36" w:rsidRPr="0023744C">
        <w:rPr>
          <w:rFonts w:ascii="Times New Roman" w:hAnsi="Times New Roman"/>
          <w:sz w:val="24"/>
          <w:szCs w:val="24"/>
          <w:lang w:eastAsia="ru-RU"/>
        </w:rPr>
        <w:t>0</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lang w:eastAsia="ru-RU"/>
        </w:rPr>
        <w:t>Спортивные залы – 1</w:t>
      </w:r>
    </w:p>
    <w:p w:rsidR="0074205B" w:rsidRPr="0023744C" w:rsidRDefault="0074205B" w:rsidP="005402D5">
      <w:pPr>
        <w:numPr>
          <w:ilvl w:val="0"/>
          <w:numId w:val="2"/>
        </w:num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Компьютерный класс и математика -1</w:t>
      </w:r>
    </w:p>
    <w:p w:rsidR="0074205B" w:rsidRPr="0023744C" w:rsidRDefault="0074205B" w:rsidP="005402D5">
      <w:pPr>
        <w:numPr>
          <w:ilvl w:val="0"/>
          <w:numId w:val="2"/>
        </w:num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Кабинеты начальных классов –2</w:t>
      </w:r>
    </w:p>
    <w:p w:rsidR="0074205B" w:rsidRPr="0023744C" w:rsidRDefault="0074205B" w:rsidP="005402D5">
      <w:pPr>
        <w:numPr>
          <w:ilvl w:val="0"/>
          <w:numId w:val="2"/>
        </w:num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Кабинеты иностранного языка – 1</w:t>
      </w:r>
    </w:p>
    <w:p w:rsidR="0074205B" w:rsidRPr="0023744C" w:rsidRDefault="0074205B" w:rsidP="005402D5">
      <w:pPr>
        <w:numPr>
          <w:ilvl w:val="0"/>
          <w:numId w:val="2"/>
        </w:num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 xml:space="preserve">Кабинет физики, географии – </w:t>
      </w:r>
      <w:r w:rsidR="007139FC" w:rsidRPr="0023744C">
        <w:rPr>
          <w:rFonts w:ascii="Times New Roman" w:hAnsi="Times New Roman"/>
          <w:sz w:val="24"/>
          <w:szCs w:val="24"/>
          <w:lang w:eastAsia="ru-RU"/>
        </w:rPr>
        <w:t>1</w:t>
      </w:r>
    </w:p>
    <w:p w:rsidR="007139FC" w:rsidRPr="0023744C" w:rsidRDefault="007139FC" w:rsidP="005402D5">
      <w:pPr>
        <w:numPr>
          <w:ilvl w:val="0"/>
          <w:numId w:val="2"/>
        </w:num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Кабинет химии, биологии-1</w:t>
      </w:r>
    </w:p>
    <w:p w:rsidR="0074205B" w:rsidRPr="0023744C" w:rsidRDefault="0074205B" w:rsidP="005402D5">
      <w:pPr>
        <w:numPr>
          <w:ilvl w:val="0"/>
          <w:numId w:val="2"/>
        </w:num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Кабинеты русского языка и литературы – 1</w:t>
      </w:r>
    </w:p>
    <w:p w:rsidR="007139FC" w:rsidRPr="0023744C" w:rsidRDefault="0074205B" w:rsidP="005402D5">
      <w:pPr>
        <w:numPr>
          <w:ilvl w:val="0"/>
          <w:numId w:val="2"/>
        </w:num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Кабинет истории, музыки, ОБЖ,</w:t>
      </w:r>
      <w:r w:rsidR="007139FC" w:rsidRPr="0023744C">
        <w:rPr>
          <w:rFonts w:ascii="Times New Roman" w:hAnsi="Times New Roman"/>
          <w:sz w:val="24"/>
          <w:szCs w:val="24"/>
          <w:lang w:eastAsia="ru-RU"/>
        </w:rPr>
        <w:t xml:space="preserve"> технологии</w:t>
      </w:r>
      <w:r w:rsidRPr="0023744C">
        <w:rPr>
          <w:rFonts w:ascii="Times New Roman" w:hAnsi="Times New Roman"/>
          <w:sz w:val="24"/>
          <w:szCs w:val="24"/>
          <w:lang w:eastAsia="ru-RU"/>
        </w:rPr>
        <w:t xml:space="preserve"> - </w:t>
      </w:r>
      <w:r w:rsidR="007139FC" w:rsidRPr="0023744C">
        <w:rPr>
          <w:rFonts w:ascii="Times New Roman" w:hAnsi="Times New Roman"/>
          <w:sz w:val="24"/>
          <w:szCs w:val="24"/>
          <w:lang w:eastAsia="ru-RU"/>
        </w:rPr>
        <w:t>3</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 xml:space="preserve">В МКОУ СОШ №2 </w:t>
      </w:r>
      <w:proofErr w:type="spellStart"/>
      <w:r w:rsidRPr="0023744C">
        <w:rPr>
          <w:rFonts w:ascii="Times New Roman" w:hAnsi="Times New Roman"/>
          <w:sz w:val="24"/>
          <w:szCs w:val="24"/>
          <w:lang w:eastAsia="ru-RU"/>
        </w:rPr>
        <w:t>с</w:t>
      </w:r>
      <w:proofErr w:type="gramStart"/>
      <w:r w:rsidRPr="0023744C">
        <w:rPr>
          <w:rFonts w:ascii="Times New Roman" w:hAnsi="Times New Roman"/>
          <w:sz w:val="24"/>
          <w:szCs w:val="24"/>
          <w:lang w:eastAsia="ru-RU"/>
        </w:rPr>
        <w:t>.Г</w:t>
      </w:r>
      <w:proofErr w:type="gramEnd"/>
      <w:r w:rsidRPr="0023744C">
        <w:rPr>
          <w:rFonts w:ascii="Times New Roman" w:hAnsi="Times New Roman"/>
          <w:sz w:val="24"/>
          <w:szCs w:val="24"/>
          <w:lang w:eastAsia="ru-RU"/>
        </w:rPr>
        <w:t>реческое</w:t>
      </w:r>
      <w:proofErr w:type="spellEnd"/>
      <w:r w:rsidRPr="0023744C">
        <w:rPr>
          <w:rFonts w:ascii="Times New Roman" w:hAnsi="Times New Roman"/>
          <w:sz w:val="24"/>
          <w:szCs w:val="24"/>
          <w:lang w:eastAsia="ru-RU"/>
        </w:rPr>
        <w:t xml:space="preserve"> имеется медпункт, состоящий из кабинета врача и процедурного кабинета. Кабинеты оснащены необходимым оборудованием.</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На 0</w:t>
      </w:r>
      <w:r w:rsidR="00BA4F36" w:rsidRPr="0023744C">
        <w:rPr>
          <w:rFonts w:ascii="Times New Roman" w:hAnsi="Times New Roman"/>
          <w:sz w:val="24"/>
          <w:szCs w:val="24"/>
          <w:lang w:eastAsia="ru-RU"/>
        </w:rPr>
        <w:t>9</w:t>
      </w:r>
      <w:r w:rsidRPr="0023744C">
        <w:rPr>
          <w:rFonts w:ascii="Times New Roman" w:hAnsi="Times New Roman"/>
          <w:sz w:val="24"/>
          <w:szCs w:val="24"/>
          <w:lang w:eastAsia="ru-RU"/>
        </w:rPr>
        <w:t>.0</w:t>
      </w:r>
      <w:r w:rsidR="00BA4F36" w:rsidRPr="0023744C">
        <w:rPr>
          <w:rFonts w:ascii="Times New Roman" w:hAnsi="Times New Roman"/>
          <w:sz w:val="24"/>
          <w:szCs w:val="24"/>
          <w:lang w:eastAsia="ru-RU"/>
        </w:rPr>
        <w:t>1</w:t>
      </w:r>
      <w:r w:rsidRPr="0023744C">
        <w:rPr>
          <w:rFonts w:ascii="Times New Roman" w:hAnsi="Times New Roman"/>
          <w:sz w:val="24"/>
          <w:szCs w:val="24"/>
          <w:lang w:eastAsia="ru-RU"/>
        </w:rPr>
        <w:t>.20</w:t>
      </w:r>
      <w:r w:rsidR="00F179C4" w:rsidRPr="0023744C">
        <w:rPr>
          <w:rFonts w:ascii="Times New Roman" w:hAnsi="Times New Roman"/>
          <w:sz w:val="24"/>
          <w:szCs w:val="24"/>
          <w:lang w:eastAsia="ru-RU"/>
        </w:rPr>
        <w:t>2</w:t>
      </w:r>
      <w:r w:rsidR="00BA4F36" w:rsidRPr="0023744C">
        <w:rPr>
          <w:rFonts w:ascii="Times New Roman" w:hAnsi="Times New Roman"/>
          <w:sz w:val="24"/>
          <w:szCs w:val="24"/>
          <w:lang w:eastAsia="ru-RU"/>
        </w:rPr>
        <w:t>3</w:t>
      </w:r>
      <w:r w:rsidRPr="0023744C">
        <w:rPr>
          <w:rFonts w:ascii="Times New Roman" w:hAnsi="Times New Roman"/>
          <w:sz w:val="24"/>
          <w:szCs w:val="24"/>
          <w:lang w:eastAsia="ru-RU"/>
        </w:rPr>
        <w:t xml:space="preserve"> года в МКОУ СОШ № 2 имеется следующее оборудование:</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1</w:t>
      </w:r>
      <w:r w:rsidR="00E65B05" w:rsidRPr="0023744C">
        <w:rPr>
          <w:rFonts w:ascii="Times New Roman" w:hAnsi="Times New Roman"/>
          <w:sz w:val="24"/>
          <w:szCs w:val="24"/>
          <w:lang w:eastAsia="ru-RU"/>
        </w:rPr>
        <w:t xml:space="preserve">. </w:t>
      </w:r>
      <w:r w:rsidR="009015DC" w:rsidRPr="0023744C">
        <w:rPr>
          <w:rFonts w:ascii="Times New Roman" w:hAnsi="Times New Roman"/>
          <w:sz w:val="24"/>
          <w:szCs w:val="24"/>
          <w:lang w:eastAsia="ru-RU"/>
        </w:rPr>
        <w:t>К</w:t>
      </w:r>
      <w:r w:rsidR="00E65B05" w:rsidRPr="0023744C">
        <w:rPr>
          <w:rFonts w:ascii="Times New Roman" w:hAnsi="Times New Roman"/>
          <w:sz w:val="24"/>
          <w:szCs w:val="24"/>
          <w:lang w:eastAsia="ru-RU"/>
        </w:rPr>
        <w:t xml:space="preserve">омпьютеров – </w:t>
      </w:r>
      <w:r w:rsidR="001501C8" w:rsidRPr="0023744C">
        <w:rPr>
          <w:rFonts w:ascii="Times New Roman" w:hAnsi="Times New Roman"/>
          <w:sz w:val="24"/>
          <w:szCs w:val="24"/>
          <w:lang w:eastAsia="ru-RU"/>
        </w:rPr>
        <w:t xml:space="preserve">24 </w:t>
      </w:r>
      <w:r w:rsidR="00E65B05" w:rsidRPr="0023744C">
        <w:rPr>
          <w:rFonts w:ascii="Times New Roman" w:hAnsi="Times New Roman"/>
          <w:sz w:val="24"/>
          <w:szCs w:val="24"/>
          <w:lang w:eastAsia="ru-RU"/>
        </w:rPr>
        <w:t xml:space="preserve">шт. Из них: </w:t>
      </w:r>
      <w:r w:rsidR="009015DC" w:rsidRPr="0023744C">
        <w:rPr>
          <w:rFonts w:ascii="Times New Roman" w:hAnsi="Times New Roman"/>
          <w:sz w:val="24"/>
          <w:szCs w:val="24"/>
          <w:lang w:eastAsia="ru-RU"/>
        </w:rPr>
        <w:t>н</w:t>
      </w:r>
      <w:r w:rsidR="00E65B05" w:rsidRPr="0023744C">
        <w:rPr>
          <w:rFonts w:ascii="Times New Roman" w:hAnsi="Times New Roman"/>
          <w:sz w:val="24"/>
          <w:szCs w:val="24"/>
          <w:lang w:eastAsia="ru-RU"/>
        </w:rPr>
        <w:t xml:space="preserve">оутбуков – </w:t>
      </w:r>
      <w:r w:rsidR="001501C8" w:rsidRPr="0023744C">
        <w:rPr>
          <w:rFonts w:ascii="Times New Roman" w:hAnsi="Times New Roman"/>
          <w:sz w:val="24"/>
          <w:szCs w:val="24"/>
          <w:lang w:eastAsia="ru-RU"/>
        </w:rPr>
        <w:t>4</w:t>
      </w:r>
      <w:r w:rsidRPr="0023744C">
        <w:rPr>
          <w:rFonts w:ascii="Times New Roman" w:hAnsi="Times New Roman"/>
          <w:sz w:val="24"/>
          <w:szCs w:val="24"/>
          <w:lang w:eastAsia="ru-RU"/>
        </w:rPr>
        <w:t xml:space="preserve"> шт.</w:t>
      </w:r>
    </w:p>
    <w:p w:rsidR="005402D5" w:rsidRDefault="0074205B" w:rsidP="005402D5">
      <w:pPr>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Используются в образовательных целях – 1</w:t>
      </w:r>
      <w:r w:rsidR="001501C8" w:rsidRPr="0023744C">
        <w:rPr>
          <w:rFonts w:ascii="Times New Roman" w:hAnsi="Times New Roman"/>
          <w:sz w:val="24"/>
          <w:szCs w:val="24"/>
          <w:lang w:eastAsia="ru-RU"/>
        </w:rPr>
        <w:t>7</w:t>
      </w:r>
      <w:r w:rsidRPr="0023744C">
        <w:rPr>
          <w:rFonts w:ascii="Times New Roman" w:hAnsi="Times New Roman"/>
          <w:sz w:val="24"/>
          <w:szCs w:val="24"/>
          <w:lang w:eastAsia="ru-RU"/>
        </w:rPr>
        <w:t xml:space="preserve"> шт.</w:t>
      </w:r>
    </w:p>
    <w:p w:rsidR="005402D5" w:rsidRDefault="00E65B05" w:rsidP="005402D5">
      <w:pPr>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2. Мультимедийные проекторы – </w:t>
      </w:r>
      <w:r w:rsidR="0068623E" w:rsidRPr="0023744C">
        <w:rPr>
          <w:rFonts w:ascii="Times New Roman" w:hAnsi="Times New Roman"/>
          <w:sz w:val="24"/>
          <w:szCs w:val="24"/>
          <w:lang w:eastAsia="ru-RU"/>
        </w:rPr>
        <w:t>4</w:t>
      </w:r>
      <w:r w:rsidR="0074205B" w:rsidRPr="0023744C">
        <w:rPr>
          <w:rFonts w:ascii="Times New Roman" w:hAnsi="Times New Roman"/>
          <w:sz w:val="24"/>
          <w:szCs w:val="24"/>
          <w:lang w:eastAsia="ru-RU"/>
        </w:rPr>
        <w:t xml:space="preserve"> ш</w:t>
      </w:r>
      <w:r w:rsidRPr="0023744C">
        <w:rPr>
          <w:rFonts w:ascii="Times New Roman" w:hAnsi="Times New Roman"/>
          <w:sz w:val="24"/>
          <w:szCs w:val="24"/>
          <w:lang w:eastAsia="ru-RU"/>
        </w:rPr>
        <w:t>т.</w:t>
      </w:r>
    </w:p>
    <w:p w:rsidR="005402D5" w:rsidRDefault="00E65B05" w:rsidP="005402D5">
      <w:pPr>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3. МФУ –</w:t>
      </w:r>
      <w:r w:rsidR="00CF66F2" w:rsidRPr="0023744C">
        <w:rPr>
          <w:rFonts w:ascii="Times New Roman" w:hAnsi="Times New Roman"/>
          <w:sz w:val="24"/>
          <w:szCs w:val="24"/>
          <w:lang w:eastAsia="ru-RU"/>
        </w:rPr>
        <w:t>11</w:t>
      </w:r>
      <w:r w:rsidRPr="0023744C">
        <w:rPr>
          <w:rFonts w:ascii="Times New Roman" w:hAnsi="Times New Roman"/>
          <w:sz w:val="24"/>
          <w:szCs w:val="24"/>
          <w:lang w:eastAsia="ru-RU"/>
        </w:rPr>
        <w:t xml:space="preserve"> шт.</w:t>
      </w:r>
    </w:p>
    <w:p w:rsidR="0074205B" w:rsidRPr="0023744C" w:rsidRDefault="00E65B05"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 xml:space="preserve">4. Принтеры – </w:t>
      </w:r>
      <w:r w:rsidR="00CF66F2" w:rsidRPr="0023744C">
        <w:rPr>
          <w:rFonts w:ascii="Times New Roman" w:hAnsi="Times New Roman"/>
          <w:sz w:val="24"/>
          <w:szCs w:val="24"/>
          <w:lang w:eastAsia="ru-RU"/>
        </w:rPr>
        <w:t>3</w:t>
      </w:r>
      <w:r w:rsidR="0074205B" w:rsidRPr="0023744C">
        <w:rPr>
          <w:rFonts w:ascii="Times New Roman" w:hAnsi="Times New Roman"/>
          <w:sz w:val="24"/>
          <w:szCs w:val="24"/>
          <w:lang w:eastAsia="ru-RU"/>
        </w:rPr>
        <w:t xml:space="preserve"> шт.</w:t>
      </w:r>
    </w:p>
    <w:p w:rsidR="005402D5" w:rsidRDefault="0074205B" w:rsidP="005402D5">
      <w:pPr>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5. Интерактивные доски – 3 шт.</w:t>
      </w:r>
    </w:p>
    <w:p w:rsidR="005402D5" w:rsidRDefault="0074205B" w:rsidP="005402D5">
      <w:pPr>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8. Экран – </w:t>
      </w:r>
      <w:r w:rsidR="00CF66F2" w:rsidRPr="0023744C">
        <w:rPr>
          <w:rFonts w:ascii="Times New Roman" w:hAnsi="Times New Roman"/>
          <w:sz w:val="24"/>
          <w:szCs w:val="24"/>
          <w:lang w:eastAsia="ru-RU"/>
        </w:rPr>
        <w:t>2</w:t>
      </w:r>
      <w:r w:rsidRPr="0023744C">
        <w:rPr>
          <w:rFonts w:ascii="Times New Roman" w:hAnsi="Times New Roman"/>
          <w:sz w:val="24"/>
          <w:szCs w:val="24"/>
          <w:lang w:eastAsia="ru-RU"/>
        </w:rPr>
        <w:t xml:space="preserve"> шт.</w:t>
      </w:r>
    </w:p>
    <w:p w:rsidR="005402D5" w:rsidRDefault="0074205B" w:rsidP="005402D5">
      <w:pPr>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9. </w:t>
      </w:r>
      <w:proofErr w:type="spellStart"/>
      <w:r w:rsidRPr="0023744C">
        <w:rPr>
          <w:rFonts w:ascii="Times New Roman" w:hAnsi="Times New Roman"/>
          <w:sz w:val="24"/>
          <w:szCs w:val="24"/>
          <w:lang w:eastAsia="ru-RU"/>
        </w:rPr>
        <w:t>Медиатека</w:t>
      </w:r>
      <w:proofErr w:type="spellEnd"/>
      <w:r w:rsidRPr="0023744C">
        <w:rPr>
          <w:rFonts w:ascii="Times New Roman" w:hAnsi="Times New Roman"/>
          <w:sz w:val="24"/>
          <w:szCs w:val="24"/>
          <w:lang w:eastAsia="ru-RU"/>
        </w:rPr>
        <w:t xml:space="preserve"> – 1 комплект.</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10. Система видеонаблюдения наружная – 10 камер.</w:t>
      </w:r>
    </w:p>
    <w:p w:rsidR="0074205B" w:rsidRPr="0023744C" w:rsidRDefault="0068623E"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11.Телевизоры-3шт</w:t>
      </w:r>
      <w:proofErr w:type="gramStart"/>
      <w:r w:rsidR="0074205B" w:rsidRPr="0023744C">
        <w:rPr>
          <w:rFonts w:ascii="Times New Roman" w:hAnsi="Times New Roman"/>
          <w:sz w:val="24"/>
          <w:szCs w:val="24"/>
          <w:lang w:eastAsia="ru-RU"/>
        </w:rPr>
        <w:br/>
        <w:t>В</w:t>
      </w:r>
      <w:proofErr w:type="gramEnd"/>
      <w:r w:rsidR="0074205B" w:rsidRPr="0023744C">
        <w:rPr>
          <w:rFonts w:ascii="Times New Roman" w:hAnsi="Times New Roman"/>
          <w:sz w:val="24"/>
          <w:szCs w:val="24"/>
          <w:lang w:eastAsia="ru-RU"/>
        </w:rPr>
        <w:t xml:space="preserve"> школе используется электронный документооборот. Для бухгалтерской отчетности используются программы: «1С: Бухгалтерия 7.7», «1С: Бухгалтерия 8.3», СБИС «ТЕНЗОР», «Клиент СУФД».</w:t>
      </w:r>
    </w:p>
    <w:p w:rsidR="00D041DC" w:rsidRDefault="00D041DC" w:rsidP="00123694">
      <w:pPr>
        <w:spacing w:after="0" w:line="276" w:lineRule="auto"/>
        <w:jc w:val="both"/>
        <w:rPr>
          <w:rFonts w:ascii="Times New Roman" w:hAnsi="Times New Roman"/>
          <w:sz w:val="24"/>
          <w:szCs w:val="24"/>
          <w:lang w:eastAsia="ru-RU"/>
        </w:rPr>
      </w:pPr>
    </w:p>
    <w:p w:rsidR="00123694" w:rsidRDefault="00123694" w:rsidP="00123694">
      <w:pPr>
        <w:spacing w:after="0" w:line="276" w:lineRule="auto"/>
        <w:jc w:val="both"/>
        <w:rPr>
          <w:rFonts w:ascii="Times New Roman" w:hAnsi="Times New Roman"/>
          <w:sz w:val="24"/>
          <w:szCs w:val="24"/>
          <w:lang w:eastAsia="ru-RU"/>
        </w:rPr>
      </w:pPr>
    </w:p>
    <w:p w:rsidR="00B92A17" w:rsidRPr="0023744C" w:rsidRDefault="00123694" w:rsidP="00123694">
      <w:pPr>
        <w:spacing w:after="0" w:line="276" w:lineRule="auto"/>
        <w:jc w:val="both"/>
        <w:rPr>
          <w:rFonts w:ascii="Times New Roman" w:hAnsi="Times New Roman"/>
          <w:i/>
          <w:iCs/>
          <w:sz w:val="24"/>
          <w:szCs w:val="24"/>
        </w:rPr>
      </w:pPr>
      <w:r>
        <w:rPr>
          <w:rFonts w:ascii="Times New Roman" w:hAnsi="Times New Roman"/>
          <w:sz w:val="24"/>
          <w:szCs w:val="24"/>
          <w:lang w:eastAsia="ru-RU"/>
        </w:rPr>
        <w:lastRenderedPageBreak/>
        <w:t xml:space="preserve">                        </w:t>
      </w:r>
      <w:r w:rsidR="0074205B" w:rsidRPr="0023744C">
        <w:rPr>
          <w:rFonts w:ascii="Times New Roman" w:hAnsi="Times New Roman"/>
          <w:i/>
          <w:iCs/>
          <w:sz w:val="24"/>
          <w:szCs w:val="24"/>
        </w:rPr>
        <w:t>Библиотечный фонд</w:t>
      </w:r>
      <w:r w:rsidR="00B92A17" w:rsidRPr="0023744C">
        <w:rPr>
          <w:rFonts w:ascii="Times New Roman" w:hAnsi="Times New Roman"/>
          <w:i/>
          <w:iCs/>
          <w:sz w:val="24"/>
          <w:szCs w:val="24"/>
        </w:rPr>
        <w:t>:</w:t>
      </w:r>
    </w:p>
    <w:p w:rsidR="00B92A17" w:rsidRPr="0023744C" w:rsidRDefault="00123694" w:rsidP="00123694">
      <w:pPr>
        <w:spacing w:after="0" w:line="276" w:lineRule="auto"/>
        <w:jc w:val="both"/>
        <w:rPr>
          <w:rFonts w:ascii="Times New Roman" w:hAnsi="Times New Roman"/>
          <w:sz w:val="24"/>
          <w:szCs w:val="24"/>
        </w:rPr>
      </w:pPr>
      <w:r>
        <w:rPr>
          <w:rFonts w:ascii="Times New Roman" w:hAnsi="Times New Roman"/>
          <w:i/>
          <w:iCs/>
          <w:sz w:val="24"/>
          <w:szCs w:val="24"/>
        </w:rPr>
        <w:t xml:space="preserve">            </w:t>
      </w:r>
      <w:r w:rsidR="0074205B" w:rsidRPr="0023744C">
        <w:rPr>
          <w:rFonts w:ascii="Times New Roman" w:hAnsi="Times New Roman"/>
          <w:sz w:val="24"/>
          <w:szCs w:val="24"/>
        </w:rPr>
        <w:t>составляет 8</w:t>
      </w:r>
      <w:r w:rsidR="008C08FC" w:rsidRPr="0023744C">
        <w:rPr>
          <w:rFonts w:ascii="Times New Roman" w:hAnsi="Times New Roman"/>
          <w:sz w:val="24"/>
          <w:szCs w:val="24"/>
        </w:rPr>
        <w:t>867</w:t>
      </w:r>
      <w:r w:rsidR="0074205B" w:rsidRPr="0023744C">
        <w:rPr>
          <w:rFonts w:ascii="Times New Roman" w:hAnsi="Times New Roman"/>
          <w:sz w:val="24"/>
          <w:szCs w:val="24"/>
        </w:rPr>
        <w:t xml:space="preserve"> экземпляров, из к</w:t>
      </w:r>
      <w:r w:rsidR="003A2C08" w:rsidRPr="0023744C">
        <w:rPr>
          <w:rFonts w:ascii="Times New Roman" w:hAnsi="Times New Roman"/>
          <w:sz w:val="24"/>
          <w:szCs w:val="24"/>
        </w:rPr>
        <w:t>оторых</w:t>
      </w:r>
    </w:p>
    <w:p w:rsidR="00B92A17" w:rsidRPr="0023744C" w:rsidRDefault="00B92A1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w:t>
      </w:r>
      <w:r w:rsidR="003A2C08" w:rsidRPr="0023744C">
        <w:rPr>
          <w:rFonts w:ascii="Times New Roman" w:hAnsi="Times New Roman"/>
          <w:sz w:val="24"/>
          <w:szCs w:val="24"/>
        </w:rPr>
        <w:t xml:space="preserve"> 4515–</w:t>
      </w:r>
      <w:r w:rsidRPr="0023744C">
        <w:rPr>
          <w:rFonts w:ascii="Times New Roman" w:hAnsi="Times New Roman"/>
          <w:sz w:val="24"/>
          <w:szCs w:val="24"/>
        </w:rPr>
        <w:t>художественная литература;</w:t>
      </w:r>
    </w:p>
    <w:p w:rsidR="00B92A17" w:rsidRPr="0023744C" w:rsidRDefault="00C42D4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w:t>
      </w:r>
      <w:r w:rsidR="005402D5">
        <w:rPr>
          <w:rFonts w:ascii="Times New Roman" w:hAnsi="Times New Roman"/>
          <w:sz w:val="24"/>
          <w:szCs w:val="24"/>
        </w:rPr>
        <w:t xml:space="preserve"> </w:t>
      </w:r>
      <w:r w:rsidRPr="0023744C">
        <w:rPr>
          <w:rFonts w:ascii="Times New Roman" w:hAnsi="Times New Roman"/>
          <w:sz w:val="24"/>
          <w:szCs w:val="24"/>
        </w:rPr>
        <w:t>1842</w:t>
      </w:r>
      <w:r w:rsidR="00B92A17" w:rsidRPr="0023744C">
        <w:rPr>
          <w:rFonts w:ascii="Times New Roman" w:hAnsi="Times New Roman"/>
          <w:sz w:val="24"/>
          <w:szCs w:val="24"/>
        </w:rPr>
        <w:t>- учебники;</w:t>
      </w:r>
    </w:p>
    <w:p w:rsidR="00B92A17" w:rsidRPr="0023744C" w:rsidRDefault="00B92A1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- 2289 - учебные пособия;</w:t>
      </w:r>
    </w:p>
    <w:p w:rsidR="00B92A17" w:rsidRPr="0023744C" w:rsidRDefault="00B92A1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- 100 – справочный материал;</w:t>
      </w:r>
    </w:p>
    <w:p w:rsidR="00B92A17" w:rsidRPr="0023744C" w:rsidRDefault="00B92A1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w:t>
      </w:r>
      <w:r w:rsidR="005402D5">
        <w:rPr>
          <w:rFonts w:ascii="Times New Roman" w:hAnsi="Times New Roman"/>
          <w:sz w:val="24"/>
          <w:szCs w:val="24"/>
        </w:rPr>
        <w:t xml:space="preserve"> </w:t>
      </w:r>
      <w:r w:rsidRPr="0023744C">
        <w:rPr>
          <w:rFonts w:ascii="Times New Roman" w:hAnsi="Times New Roman"/>
          <w:sz w:val="24"/>
          <w:szCs w:val="24"/>
        </w:rPr>
        <w:t>121 – аудиовизуальные документы.</w:t>
      </w:r>
    </w:p>
    <w:p w:rsidR="0074205B" w:rsidRPr="0023744C" w:rsidRDefault="00123694" w:rsidP="00123694">
      <w:pPr>
        <w:spacing w:after="0" w:line="276" w:lineRule="auto"/>
        <w:jc w:val="both"/>
        <w:rPr>
          <w:rFonts w:ascii="Times New Roman" w:hAnsi="Times New Roman"/>
          <w:sz w:val="24"/>
          <w:szCs w:val="24"/>
        </w:rPr>
      </w:pPr>
      <w:r>
        <w:rPr>
          <w:rFonts w:ascii="Times New Roman" w:hAnsi="Times New Roman"/>
          <w:sz w:val="24"/>
          <w:szCs w:val="24"/>
        </w:rPr>
        <w:t xml:space="preserve">            </w:t>
      </w:r>
      <w:r w:rsidR="0074205B" w:rsidRPr="0023744C">
        <w:rPr>
          <w:rFonts w:ascii="Times New Roman" w:hAnsi="Times New Roman"/>
          <w:sz w:val="24"/>
          <w:szCs w:val="24"/>
        </w:rPr>
        <w:t xml:space="preserve">Фонд </w:t>
      </w:r>
      <w:proofErr w:type="spellStart"/>
      <w:r w:rsidR="0074205B" w:rsidRPr="0023744C">
        <w:rPr>
          <w:rFonts w:ascii="Times New Roman" w:hAnsi="Times New Roman"/>
          <w:sz w:val="24"/>
          <w:szCs w:val="24"/>
        </w:rPr>
        <w:t>медиатеки</w:t>
      </w:r>
      <w:proofErr w:type="spellEnd"/>
      <w:r w:rsidR="00BA4F36" w:rsidRPr="0023744C">
        <w:rPr>
          <w:rFonts w:ascii="Times New Roman" w:hAnsi="Times New Roman"/>
          <w:sz w:val="24"/>
          <w:szCs w:val="24"/>
        </w:rPr>
        <w:t xml:space="preserve"> -</w:t>
      </w:r>
      <w:r w:rsidR="0074205B" w:rsidRPr="0023744C">
        <w:rPr>
          <w:rFonts w:ascii="Times New Roman" w:hAnsi="Times New Roman"/>
          <w:sz w:val="24"/>
          <w:szCs w:val="24"/>
        </w:rPr>
        <w:t xml:space="preserve"> составляет 121 диска.</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Свою </w:t>
      </w:r>
      <w:r w:rsidRPr="0023744C">
        <w:rPr>
          <w:rFonts w:ascii="Times New Roman" w:hAnsi="Times New Roman"/>
          <w:i/>
          <w:iCs/>
          <w:sz w:val="24"/>
          <w:szCs w:val="24"/>
        </w:rPr>
        <w:t>миссию</w:t>
      </w:r>
      <w:r w:rsidRPr="0023744C">
        <w:rPr>
          <w:rFonts w:ascii="Times New Roman" w:hAnsi="Times New Roman"/>
          <w:sz w:val="24"/>
          <w:szCs w:val="24"/>
        </w:rPr>
        <w:t xml:space="preserve"> школа сегодня видит:</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в обеспечении доступного качественного образования;</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в создании необходимых условий для умственного, эстетического физического развития ребенка и его нравственного становления на основе его способностей и потребностей, в соответствии с государственным стандартом и социальным заказом;</w:t>
      </w:r>
    </w:p>
    <w:p w:rsidR="0074205B" w:rsidRPr="0023744C" w:rsidRDefault="0074205B" w:rsidP="00123694">
      <w:pPr>
        <w:pStyle w:val="11"/>
        <w:tabs>
          <w:tab w:val="left" w:pos="284"/>
        </w:tabs>
        <w:spacing w:after="0" w:line="276" w:lineRule="auto"/>
        <w:ind w:left="0"/>
        <w:jc w:val="both"/>
        <w:rPr>
          <w:rFonts w:ascii="Times New Roman" w:hAnsi="Times New Roman"/>
          <w:sz w:val="24"/>
          <w:szCs w:val="24"/>
        </w:rPr>
      </w:pPr>
      <w:r w:rsidRPr="0023744C">
        <w:rPr>
          <w:rFonts w:ascii="Times New Roman" w:hAnsi="Times New Roman"/>
          <w:sz w:val="24"/>
          <w:szCs w:val="24"/>
        </w:rPr>
        <w:t>- в воспитании гражданской позиции учащихся;</w:t>
      </w:r>
    </w:p>
    <w:p w:rsidR="00B76137" w:rsidRPr="0023744C" w:rsidRDefault="0074205B" w:rsidP="00123694">
      <w:pPr>
        <w:pStyle w:val="11"/>
        <w:tabs>
          <w:tab w:val="left" w:pos="284"/>
        </w:tabs>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 созданная система патриотического воспитания учащихся на основе традиций </w:t>
      </w:r>
      <w:r w:rsidR="0023744C" w:rsidRPr="0023744C">
        <w:rPr>
          <w:rFonts w:ascii="Times New Roman" w:hAnsi="Times New Roman"/>
          <w:sz w:val="24"/>
          <w:szCs w:val="24"/>
        </w:rPr>
        <w:t>ш</w:t>
      </w:r>
      <w:r w:rsidRPr="0023744C">
        <w:rPr>
          <w:rFonts w:ascii="Times New Roman" w:hAnsi="Times New Roman"/>
          <w:sz w:val="24"/>
          <w:szCs w:val="24"/>
        </w:rPr>
        <w:t>колы</w:t>
      </w:r>
      <w:r w:rsidR="00237CCC" w:rsidRPr="0023744C">
        <w:rPr>
          <w:rFonts w:ascii="Times New Roman" w:hAnsi="Times New Roman"/>
          <w:sz w:val="24"/>
          <w:szCs w:val="24"/>
        </w:rPr>
        <w:t>.</w:t>
      </w: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b/>
          <w:sz w:val="24"/>
          <w:szCs w:val="24"/>
        </w:rPr>
        <w:t xml:space="preserve">1.2. Кадровый состав (административный и педагогический) </w:t>
      </w:r>
    </w:p>
    <w:tbl>
      <w:tblPr>
        <w:tblW w:w="9790" w:type="dxa"/>
        <w:tblInd w:w="93" w:type="dxa"/>
        <w:tblLayout w:type="fixed"/>
        <w:tblCellMar>
          <w:left w:w="93" w:type="dxa"/>
        </w:tblCellMar>
        <w:tblLook w:val="0000" w:firstRow="0" w:lastRow="0" w:firstColumn="0" w:lastColumn="0" w:noHBand="0" w:noVBand="0"/>
      </w:tblPr>
      <w:tblGrid>
        <w:gridCol w:w="4804"/>
        <w:gridCol w:w="1134"/>
        <w:gridCol w:w="16"/>
        <w:gridCol w:w="3836"/>
      </w:tblGrid>
      <w:tr w:rsidR="0023744C" w:rsidRPr="0023744C" w:rsidTr="000B4768">
        <w:tc>
          <w:tcPr>
            <w:tcW w:w="9790" w:type="dxa"/>
            <w:gridSpan w:val="4"/>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b/>
                <w:sz w:val="24"/>
                <w:szCs w:val="24"/>
              </w:rPr>
              <w:t>Классификация по образованию</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высшее педагогическое</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10</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77,0%</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высшее непедагогическое</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средне-специальное</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23,0%</w:t>
            </w:r>
          </w:p>
        </w:tc>
      </w:tr>
      <w:tr w:rsidR="0023744C" w:rsidRPr="0023744C" w:rsidTr="000B4768">
        <w:tc>
          <w:tcPr>
            <w:tcW w:w="9790" w:type="dxa"/>
            <w:gridSpan w:val="4"/>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b/>
                <w:sz w:val="24"/>
                <w:szCs w:val="24"/>
              </w:rPr>
              <w:t>Классификация по возрастным группам</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До 25 лет</w:t>
            </w:r>
          </w:p>
        </w:tc>
        <w:tc>
          <w:tcPr>
            <w:tcW w:w="1150" w:type="dxa"/>
            <w:gridSpan w:val="2"/>
            <w:tcBorders>
              <w:top w:val="double" w:sz="4" w:space="0" w:color="000000"/>
              <w:left w:val="double" w:sz="4" w:space="0" w:color="000000"/>
              <w:bottom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7,7</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A9689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26-39 лет</w:t>
            </w:r>
          </w:p>
        </w:tc>
        <w:tc>
          <w:tcPr>
            <w:tcW w:w="1150" w:type="dxa"/>
            <w:gridSpan w:val="2"/>
            <w:tcBorders>
              <w:top w:val="double" w:sz="4" w:space="0" w:color="000000"/>
              <w:left w:val="double" w:sz="4" w:space="0" w:color="000000"/>
              <w:bottom w:val="double" w:sz="4" w:space="0" w:color="000000"/>
            </w:tcBorders>
            <w:shd w:val="clear" w:color="auto" w:fill="auto"/>
          </w:tcPr>
          <w:p w:rsidR="00A9689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A9689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7,7</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40-44 года</w:t>
            </w:r>
          </w:p>
        </w:tc>
        <w:tc>
          <w:tcPr>
            <w:tcW w:w="1150" w:type="dxa"/>
            <w:gridSpan w:val="2"/>
            <w:tcBorders>
              <w:top w:val="double" w:sz="4" w:space="0" w:color="000000"/>
              <w:left w:val="double" w:sz="4" w:space="0" w:color="000000"/>
              <w:bottom w:val="double" w:sz="4" w:space="0" w:color="000000"/>
            </w:tcBorders>
            <w:shd w:val="clear" w:color="auto" w:fill="auto"/>
          </w:tcPr>
          <w:p w:rsidR="0074205B" w:rsidRPr="0023744C" w:rsidRDefault="00EB704C"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EB704C"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45-49 лет</w:t>
            </w:r>
          </w:p>
        </w:tc>
        <w:tc>
          <w:tcPr>
            <w:tcW w:w="1150" w:type="dxa"/>
            <w:gridSpan w:val="2"/>
            <w:tcBorders>
              <w:top w:val="double" w:sz="4" w:space="0" w:color="000000"/>
              <w:left w:val="double" w:sz="4" w:space="0" w:color="000000"/>
              <w:bottom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23</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50-54 года</w:t>
            </w:r>
          </w:p>
        </w:tc>
        <w:tc>
          <w:tcPr>
            <w:tcW w:w="1150" w:type="dxa"/>
            <w:gridSpan w:val="2"/>
            <w:tcBorders>
              <w:top w:val="double" w:sz="4" w:space="0" w:color="000000"/>
              <w:left w:val="double" w:sz="4" w:space="0" w:color="000000"/>
              <w:bottom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15,4</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55-59 лет</w:t>
            </w:r>
          </w:p>
        </w:tc>
        <w:tc>
          <w:tcPr>
            <w:tcW w:w="1150" w:type="dxa"/>
            <w:gridSpan w:val="2"/>
            <w:tcBorders>
              <w:top w:val="double" w:sz="4" w:space="0" w:color="000000"/>
              <w:left w:val="double" w:sz="4" w:space="0" w:color="000000"/>
              <w:bottom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30,8</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60-64 года</w:t>
            </w:r>
          </w:p>
        </w:tc>
        <w:tc>
          <w:tcPr>
            <w:tcW w:w="1150" w:type="dxa"/>
            <w:gridSpan w:val="2"/>
            <w:tcBorders>
              <w:top w:val="double" w:sz="4" w:space="0" w:color="000000"/>
              <w:left w:val="double" w:sz="4" w:space="0" w:color="000000"/>
              <w:bottom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A9689B" w:rsidP="005402D5">
            <w:pPr>
              <w:spacing w:after="0" w:line="276" w:lineRule="auto"/>
              <w:jc w:val="both"/>
              <w:rPr>
                <w:rFonts w:ascii="Times New Roman" w:hAnsi="Times New Roman"/>
                <w:sz w:val="24"/>
                <w:szCs w:val="24"/>
              </w:rPr>
            </w:pPr>
            <w:r w:rsidRPr="0023744C">
              <w:rPr>
                <w:rFonts w:ascii="Times New Roman" w:hAnsi="Times New Roman"/>
                <w:sz w:val="24"/>
                <w:szCs w:val="24"/>
              </w:rPr>
              <w:t>15,4</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65 и более лет</w:t>
            </w:r>
          </w:p>
        </w:tc>
        <w:tc>
          <w:tcPr>
            <w:tcW w:w="1150" w:type="dxa"/>
            <w:gridSpan w:val="2"/>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3836" w:type="dxa"/>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0B4768">
        <w:tc>
          <w:tcPr>
            <w:tcW w:w="9790" w:type="dxa"/>
            <w:gridSpan w:val="4"/>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b/>
                <w:sz w:val="24"/>
                <w:szCs w:val="24"/>
              </w:rPr>
              <w:t>Классификация по педагогическому стажу</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до 3 лет</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15,4</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от 5-10 лет</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7,7</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от 10 – 15 лет</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15,4</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от 15-20 лет</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более 20 лет</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62</w:t>
            </w:r>
            <w:r w:rsidR="0074205B" w:rsidRPr="0023744C">
              <w:rPr>
                <w:rFonts w:ascii="Times New Roman" w:hAnsi="Times New Roman"/>
                <w:sz w:val="24"/>
                <w:szCs w:val="24"/>
              </w:rPr>
              <w:t>%</w:t>
            </w:r>
          </w:p>
        </w:tc>
      </w:tr>
      <w:tr w:rsidR="0023744C" w:rsidRPr="0023744C" w:rsidTr="000B4768">
        <w:trPr>
          <w:trHeight w:val="525"/>
        </w:trPr>
        <w:tc>
          <w:tcPr>
            <w:tcW w:w="9790" w:type="dxa"/>
            <w:gridSpan w:val="4"/>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b/>
                <w:sz w:val="24"/>
                <w:szCs w:val="24"/>
              </w:rPr>
              <w:t>Классификация по квалификационным категориям</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первая квалификационная категория</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15,4</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высшая квалификационная категория</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30,8</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без категории</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7,7</w:t>
            </w:r>
            <w:r w:rsidR="0074205B" w:rsidRPr="0023744C">
              <w:rPr>
                <w:rFonts w:ascii="Times New Roman" w:hAnsi="Times New Roman"/>
                <w:sz w:val="24"/>
                <w:szCs w:val="24"/>
              </w:rPr>
              <w:t>%</w:t>
            </w:r>
          </w:p>
        </w:tc>
      </w:tr>
      <w:tr w:rsidR="0023744C"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соответствует занимаемой должности </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46</w:t>
            </w:r>
            <w:r w:rsidR="0074205B" w:rsidRPr="0023744C">
              <w:rPr>
                <w:rFonts w:ascii="Times New Roman" w:hAnsi="Times New Roman"/>
                <w:sz w:val="24"/>
                <w:szCs w:val="24"/>
              </w:rPr>
              <w:t>%</w:t>
            </w:r>
          </w:p>
        </w:tc>
      </w:tr>
      <w:tr w:rsidR="0023744C" w:rsidRPr="0023744C" w:rsidTr="000B4768">
        <w:tc>
          <w:tcPr>
            <w:tcW w:w="9790" w:type="dxa"/>
            <w:gridSpan w:val="4"/>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b/>
                <w:sz w:val="24"/>
                <w:szCs w:val="24"/>
              </w:rPr>
              <w:t>Квалификация по званиям, грамотам</w:t>
            </w:r>
          </w:p>
        </w:tc>
      </w:tr>
      <w:tr w:rsidR="005402D5" w:rsidRPr="0023744C" w:rsidTr="000B4768">
        <w:tc>
          <w:tcPr>
            <w:tcW w:w="480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Почетный работник образования</w:t>
            </w:r>
          </w:p>
        </w:tc>
        <w:tc>
          <w:tcPr>
            <w:tcW w:w="1134" w:type="dxa"/>
            <w:tcBorders>
              <w:top w:val="double" w:sz="4" w:space="0" w:color="000000"/>
              <w:left w:val="double" w:sz="4" w:space="0" w:color="000000"/>
              <w:bottom w:val="double" w:sz="4" w:space="0" w:color="000000"/>
            </w:tcBorders>
            <w:shd w:val="clear" w:color="auto" w:fill="auto"/>
          </w:tcPr>
          <w:p w:rsidR="0074205B" w:rsidRPr="0023744C" w:rsidRDefault="0074205B"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3852" w:type="dxa"/>
            <w:gridSpan w:val="2"/>
            <w:tcBorders>
              <w:top w:val="double" w:sz="4" w:space="0" w:color="000000"/>
              <w:left w:val="double" w:sz="4" w:space="0" w:color="000000"/>
              <w:bottom w:val="double" w:sz="4" w:space="0" w:color="000000"/>
              <w:right w:val="double" w:sz="4" w:space="0" w:color="000000"/>
            </w:tcBorders>
            <w:shd w:val="clear" w:color="auto" w:fill="auto"/>
          </w:tcPr>
          <w:p w:rsidR="0074205B" w:rsidRPr="0023744C" w:rsidRDefault="000756DC" w:rsidP="005402D5">
            <w:pPr>
              <w:spacing w:after="0" w:line="276" w:lineRule="auto"/>
              <w:jc w:val="both"/>
              <w:rPr>
                <w:rFonts w:ascii="Times New Roman" w:hAnsi="Times New Roman"/>
                <w:sz w:val="24"/>
                <w:szCs w:val="24"/>
              </w:rPr>
            </w:pPr>
            <w:r w:rsidRPr="0023744C">
              <w:rPr>
                <w:rFonts w:ascii="Times New Roman" w:hAnsi="Times New Roman"/>
                <w:sz w:val="24"/>
                <w:szCs w:val="24"/>
              </w:rPr>
              <w:t>7,7</w:t>
            </w:r>
            <w:r w:rsidR="0074205B" w:rsidRPr="0023744C">
              <w:rPr>
                <w:rFonts w:ascii="Times New Roman" w:hAnsi="Times New Roman"/>
                <w:sz w:val="24"/>
                <w:szCs w:val="24"/>
              </w:rPr>
              <w:t>%</w:t>
            </w:r>
          </w:p>
        </w:tc>
      </w:tr>
    </w:tbl>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p>
    <w:p w:rsidR="0074205B" w:rsidRPr="0023744C" w:rsidRDefault="0074205B" w:rsidP="005402D5">
      <w:pPr>
        <w:pStyle w:val="11"/>
        <w:tabs>
          <w:tab w:val="left" w:pos="284"/>
        </w:tabs>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В школе работают </w:t>
      </w:r>
      <w:r w:rsidR="005A6E86" w:rsidRPr="0023744C">
        <w:rPr>
          <w:rFonts w:ascii="Times New Roman" w:hAnsi="Times New Roman"/>
          <w:sz w:val="24"/>
          <w:szCs w:val="24"/>
        </w:rPr>
        <w:t>25</w:t>
      </w:r>
      <w:r w:rsidRPr="0023744C">
        <w:rPr>
          <w:rFonts w:ascii="Times New Roman" w:hAnsi="Times New Roman"/>
          <w:sz w:val="24"/>
          <w:szCs w:val="24"/>
        </w:rPr>
        <w:t xml:space="preserve"> человек (учителя, администраторы и члены педагогического, вспомогательного и обсуживающего персонала, включая совместителей).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 xml:space="preserve">1.3. Структура управления, органы государственно-общественного управления  </w:t>
      </w:r>
    </w:p>
    <w:p w:rsidR="0074205B" w:rsidRPr="0023744C" w:rsidRDefault="0074205B" w:rsidP="005402D5">
      <w:pPr>
        <w:pStyle w:val="11"/>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Непосредственное руководство осуществляет директор.</w:t>
      </w:r>
    </w:p>
    <w:p w:rsidR="0074205B" w:rsidRPr="0023744C" w:rsidRDefault="0074205B" w:rsidP="005402D5">
      <w:pPr>
        <w:pStyle w:val="11"/>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К управлению школы привлекаются все участники образовательного процесса: </w:t>
      </w:r>
    </w:p>
    <w:p w:rsidR="0074205B" w:rsidRPr="0023744C" w:rsidRDefault="0074205B" w:rsidP="005402D5">
      <w:pPr>
        <w:pStyle w:val="11"/>
        <w:numPr>
          <w:ilvl w:val="0"/>
          <w:numId w:val="4"/>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педагоги (через общее собрание трудового коллектива, Педагогический совет); </w:t>
      </w:r>
    </w:p>
    <w:p w:rsidR="0074205B" w:rsidRPr="0023744C" w:rsidRDefault="0074205B" w:rsidP="005402D5">
      <w:pPr>
        <w:pStyle w:val="11"/>
        <w:numPr>
          <w:ilvl w:val="0"/>
          <w:numId w:val="4"/>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родители </w:t>
      </w:r>
      <w:r w:rsidR="003A2C08" w:rsidRPr="0023744C">
        <w:rPr>
          <w:rFonts w:ascii="Times New Roman" w:hAnsi="Times New Roman"/>
          <w:sz w:val="24"/>
          <w:szCs w:val="24"/>
        </w:rPr>
        <w:t>(классные родительские комитеты</w:t>
      </w:r>
      <w:r w:rsidRPr="0023744C">
        <w:rPr>
          <w:rFonts w:ascii="Times New Roman" w:hAnsi="Times New Roman"/>
          <w:sz w:val="24"/>
          <w:szCs w:val="24"/>
        </w:rPr>
        <w:t xml:space="preserve">);  </w:t>
      </w:r>
    </w:p>
    <w:p w:rsidR="0074205B" w:rsidRPr="0023744C" w:rsidRDefault="0074205B" w:rsidP="005402D5">
      <w:pPr>
        <w:pStyle w:val="11"/>
        <w:numPr>
          <w:ilvl w:val="0"/>
          <w:numId w:val="4"/>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ученики (Совет старшеклассников).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b/>
          <w:bCs/>
          <w:sz w:val="24"/>
          <w:szCs w:val="24"/>
        </w:rPr>
        <w:t>2. Особенности организации образовательного процесса в МКОУ СОШ №2 с.</w:t>
      </w:r>
      <w:r w:rsidR="000756DC" w:rsidRPr="0023744C">
        <w:rPr>
          <w:rFonts w:ascii="Times New Roman" w:hAnsi="Times New Roman"/>
          <w:b/>
          <w:bCs/>
          <w:sz w:val="24"/>
          <w:szCs w:val="24"/>
        </w:rPr>
        <w:t xml:space="preserve"> </w:t>
      </w:r>
      <w:proofErr w:type="gramStart"/>
      <w:r w:rsidRPr="0023744C">
        <w:rPr>
          <w:rFonts w:ascii="Times New Roman" w:hAnsi="Times New Roman"/>
          <w:b/>
          <w:bCs/>
          <w:sz w:val="24"/>
          <w:szCs w:val="24"/>
        </w:rPr>
        <w:t>Греческое</w:t>
      </w:r>
      <w:proofErr w:type="gramEnd"/>
    </w:p>
    <w:p w:rsidR="0074205B" w:rsidRPr="0023744C" w:rsidRDefault="0074205B" w:rsidP="005402D5">
      <w:pPr>
        <w:tabs>
          <w:tab w:val="left" w:pos="0"/>
        </w:tabs>
        <w:spacing w:after="0" w:line="276" w:lineRule="auto"/>
        <w:ind w:firstLine="709"/>
        <w:jc w:val="both"/>
        <w:rPr>
          <w:rFonts w:ascii="Times New Roman" w:hAnsi="Times New Roman"/>
          <w:sz w:val="24"/>
          <w:szCs w:val="24"/>
        </w:rPr>
      </w:pPr>
      <w:r w:rsidRPr="0023744C">
        <w:rPr>
          <w:rFonts w:ascii="Times New Roman" w:hAnsi="Times New Roman"/>
          <w:b/>
          <w:bCs/>
          <w:sz w:val="24"/>
          <w:szCs w:val="24"/>
        </w:rPr>
        <w:t>2.1. Характеристика образовательных программ.</w:t>
      </w:r>
    </w:p>
    <w:p w:rsidR="0074205B" w:rsidRPr="0023744C" w:rsidRDefault="009015DC" w:rsidP="005402D5">
      <w:pPr>
        <w:tabs>
          <w:tab w:val="left" w:pos="0"/>
        </w:tabs>
        <w:spacing w:after="0" w:line="276" w:lineRule="auto"/>
        <w:ind w:firstLine="709"/>
        <w:jc w:val="both"/>
        <w:rPr>
          <w:rFonts w:ascii="Times New Roman" w:hAnsi="Times New Roman"/>
          <w:sz w:val="24"/>
          <w:szCs w:val="24"/>
        </w:rPr>
      </w:pPr>
      <w:r w:rsidRPr="0023744C">
        <w:rPr>
          <w:rFonts w:ascii="Times New Roman" w:hAnsi="Times New Roman"/>
          <w:bCs/>
          <w:sz w:val="24"/>
          <w:szCs w:val="24"/>
        </w:rPr>
        <w:tab/>
      </w:r>
      <w:r w:rsidR="0074205B" w:rsidRPr="0023744C">
        <w:rPr>
          <w:rFonts w:ascii="Times New Roman" w:hAnsi="Times New Roman"/>
          <w:bCs/>
          <w:sz w:val="24"/>
          <w:szCs w:val="24"/>
        </w:rPr>
        <w:t>Основным предметом деятельности школы является реализация образовательных программ дошкольного об</w:t>
      </w:r>
      <w:r w:rsidR="00BE1EE2" w:rsidRPr="0023744C">
        <w:rPr>
          <w:rFonts w:ascii="Times New Roman" w:hAnsi="Times New Roman"/>
          <w:bCs/>
          <w:sz w:val="24"/>
          <w:szCs w:val="24"/>
        </w:rPr>
        <w:t>разования,</w:t>
      </w:r>
      <w:r w:rsidRPr="0023744C">
        <w:rPr>
          <w:rFonts w:ascii="Times New Roman" w:hAnsi="Times New Roman"/>
          <w:bCs/>
          <w:sz w:val="24"/>
          <w:szCs w:val="24"/>
        </w:rPr>
        <w:t xml:space="preserve"> </w:t>
      </w:r>
      <w:r w:rsidR="00BE1EE2" w:rsidRPr="0023744C">
        <w:rPr>
          <w:rFonts w:ascii="Times New Roman" w:hAnsi="Times New Roman"/>
          <w:bCs/>
          <w:sz w:val="24"/>
          <w:szCs w:val="24"/>
        </w:rPr>
        <w:t xml:space="preserve">начального </w:t>
      </w:r>
      <w:r w:rsidR="0074205B" w:rsidRPr="0023744C">
        <w:rPr>
          <w:rFonts w:ascii="Times New Roman" w:hAnsi="Times New Roman"/>
          <w:bCs/>
          <w:sz w:val="24"/>
          <w:szCs w:val="24"/>
        </w:rPr>
        <w:t xml:space="preserve">общего и основного общего образования. </w:t>
      </w:r>
    </w:p>
    <w:p w:rsidR="0074205B" w:rsidRPr="0023744C" w:rsidRDefault="0074205B" w:rsidP="005402D5">
      <w:pPr>
        <w:pStyle w:val="11"/>
        <w:spacing w:after="0" w:line="276" w:lineRule="auto"/>
        <w:ind w:left="0" w:firstLine="709"/>
        <w:jc w:val="both"/>
        <w:rPr>
          <w:rFonts w:ascii="Times New Roman" w:hAnsi="Times New Roman"/>
          <w:sz w:val="24"/>
          <w:szCs w:val="24"/>
          <w:lang w:eastAsia="ar-SA"/>
        </w:rPr>
      </w:pPr>
      <w:r w:rsidRPr="0023744C">
        <w:rPr>
          <w:rFonts w:ascii="Times New Roman" w:hAnsi="Times New Roman"/>
          <w:bCs/>
          <w:sz w:val="24"/>
          <w:szCs w:val="24"/>
        </w:rPr>
        <w:t xml:space="preserve">Образовательное учреждение </w:t>
      </w:r>
      <w:proofErr w:type="gramStart"/>
      <w:r w:rsidRPr="0023744C">
        <w:rPr>
          <w:rFonts w:ascii="Times New Roman" w:hAnsi="Times New Roman"/>
          <w:bCs/>
          <w:sz w:val="24"/>
          <w:szCs w:val="24"/>
        </w:rPr>
        <w:t xml:space="preserve">осуществляет образовательный процесс в соответствии с </w:t>
      </w:r>
      <w:r w:rsidRPr="0023744C">
        <w:rPr>
          <w:rFonts w:ascii="Times New Roman" w:hAnsi="Times New Roman"/>
          <w:sz w:val="24"/>
          <w:szCs w:val="24"/>
          <w:lang w:eastAsia="ar-SA"/>
        </w:rPr>
        <w:t>видами реализуемых образовательных программ являются</w:t>
      </w:r>
      <w:proofErr w:type="gramEnd"/>
      <w:r w:rsidRPr="0023744C">
        <w:rPr>
          <w:rFonts w:ascii="Times New Roman" w:hAnsi="Times New Roman"/>
          <w:sz w:val="24"/>
          <w:szCs w:val="24"/>
          <w:lang w:eastAsia="ar-SA"/>
        </w:rPr>
        <w:t xml:space="preserve"> следующие уровни образования:</w:t>
      </w:r>
    </w:p>
    <w:p w:rsidR="0074205B" w:rsidRPr="0023744C" w:rsidRDefault="0074205B" w:rsidP="005402D5">
      <w:pPr>
        <w:pStyle w:val="11"/>
        <w:spacing w:after="0" w:line="276" w:lineRule="auto"/>
        <w:ind w:left="0" w:firstLine="709"/>
        <w:jc w:val="both"/>
        <w:rPr>
          <w:rFonts w:ascii="Times New Roman" w:hAnsi="Times New Roman"/>
          <w:sz w:val="24"/>
          <w:szCs w:val="24"/>
        </w:rPr>
      </w:pPr>
      <w:r w:rsidRPr="0023744C">
        <w:rPr>
          <w:rFonts w:ascii="Times New Roman" w:hAnsi="Times New Roman"/>
          <w:sz w:val="24"/>
          <w:szCs w:val="24"/>
          <w:lang w:eastAsia="ar-SA"/>
        </w:rPr>
        <w:t>- начальное общее образование</w:t>
      </w:r>
    </w:p>
    <w:p w:rsidR="0074205B" w:rsidRPr="0023744C" w:rsidRDefault="0074205B" w:rsidP="005402D5">
      <w:pPr>
        <w:pStyle w:val="11"/>
        <w:spacing w:after="0" w:line="276" w:lineRule="auto"/>
        <w:ind w:left="0" w:firstLine="709"/>
        <w:jc w:val="both"/>
        <w:rPr>
          <w:rFonts w:ascii="Times New Roman" w:hAnsi="Times New Roman"/>
          <w:sz w:val="24"/>
          <w:szCs w:val="24"/>
          <w:lang w:eastAsia="ar-SA"/>
        </w:rPr>
      </w:pPr>
      <w:r w:rsidRPr="0023744C">
        <w:rPr>
          <w:rFonts w:ascii="Times New Roman" w:hAnsi="Times New Roman"/>
          <w:sz w:val="24"/>
          <w:szCs w:val="24"/>
          <w:lang w:eastAsia="ar-SA"/>
        </w:rPr>
        <w:t>- основное общее образование.</w:t>
      </w:r>
    </w:p>
    <w:p w:rsidR="00CA7A85" w:rsidRPr="0023744C" w:rsidRDefault="00CA7A85" w:rsidP="005402D5">
      <w:pPr>
        <w:pStyle w:val="11"/>
        <w:spacing w:after="0" w:line="276" w:lineRule="auto"/>
        <w:ind w:left="0" w:firstLine="709"/>
        <w:jc w:val="both"/>
        <w:rPr>
          <w:rFonts w:ascii="Times New Roman" w:hAnsi="Times New Roman"/>
          <w:sz w:val="24"/>
          <w:szCs w:val="24"/>
        </w:rPr>
      </w:pPr>
      <w:r w:rsidRPr="0023744C">
        <w:rPr>
          <w:rFonts w:ascii="Times New Roman" w:hAnsi="Times New Roman"/>
          <w:sz w:val="24"/>
          <w:szCs w:val="24"/>
          <w:lang w:eastAsia="ar-SA"/>
        </w:rPr>
        <w:t>-дошкольное образование</w:t>
      </w:r>
    </w:p>
    <w:p w:rsidR="00CA7A85" w:rsidRPr="0023744C" w:rsidRDefault="00CA7A85" w:rsidP="005402D5">
      <w:pPr>
        <w:pStyle w:val="11"/>
        <w:spacing w:after="0" w:line="276" w:lineRule="auto"/>
        <w:ind w:left="0" w:firstLine="709"/>
        <w:jc w:val="both"/>
        <w:rPr>
          <w:rFonts w:ascii="Times New Roman" w:hAnsi="Times New Roman"/>
          <w:sz w:val="24"/>
          <w:szCs w:val="24"/>
        </w:rPr>
      </w:pPr>
    </w:p>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lang w:eastAsia="ar-SA"/>
        </w:rPr>
        <w:t>Дополнительное образование (подвиды)</w:t>
      </w:r>
    </w:p>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lang w:eastAsia="ar-SA"/>
        </w:rPr>
        <w:t xml:space="preserve">- дополнительное образование детей и взрослых. </w:t>
      </w:r>
    </w:p>
    <w:p w:rsidR="0074205B" w:rsidRPr="0023744C" w:rsidRDefault="0074205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lang w:eastAsia="ar-SA"/>
        </w:rPr>
        <w:t>Школа в своей уставной деятельности реализует следующие образовательные программы:</w:t>
      </w:r>
    </w:p>
    <w:p w:rsidR="0074205B" w:rsidRPr="0023744C" w:rsidRDefault="0074205B" w:rsidP="005402D5">
      <w:pPr>
        <w:spacing w:after="0" w:line="276" w:lineRule="auto"/>
        <w:ind w:firstLine="709"/>
        <w:contextualSpacing/>
        <w:jc w:val="both"/>
        <w:rPr>
          <w:rFonts w:ascii="Times New Roman" w:hAnsi="Times New Roman"/>
          <w:sz w:val="24"/>
          <w:szCs w:val="24"/>
          <w:lang w:eastAsia="ar-SA"/>
        </w:rPr>
      </w:pPr>
      <w:r w:rsidRPr="0023744C">
        <w:rPr>
          <w:rFonts w:ascii="Times New Roman" w:hAnsi="Times New Roman"/>
          <w:sz w:val="24"/>
          <w:szCs w:val="24"/>
          <w:lang w:eastAsia="ar-SA"/>
        </w:rPr>
        <w:t>Основные общеобразовательные программы:</w:t>
      </w:r>
    </w:p>
    <w:p w:rsidR="009015DC" w:rsidRPr="0023744C" w:rsidRDefault="009015DC" w:rsidP="005402D5">
      <w:pPr>
        <w:spacing w:after="0" w:line="276" w:lineRule="auto"/>
        <w:ind w:firstLine="709"/>
        <w:contextualSpacing/>
        <w:jc w:val="both"/>
        <w:rPr>
          <w:rFonts w:ascii="Times New Roman" w:hAnsi="Times New Roman"/>
          <w:b/>
          <w:sz w:val="24"/>
          <w:szCs w:val="24"/>
          <w:lang w:eastAsia="ar-SA"/>
        </w:rPr>
      </w:pPr>
    </w:p>
    <w:p w:rsidR="0074205B" w:rsidRPr="0023744C" w:rsidRDefault="0074205B" w:rsidP="005402D5">
      <w:pPr>
        <w:spacing w:after="0" w:line="276" w:lineRule="auto"/>
        <w:ind w:firstLine="709"/>
        <w:contextualSpacing/>
        <w:jc w:val="both"/>
        <w:rPr>
          <w:rFonts w:ascii="Times New Roman" w:hAnsi="Times New Roman"/>
          <w:sz w:val="24"/>
          <w:szCs w:val="24"/>
          <w:lang w:eastAsia="ar-SA"/>
        </w:rPr>
      </w:pPr>
      <w:r w:rsidRPr="0023744C">
        <w:rPr>
          <w:rFonts w:ascii="Times New Roman" w:hAnsi="Times New Roman"/>
          <w:b/>
          <w:sz w:val="24"/>
          <w:szCs w:val="24"/>
          <w:lang w:eastAsia="ar-SA"/>
        </w:rPr>
        <w:t>Дошкольное образование</w:t>
      </w:r>
      <w:r w:rsidRPr="0023744C">
        <w:rPr>
          <w:rFonts w:ascii="Times New Roman" w:hAnsi="Times New Roman"/>
          <w:sz w:val="24"/>
          <w:szCs w:val="24"/>
          <w:lang w:eastAsia="ar-SA"/>
        </w:rPr>
        <w:t>.</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Дошкольная группа</w:t>
      </w:r>
      <w:r w:rsidR="00E4731C" w:rsidRPr="0023744C">
        <w:rPr>
          <w:rFonts w:ascii="Times New Roman" w:hAnsi="Times New Roman"/>
          <w:sz w:val="24"/>
          <w:szCs w:val="24"/>
        </w:rPr>
        <w:t xml:space="preserve"> </w:t>
      </w:r>
      <w:r w:rsidRPr="0023744C">
        <w:rPr>
          <w:rFonts w:ascii="Times New Roman" w:hAnsi="Times New Roman"/>
          <w:sz w:val="24"/>
          <w:szCs w:val="24"/>
        </w:rPr>
        <w:t>действует</w:t>
      </w:r>
      <w:r w:rsidRPr="0023744C">
        <w:rPr>
          <w:rFonts w:ascii="Times New Roman" w:hAnsi="Times New Roman"/>
          <w:spacing w:val="1"/>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основании</w:t>
      </w:r>
      <w:r w:rsidRPr="0023744C">
        <w:rPr>
          <w:rFonts w:ascii="Times New Roman" w:hAnsi="Times New Roman"/>
          <w:spacing w:val="-3"/>
          <w:sz w:val="24"/>
          <w:szCs w:val="24"/>
        </w:rPr>
        <w:t xml:space="preserve"> </w:t>
      </w:r>
      <w:r w:rsidRPr="0023744C">
        <w:rPr>
          <w:rFonts w:ascii="Times New Roman" w:hAnsi="Times New Roman"/>
          <w:sz w:val="24"/>
          <w:szCs w:val="24"/>
        </w:rPr>
        <w:t>Устава,</w:t>
      </w:r>
      <w:r w:rsidRPr="0023744C">
        <w:rPr>
          <w:rFonts w:ascii="Times New Roman" w:hAnsi="Times New Roman"/>
          <w:spacing w:val="6"/>
          <w:sz w:val="24"/>
          <w:szCs w:val="24"/>
        </w:rPr>
        <w:t xml:space="preserve"> </w:t>
      </w:r>
      <w:r w:rsidRPr="0023744C">
        <w:rPr>
          <w:rFonts w:ascii="Times New Roman" w:hAnsi="Times New Roman"/>
          <w:sz w:val="24"/>
          <w:szCs w:val="24"/>
        </w:rPr>
        <w:t>лицензии</w:t>
      </w:r>
      <w:r w:rsidRPr="0023744C">
        <w:rPr>
          <w:rFonts w:ascii="Times New Roman" w:hAnsi="Times New Roman"/>
          <w:spacing w:val="-2"/>
          <w:sz w:val="24"/>
          <w:szCs w:val="24"/>
        </w:rPr>
        <w:t xml:space="preserve"> </w:t>
      </w:r>
      <w:r w:rsidRPr="0023744C">
        <w:rPr>
          <w:rFonts w:ascii="Times New Roman" w:hAnsi="Times New Roman"/>
          <w:sz w:val="24"/>
          <w:szCs w:val="24"/>
        </w:rPr>
        <w:t>на</w:t>
      </w:r>
      <w:r w:rsidRPr="0023744C">
        <w:rPr>
          <w:rFonts w:ascii="Times New Roman" w:hAnsi="Times New Roman"/>
          <w:spacing w:val="-10"/>
          <w:sz w:val="24"/>
          <w:szCs w:val="24"/>
        </w:rPr>
        <w:t xml:space="preserve"> </w:t>
      </w:r>
      <w:r w:rsidRPr="0023744C">
        <w:rPr>
          <w:rFonts w:ascii="Times New Roman" w:hAnsi="Times New Roman"/>
          <w:sz w:val="24"/>
          <w:szCs w:val="24"/>
        </w:rPr>
        <w:t>осуществление</w:t>
      </w:r>
      <w:r w:rsidRPr="0023744C">
        <w:rPr>
          <w:rFonts w:ascii="Times New Roman" w:hAnsi="Times New Roman"/>
          <w:spacing w:val="-4"/>
          <w:sz w:val="24"/>
          <w:szCs w:val="24"/>
        </w:rPr>
        <w:t xml:space="preserve"> </w:t>
      </w:r>
      <w:r w:rsidRPr="0023744C">
        <w:rPr>
          <w:rFonts w:ascii="Times New Roman" w:hAnsi="Times New Roman"/>
          <w:sz w:val="24"/>
          <w:szCs w:val="24"/>
        </w:rPr>
        <w:t>образовательной</w:t>
      </w:r>
      <w:r w:rsidRPr="0023744C">
        <w:rPr>
          <w:rFonts w:ascii="Times New Roman" w:hAnsi="Times New Roman"/>
          <w:spacing w:val="2"/>
          <w:sz w:val="24"/>
          <w:szCs w:val="24"/>
        </w:rPr>
        <w:t xml:space="preserve"> </w:t>
      </w:r>
      <w:r w:rsidRPr="0023744C">
        <w:rPr>
          <w:rFonts w:ascii="Times New Roman" w:hAnsi="Times New Roman"/>
          <w:sz w:val="24"/>
          <w:szCs w:val="24"/>
        </w:rPr>
        <w:t>деятельности.</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Учреждении</w:t>
      </w:r>
      <w:r w:rsidRPr="0023744C">
        <w:rPr>
          <w:rFonts w:ascii="Times New Roman" w:hAnsi="Times New Roman"/>
          <w:spacing w:val="1"/>
          <w:sz w:val="24"/>
          <w:szCs w:val="24"/>
        </w:rPr>
        <w:t xml:space="preserve"> </w:t>
      </w:r>
      <w:r w:rsidRPr="0023744C">
        <w:rPr>
          <w:rFonts w:ascii="Times New Roman" w:hAnsi="Times New Roman"/>
          <w:sz w:val="24"/>
          <w:szCs w:val="24"/>
        </w:rPr>
        <w:t>разработаны</w:t>
      </w:r>
      <w:r w:rsidRPr="0023744C">
        <w:rPr>
          <w:rFonts w:ascii="Times New Roman" w:hAnsi="Times New Roman"/>
          <w:spacing w:val="1"/>
          <w:sz w:val="24"/>
          <w:szCs w:val="24"/>
        </w:rPr>
        <w:t xml:space="preserve"> </w:t>
      </w:r>
      <w:r w:rsidRPr="0023744C">
        <w:rPr>
          <w:rFonts w:ascii="Times New Roman" w:hAnsi="Times New Roman"/>
          <w:sz w:val="24"/>
          <w:szCs w:val="24"/>
        </w:rPr>
        <w:t>локальные</w:t>
      </w:r>
      <w:r w:rsidRPr="0023744C">
        <w:rPr>
          <w:rFonts w:ascii="Times New Roman" w:hAnsi="Times New Roman"/>
          <w:spacing w:val="1"/>
          <w:sz w:val="24"/>
          <w:szCs w:val="24"/>
        </w:rPr>
        <w:t xml:space="preserve"> </w:t>
      </w:r>
      <w:r w:rsidRPr="0023744C">
        <w:rPr>
          <w:rFonts w:ascii="Times New Roman" w:hAnsi="Times New Roman"/>
          <w:sz w:val="24"/>
          <w:szCs w:val="24"/>
        </w:rPr>
        <w:t>нормативные</w:t>
      </w:r>
      <w:r w:rsidRPr="0023744C">
        <w:rPr>
          <w:rFonts w:ascii="Times New Roman" w:hAnsi="Times New Roman"/>
          <w:spacing w:val="1"/>
          <w:sz w:val="24"/>
          <w:szCs w:val="24"/>
        </w:rPr>
        <w:t xml:space="preserve"> </w:t>
      </w:r>
      <w:r w:rsidRPr="0023744C">
        <w:rPr>
          <w:rFonts w:ascii="Times New Roman" w:hAnsi="Times New Roman"/>
          <w:sz w:val="24"/>
          <w:szCs w:val="24"/>
        </w:rPr>
        <w:t>акты</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основным</w:t>
      </w:r>
      <w:r w:rsidRPr="0023744C">
        <w:rPr>
          <w:rFonts w:ascii="Times New Roman" w:hAnsi="Times New Roman"/>
          <w:spacing w:val="1"/>
          <w:sz w:val="24"/>
          <w:szCs w:val="24"/>
        </w:rPr>
        <w:t xml:space="preserve"> </w:t>
      </w:r>
      <w:r w:rsidRPr="0023744C">
        <w:rPr>
          <w:rFonts w:ascii="Times New Roman" w:hAnsi="Times New Roman"/>
          <w:sz w:val="24"/>
          <w:szCs w:val="24"/>
        </w:rPr>
        <w:t>вопросам</w:t>
      </w:r>
      <w:r w:rsidRPr="0023744C">
        <w:rPr>
          <w:rFonts w:ascii="Times New Roman" w:hAnsi="Times New Roman"/>
          <w:spacing w:val="1"/>
          <w:sz w:val="24"/>
          <w:szCs w:val="24"/>
        </w:rPr>
        <w:t xml:space="preserve"> </w:t>
      </w:r>
      <w:r w:rsidRPr="0023744C">
        <w:rPr>
          <w:rFonts w:ascii="Times New Roman" w:hAnsi="Times New Roman"/>
          <w:sz w:val="24"/>
          <w:szCs w:val="24"/>
        </w:rPr>
        <w:t>организации</w:t>
      </w:r>
      <w:r w:rsidRPr="0023744C">
        <w:rPr>
          <w:rFonts w:ascii="Times New Roman" w:hAnsi="Times New Roman"/>
          <w:spacing w:val="2"/>
          <w:sz w:val="24"/>
          <w:szCs w:val="24"/>
        </w:rPr>
        <w:t xml:space="preserve"> </w:t>
      </w:r>
      <w:r w:rsidRPr="0023744C">
        <w:rPr>
          <w:rFonts w:ascii="Times New Roman" w:hAnsi="Times New Roman"/>
          <w:sz w:val="24"/>
          <w:szCs w:val="24"/>
        </w:rPr>
        <w:t>и</w:t>
      </w:r>
      <w:r w:rsidRPr="0023744C">
        <w:rPr>
          <w:rFonts w:ascii="Times New Roman" w:hAnsi="Times New Roman"/>
          <w:spacing w:val="-7"/>
          <w:sz w:val="24"/>
          <w:szCs w:val="24"/>
        </w:rPr>
        <w:t xml:space="preserve"> </w:t>
      </w:r>
      <w:r w:rsidRPr="0023744C">
        <w:rPr>
          <w:rFonts w:ascii="Times New Roman" w:hAnsi="Times New Roman"/>
          <w:sz w:val="24"/>
          <w:szCs w:val="24"/>
        </w:rPr>
        <w:t>осуществления</w:t>
      </w:r>
      <w:r w:rsidRPr="0023744C">
        <w:rPr>
          <w:rFonts w:ascii="Times New Roman" w:hAnsi="Times New Roman"/>
          <w:spacing w:val="2"/>
          <w:sz w:val="24"/>
          <w:szCs w:val="24"/>
        </w:rPr>
        <w:t xml:space="preserve"> </w:t>
      </w:r>
      <w:r w:rsidRPr="0023744C">
        <w:rPr>
          <w:rFonts w:ascii="Times New Roman" w:hAnsi="Times New Roman"/>
          <w:sz w:val="24"/>
          <w:szCs w:val="24"/>
        </w:rPr>
        <w:t>образовательной</w:t>
      </w:r>
      <w:r w:rsidRPr="0023744C">
        <w:rPr>
          <w:rFonts w:ascii="Times New Roman" w:hAnsi="Times New Roman"/>
          <w:spacing w:val="-2"/>
          <w:sz w:val="24"/>
          <w:szCs w:val="24"/>
        </w:rPr>
        <w:t xml:space="preserve"> </w:t>
      </w:r>
      <w:r w:rsidRPr="0023744C">
        <w:rPr>
          <w:rFonts w:ascii="Times New Roman" w:hAnsi="Times New Roman"/>
          <w:sz w:val="24"/>
          <w:szCs w:val="24"/>
        </w:rPr>
        <w:t>деятельности.</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Образовательная</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деятельность</w:t>
      </w:r>
      <w:r w:rsidRPr="0023744C">
        <w:rPr>
          <w:rFonts w:ascii="Times New Roman" w:hAnsi="Times New Roman"/>
          <w:spacing w:val="1"/>
          <w:sz w:val="24"/>
          <w:szCs w:val="24"/>
        </w:rPr>
        <w:t xml:space="preserve"> </w:t>
      </w:r>
      <w:r w:rsidRPr="0023744C">
        <w:rPr>
          <w:rFonts w:ascii="Times New Roman" w:hAnsi="Times New Roman"/>
          <w:sz w:val="24"/>
          <w:szCs w:val="24"/>
        </w:rPr>
        <w:t>в М</w:t>
      </w:r>
      <w:r w:rsidR="00E4731C" w:rsidRPr="0023744C">
        <w:rPr>
          <w:rFonts w:ascii="Times New Roman" w:hAnsi="Times New Roman"/>
          <w:sz w:val="24"/>
          <w:szCs w:val="24"/>
        </w:rPr>
        <w:t xml:space="preserve">КОУ СОШ № 2 </w:t>
      </w:r>
      <w:proofErr w:type="spellStart"/>
      <w:r w:rsidR="00E4731C" w:rsidRPr="0023744C">
        <w:rPr>
          <w:rFonts w:ascii="Times New Roman" w:hAnsi="Times New Roman"/>
          <w:sz w:val="24"/>
          <w:szCs w:val="24"/>
        </w:rPr>
        <w:t>с</w:t>
      </w:r>
      <w:proofErr w:type="gramStart"/>
      <w:r w:rsidR="00E4731C" w:rsidRPr="0023744C">
        <w:rPr>
          <w:rFonts w:ascii="Times New Roman" w:hAnsi="Times New Roman"/>
          <w:sz w:val="24"/>
          <w:szCs w:val="24"/>
        </w:rPr>
        <w:t>.Г</w:t>
      </w:r>
      <w:proofErr w:type="gramEnd"/>
      <w:r w:rsidR="00E4731C" w:rsidRPr="0023744C">
        <w:rPr>
          <w:rFonts w:ascii="Times New Roman" w:hAnsi="Times New Roman"/>
          <w:sz w:val="24"/>
          <w:szCs w:val="24"/>
        </w:rPr>
        <w:t>реческое</w:t>
      </w:r>
      <w:proofErr w:type="spellEnd"/>
      <w:r w:rsidRPr="0023744C">
        <w:rPr>
          <w:rFonts w:ascii="Times New Roman" w:hAnsi="Times New Roman"/>
          <w:spacing w:val="1"/>
          <w:sz w:val="24"/>
          <w:szCs w:val="24"/>
        </w:rPr>
        <w:t xml:space="preserve"> </w:t>
      </w:r>
      <w:r w:rsidRPr="0023744C">
        <w:rPr>
          <w:rFonts w:ascii="Times New Roman" w:hAnsi="Times New Roman"/>
          <w:sz w:val="24"/>
          <w:szCs w:val="24"/>
        </w:rPr>
        <w:t>организована</w:t>
      </w:r>
      <w:r w:rsidRPr="0023744C">
        <w:rPr>
          <w:rFonts w:ascii="Times New Roman" w:hAnsi="Times New Roman"/>
          <w:spacing w:val="1"/>
          <w:sz w:val="24"/>
          <w:szCs w:val="24"/>
        </w:rPr>
        <w:t xml:space="preserve"> </w:t>
      </w:r>
      <w:r w:rsidRPr="0023744C">
        <w:rPr>
          <w:rFonts w:ascii="Times New Roman" w:hAnsi="Times New Roman"/>
          <w:sz w:val="24"/>
          <w:szCs w:val="24"/>
        </w:rPr>
        <w:t>в соответствии</w:t>
      </w:r>
      <w:r w:rsidRPr="0023744C">
        <w:rPr>
          <w:rFonts w:ascii="Times New Roman" w:hAnsi="Times New Roman"/>
          <w:spacing w:val="1"/>
          <w:sz w:val="24"/>
          <w:szCs w:val="24"/>
        </w:rPr>
        <w:t xml:space="preserve"> </w:t>
      </w:r>
      <w:r w:rsidRPr="0023744C">
        <w:rPr>
          <w:rFonts w:ascii="Times New Roman" w:hAnsi="Times New Roman"/>
          <w:sz w:val="24"/>
          <w:szCs w:val="24"/>
        </w:rPr>
        <w:t>с Федеральным</w:t>
      </w:r>
      <w:r w:rsidRPr="0023744C">
        <w:rPr>
          <w:rFonts w:ascii="Times New Roman" w:hAnsi="Times New Roman"/>
          <w:spacing w:val="1"/>
          <w:sz w:val="24"/>
          <w:szCs w:val="24"/>
        </w:rPr>
        <w:t xml:space="preserve"> </w:t>
      </w:r>
      <w:r w:rsidRPr="0023744C">
        <w:rPr>
          <w:rFonts w:ascii="Times New Roman" w:hAnsi="Times New Roman"/>
          <w:sz w:val="24"/>
          <w:szCs w:val="24"/>
        </w:rPr>
        <w:t>законом</w:t>
      </w:r>
      <w:r w:rsidRPr="0023744C">
        <w:rPr>
          <w:rFonts w:ascii="Times New Roman" w:hAnsi="Times New Roman"/>
          <w:spacing w:val="1"/>
          <w:sz w:val="24"/>
          <w:szCs w:val="24"/>
        </w:rPr>
        <w:t xml:space="preserve"> </w:t>
      </w:r>
      <w:r w:rsidRPr="0023744C">
        <w:rPr>
          <w:rFonts w:ascii="Times New Roman" w:hAnsi="Times New Roman"/>
          <w:sz w:val="24"/>
          <w:szCs w:val="24"/>
        </w:rPr>
        <w:t>от 29.12.2012</w:t>
      </w:r>
      <w:r w:rsidRPr="0023744C">
        <w:rPr>
          <w:rFonts w:ascii="Times New Roman" w:hAnsi="Times New Roman"/>
          <w:spacing w:val="1"/>
          <w:sz w:val="24"/>
          <w:szCs w:val="24"/>
        </w:rPr>
        <w:t xml:space="preserve"> </w:t>
      </w:r>
      <w:r w:rsidRPr="0023744C">
        <w:rPr>
          <w:rFonts w:ascii="Times New Roman" w:hAnsi="Times New Roman"/>
          <w:sz w:val="24"/>
          <w:szCs w:val="24"/>
        </w:rPr>
        <w:t>№ 273-ФЗ «Об</w:t>
      </w:r>
      <w:r w:rsidRPr="0023744C">
        <w:rPr>
          <w:rFonts w:ascii="Times New Roman" w:hAnsi="Times New Roman"/>
          <w:spacing w:val="1"/>
          <w:sz w:val="24"/>
          <w:szCs w:val="24"/>
        </w:rPr>
        <w:t xml:space="preserve"> </w:t>
      </w:r>
      <w:r w:rsidRPr="0023744C">
        <w:rPr>
          <w:rFonts w:ascii="Times New Roman" w:hAnsi="Times New Roman"/>
          <w:sz w:val="24"/>
          <w:szCs w:val="24"/>
        </w:rPr>
        <w:t>образовании</w:t>
      </w:r>
      <w:r w:rsidRPr="0023744C">
        <w:rPr>
          <w:rFonts w:ascii="Times New Roman" w:hAnsi="Times New Roman"/>
          <w:spacing w:val="2"/>
          <w:sz w:val="24"/>
          <w:szCs w:val="24"/>
        </w:rPr>
        <w:t xml:space="preserve"> </w:t>
      </w:r>
      <w:r w:rsidRPr="0023744C">
        <w:rPr>
          <w:rFonts w:ascii="Times New Roman" w:hAnsi="Times New Roman"/>
          <w:sz w:val="24"/>
          <w:szCs w:val="24"/>
        </w:rPr>
        <w:t>в Российской</w:t>
      </w:r>
      <w:r w:rsidRPr="0023744C">
        <w:rPr>
          <w:rFonts w:ascii="Times New Roman" w:hAnsi="Times New Roman"/>
          <w:spacing w:val="-3"/>
          <w:sz w:val="24"/>
          <w:szCs w:val="24"/>
        </w:rPr>
        <w:t xml:space="preserve"> </w:t>
      </w:r>
      <w:r w:rsidRPr="0023744C">
        <w:rPr>
          <w:rFonts w:ascii="Times New Roman" w:hAnsi="Times New Roman"/>
          <w:sz w:val="24"/>
          <w:szCs w:val="24"/>
        </w:rPr>
        <w:t>Федерации»,</w:t>
      </w:r>
      <w:r w:rsidRPr="0023744C">
        <w:rPr>
          <w:rFonts w:ascii="Times New Roman" w:hAnsi="Times New Roman"/>
          <w:spacing w:val="4"/>
          <w:sz w:val="24"/>
          <w:szCs w:val="24"/>
        </w:rPr>
        <w:t xml:space="preserve"> </w:t>
      </w:r>
      <w:r w:rsidRPr="0023744C">
        <w:rPr>
          <w:rFonts w:ascii="Times New Roman" w:hAnsi="Times New Roman"/>
          <w:sz w:val="24"/>
          <w:szCs w:val="24"/>
        </w:rPr>
        <w:t>ФГОС</w:t>
      </w:r>
      <w:r w:rsidRPr="0023744C">
        <w:rPr>
          <w:rFonts w:ascii="Times New Roman" w:hAnsi="Times New Roman"/>
          <w:spacing w:val="-6"/>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образования.</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С 01.01.20</w:t>
      </w:r>
      <w:r w:rsidR="00E4731C" w:rsidRPr="0023744C">
        <w:rPr>
          <w:rFonts w:ascii="Times New Roman" w:hAnsi="Times New Roman"/>
          <w:sz w:val="24"/>
          <w:szCs w:val="24"/>
        </w:rPr>
        <w:t xml:space="preserve">15 </w:t>
      </w:r>
      <w:r w:rsidRPr="0023744C">
        <w:rPr>
          <w:rFonts w:ascii="Times New Roman" w:hAnsi="Times New Roman"/>
          <w:sz w:val="24"/>
          <w:szCs w:val="24"/>
        </w:rPr>
        <w:t>года</w:t>
      </w:r>
      <w:r w:rsidRPr="0023744C">
        <w:rPr>
          <w:rFonts w:ascii="Times New Roman" w:hAnsi="Times New Roman"/>
          <w:spacing w:val="61"/>
          <w:sz w:val="24"/>
          <w:szCs w:val="24"/>
        </w:rPr>
        <w:t xml:space="preserve"> </w:t>
      </w:r>
      <w:r w:rsidR="00E4731C" w:rsidRPr="0023744C">
        <w:rPr>
          <w:rFonts w:ascii="Times New Roman" w:hAnsi="Times New Roman"/>
          <w:sz w:val="24"/>
          <w:szCs w:val="24"/>
        </w:rPr>
        <w:t xml:space="preserve">МКОУ СОШ № 2 </w:t>
      </w:r>
      <w:proofErr w:type="spellStart"/>
      <w:r w:rsidR="00E4731C" w:rsidRPr="0023744C">
        <w:rPr>
          <w:rFonts w:ascii="Times New Roman" w:hAnsi="Times New Roman"/>
          <w:sz w:val="24"/>
          <w:szCs w:val="24"/>
        </w:rPr>
        <w:t>с</w:t>
      </w:r>
      <w:proofErr w:type="gramStart"/>
      <w:r w:rsidR="00E4731C" w:rsidRPr="0023744C">
        <w:rPr>
          <w:rFonts w:ascii="Times New Roman" w:hAnsi="Times New Roman"/>
          <w:sz w:val="24"/>
          <w:szCs w:val="24"/>
        </w:rPr>
        <w:t>.Г</w:t>
      </w:r>
      <w:proofErr w:type="gramEnd"/>
      <w:r w:rsidR="00E4731C" w:rsidRPr="0023744C">
        <w:rPr>
          <w:rFonts w:ascii="Times New Roman" w:hAnsi="Times New Roman"/>
          <w:sz w:val="24"/>
          <w:szCs w:val="24"/>
        </w:rPr>
        <w:t>реческое</w:t>
      </w:r>
      <w:proofErr w:type="spellEnd"/>
      <w:r w:rsidR="00E4731C" w:rsidRPr="0023744C">
        <w:rPr>
          <w:rFonts w:ascii="Times New Roman" w:hAnsi="Times New Roman"/>
          <w:spacing w:val="1"/>
          <w:sz w:val="24"/>
          <w:szCs w:val="24"/>
        </w:rPr>
        <w:t xml:space="preserve"> </w:t>
      </w:r>
      <w:r w:rsidRPr="0023744C">
        <w:rPr>
          <w:rFonts w:ascii="Times New Roman" w:hAnsi="Times New Roman"/>
          <w:sz w:val="24"/>
          <w:szCs w:val="24"/>
        </w:rPr>
        <w:t>функционирует</w:t>
      </w:r>
      <w:r w:rsidR="00E4731C" w:rsidRPr="0023744C">
        <w:rPr>
          <w:rFonts w:ascii="Times New Roman" w:hAnsi="Times New Roman"/>
          <w:sz w:val="24"/>
          <w:szCs w:val="24"/>
        </w:rPr>
        <w:t xml:space="preserve"> </w:t>
      </w:r>
      <w:r w:rsidRPr="0023744C">
        <w:rPr>
          <w:rFonts w:ascii="Times New Roman" w:hAnsi="Times New Roman"/>
          <w:spacing w:val="-57"/>
          <w:sz w:val="24"/>
          <w:szCs w:val="24"/>
        </w:rPr>
        <w:t xml:space="preserve"> </w:t>
      </w:r>
      <w:r w:rsidRPr="0023744C">
        <w:rPr>
          <w:rFonts w:ascii="Times New Roman" w:hAnsi="Times New Roman"/>
          <w:sz w:val="24"/>
          <w:szCs w:val="24"/>
        </w:rPr>
        <w:t>в соответствии</w:t>
      </w:r>
      <w:r w:rsidRPr="0023744C">
        <w:rPr>
          <w:rFonts w:ascii="Times New Roman" w:hAnsi="Times New Roman"/>
          <w:spacing w:val="1"/>
          <w:sz w:val="24"/>
          <w:szCs w:val="24"/>
        </w:rPr>
        <w:t xml:space="preserve"> </w:t>
      </w:r>
      <w:r w:rsidRPr="0023744C">
        <w:rPr>
          <w:rFonts w:ascii="Times New Roman" w:hAnsi="Times New Roman"/>
          <w:sz w:val="24"/>
          <w:szCs w:val="24"/>
        </w:rPr>
        <w:t>с требованиями</w:t>
      </w:r>
      <w:r w:rsidRPr="0023744C">
        <w:rPr>
          <w:rFonts w:ascii="Times New Roman" w:hAnsi="Times New Roman"/>
          <w:spacing w:val="60"/>
          <w:sz w:val="24"/>
          <w:szCs w:val="24"/>
        </w:rPr>
        <w:t xml:space="preserve"> </w:t>
      </w:r>
      <w:r w:rsidRPr="0023744C">
        <w:rPr>
          <w:rFonts w:ascii="Times New Roman" w:hAnsi="Times New Roman"/>
          <w:sz w:val="24"/>
          <w:szCs w:val="24"/>
        </w:rPr>
        <w:t>СП 2.4.3648-20</w:t>
      </w:r>
      <w:r w:rsidRPr="0023744C">
        <w:rPr>
          <w:rFonts w:ascii="Times New Roman" w:hAnsi="Times New Roman"/>
          <w:spacing w:val="60"/>
          <w:sz w:val="24"/>
          <w:szCs w:val="24"/>
        </w:rPr>
        <w:t xml:space="preserve"> </w:t>
      </w:r>
      <w:r w:rsidRPr="0023744C">
        <w:rPr>
          <w:rFonts w:ascii="Times New Roman" w:hAnsi="Times New Roman"/>
          <w:sz w:val="24"/>
          <w:szCs w:val="24"/>
        </w:rPr>
        <w:t>«Санитарно-эпидемиологические</w:t>
      </w:r>
      <w:r w:rsidRPr="0023744C">
        <w:rPr>
          <w:rFonts w:ascii="Times New Roman" w:hAnsi="Times New Roman"/>
          <w:spacing w:val="60"/>
          <w:sz w:val="24"/>
          <w:szCs w:val="24"/>
        </w:rPr>
        <w:t xml:space="preserve"> </w:t>
      </w:r>
      <w:r w:rsidRPr="0023744C">
        <w:rPr>
          <w:rFonts w:ascii="Times New Roman" w:hAnsi="Times New Roman"/>
          <w:sz w:val="24"/>
          <w:szCs w:val="24"/>
        </w:rPr>
        <w:t>требования</w:t>
      </w:r>
      <w:r w:rsidRPr="0023744C">
        <w:rPr>
          <w:rFonts w:ascii="Times New Roman" w:hAnsi="Times New Roman"/>
          <w:spacing w:val="-57"/>
          <w:sz w:val="24"/>
          <w:szCs w:val="24"/>
        </w:rPr>
        <w:t xml:space="preserve"> </w:t>
      </w:r>
      <w:r w:rsidRPr="0023744C">
        <w:rPr>
          <w:rFonts w:ascii="Times New Roman" w:hAnsi="Times New Roman"/>
          <w:sz w:val="24"/>
          <w:szCs w:val="24"/>
        </w:rPr>
        <w:t>к организациям воспитания и обучения, отдыха и оздоровления детей и молодежи»,</w:t>
      </w:r>
      <w:r w:rsidRPr="0023744C">
        <w:rPr>
          <w:rFonts w:ascii="Times New Roman" w:hAnsi="Times New Roman"/>
          <w:spacing w:val="1"/>
          <w:sz w:val="24"/>
          <w:szCs w:val="24"/>
        </w:rPr>
        <w:t xml:space="preserve"> </w:t>
      </w:r>
      <w:r w:rsidRPr="0023744C">
        <w:rPr>
          <w:rFonts w:ascii="Times New Roman" w:hAnsi="Times New Roman"/>
          <w:sz w:val="24"/>
          <w:szCs w:val="24"/>
        </w:rPr>
        <w:t>а с 01.03.2021 —</w:t>
      </w:r>
      <w:r w:rsidRPr="0023744C">
        <w:rPr>
          <w:rFonts w:ascii="Times New Roman" w:hAnsi="Times New Roman"/>
          <w:spacing w:val="1"/>
          <w:sz w:val="24"/>
          <w:szCs w:val="24"/>
        </w:rPr>
        <w:t xml:space="preserve"> </w:t>
      </w:r>
      <w:r w:rsidRPr="0023744C">
        <w:rPr>
          <w:rFonts w:ascii="Times New Roman" w:hAnsi="Times New Roman"/>
          <w:sz w:val="24"/>
          <w:szCs w:val="24"/>
        </w:rPr>
        <w:t>дополнительно</w:t>
      </w:r>
      <w:r w:rsidRPr="0023744C">
        <w:rPr>
          <w:rFonts w:ascii="Times New Roman" w:hAnsi="Times New Roman"/>
          <w:spacing w:val="1"/>
          <w:sz w:val="24"/>
          <w:szCs w:val="24"/>
        </w:rPr>
        <w:t xml:space="preserve"> </w:t>
      </w:r>
      <w:r w:rsidRPr="0023744C">
        <w:rPr>
          <w:rFonts w:ascii="Times New Roman" w:hAnsi="Times New Roman"/>
          <w:sz w:val="24"/>
          <w:szCs w:val="24"/>
        </w:rPr>
        <w:t>с требованиями</w:t>
      </w:r>
      <w:r w:rsidRPr="0023744C">
        <w:rPr>
          <w:rFonts w:ascii="Times New Roman" w:hAnsi="Times New Roman"/>
          <w:spacing w:val="1"/>
          <w:sz w:val="24"/>
          <w:szCs w:val="24"/>
        </w:rPr>
        <w:t xml:space="preserve"> </w:t>
      </w:r>
      <w:r w:rsidRPr="0023744C">
        <w:rPr>
          <w:rFonts w:ascii="Times New Roman" w:hAnsi="Times New Roman"/>
          <w:sz w:val="24"/>
          <w:szCs w:val="24"/>
        </w:rPr>
        <w:t>СанПиН</w:t>
      </w:r>
      <w:r w:rsidRPr="0023744C">
        <w:rPr>
          <w:rFonts w:ascii="Times New Roman" w:hAnsi="Times New Roman"/>
          <w:spacing w:val="1"/>
          <w:sz w:val="24"/>
          <w:szCs w:val="24"/>
        </w:rPr>
        <w:t xml:space="preserve"> </w:t>
      </w:r>
      <w:r w:rsidRPr="0023744C">
        <w:rPr>
          <w:rFonts w:ascii="Times New Roman" w:hAnsi="Times New Roman"/>
          <w:sz w:val="24"/>
          <w:szCs w:val="24"/>
        </w:rPr>
        <w:t>1.2.3685-21</w:t>
      </w:r>
      <w:r w:rsidRPr="0023744C">
        <w:rPr>
          <w:rFonts w:ascii="Times New Roman" w:hAnsi="Times New Roman"/>
          <w:spacing w:val="1"/>
          <w:sz w:val="24"/>
          <w:szCs w:val="24"/>
        </w:rPr>
        <w:t xml:space="preserve"> </w:t>
      </w:r>
      <w:r w:rsidRPr="0023744C">
        <w:rPr>
          <w:rFonts w:ascii="Times New Roman" w:hAnsi="Times New Roman"/>
          <w:sz w:val="24"/>
          <w:szCs w:val="24"/>
        </w:rPr>
        <w:t>«Гигиенические</w:t>
      </w:r>
      <w:r w:rsidRPr="0023744C">
        <w:rPr>
          <w:rFonts w:ascii="Times New Roman" w:hAnsi="Times New Roman"/>
          <w:spacing w:val="1"/>
          <w:sz w:val="24"/>
          <w:szCs w:val="24"/>
        </w:rPr>
        <w:t xml:space="preserve"> </w:t>
      </w:r>
      <w:r w:rsidRPr="0023744C">
        <w:rPr>
          <w:rFonts w:ascii="Times New Roman" w:hAnsi="Times New Roman"/>
          <w:sz w:val="24"/>
          <w:szCs w:val="24"/>
        </w:rPr>
        <w:t>нормативы</w:t>
      </w:r>
      <w:r w:rsidRPr="0023744C">
        <w:rPr>
          <w:rFonts w:ascii="Times New Roman" w:hAnsi="Times New Roman"/>
          <w:spacing w:val="1"/>
          <w:sz w:val="24"/>
          <w:szCs w:val="24"/>
        </w:rPr>
        <w:t xml:space="preserve"> </w:t>
      </w:r>
      <w:r w:rsidRPr="0023744C">
        <w:rPr>
          <w:rFonts w:ascii="Times New Roman" w:hAnsi="Times New Roman"/>
          <w:sz w:val="24"/>
          <w:szCs w:val="24"/>
        </w:rPr>
        <w:t>и требования</w:t>
      </w:r>
      <w:r w:rsidRPr="0023744C">
        <w:rPr>
          <w:rFonts w:ascii="Times New Roman" w:hAnsi="Times New Roman"/>
          <w:spacing w:val="1"/>
          <w:sz w:val="24"/>
          <w:szCs w:val="24"/>
        </w:rPr>
        <w:t xml:space="preserve"> </w:t>
      </w:r>
      <w:r w:rsidRPr="0023744C">
        <w:rPr>
          <w:rFonts w:ascii="Times New Roman" w:hAnsi="Times New Roman"/>
          <w:sz w:val="24"/>
          <w:szCs w:val="24"/>
        </w:rPr>
        <w:t>к обеспечению</w:t>
      </w:r>
      <w:r w:rsidRPr="0023744C">
        <w:rPr>
          <w:rFonts w:ascii="Times New Roman" w:hAnsi="Times New Roman"/>
          <w:spacing w:val="1"/>
          <w:sz w:val="24"/>
          <w:szCs w:val="24"/>
        </w:rPr>
        <w:t xml:space="preserve"> </w:t>
      </w:r>
      <w:r w:rsidRPr="0023744C">
        <w:rPr>
          <w:rFonts w:ascii="Times New Roman" w:hAnsi="Times New Roman"/>
          <w:sz w:val="24"/>
          <w:szCs w:val="24"/>
        </w:rPr>
        <w:t>безопасности и</w:t>
      </w:r>
      <w:r w:rsidRPr="0023744C">
        <w:rPr>
          <w:rFonts w:ascii="Times New Roman" w:hAnsi="Times New Roman"/>
          <w:spacing w:val="1"/>
          <w:sz w:val="24"/>
          <w:szCs w:val="24"/>
        </w:rPr>
        <w:t xml:space="preserve"> </w:t>
      </w:r>
      <w:r w:rsidRPr="0023744C">
        <w:rPr>
          <w:rFonts w:ascii="Times New Roman" w:hAnsi="Times New Roman"/>
          <w:sz w:val="24"/>
          <w:szCs w:val="24"/>
        </w:rPr>
        <w:t>(или)</w:t>
      </w:r>
      <w:r w:rsidRPr="0023744C">
        <w:rPr>
          <w:rFonts w:ascii="Times New Roman" w:hAnsi="Times New Roman"/>
          <w:spacing w:val="1"/>
          <w:sz w:val="24"/>
          <w:szCs w:val="24"/>
        </w:rPr>
        <w:t xml:space="preserve"> </w:t>
      </w:r>
      <w:r w:rsidRPr="0023744C">
        <w:rPr>
          <w:rFonts w:ascii="Times New Roman" w:hAnsi="Times New Roman"/>
          <w:sz w:val="24"/>
          <w:szCs w:val="24"/>
        </w:rPr>
        <w:t>безвредности</w:t>
      </w:r>
      <w:r w:rsidRPr="0023744C">
        <w:rPr>
          <w:rFonts w:ascii="Times New Roman" w:hAnsi="Times New Roman"/>
          <w:spacing w:val="1"/>
          <w:sz w:val="24"/>
          <w:szCs w:val="24"/>
        </w:rPr>
        <w:t xml:space="preserve"> </w:t>
      </w:r>
      <w:r w:rsidRPr="0023744C">
        <w:rPr>
          <w:rFonts w:ascii="Times New Roman" w:hAnsi="Times New Roman"/>
          <w:sz w:val="24"/>
          <w:szCs w:val="24"/>
        </w:rPr>
        <w:t>для</w:t>
      </w:r>
      <w:r w:rsidRPr="0023744C">
        <w:rPr>
          <w:rFonts w:ascii="Times New Roman" w:hAnsi="Times New Roman"/>
          <w:spacing w:val="1"/>
          <w:sz w:val="24"/>
          <w:szCs w:val="24"/>
        </w:rPr>
        <w:t xml:space="preserve"> </w:t>
      </w:r>
      <w:r w:rsidRPr="0023744C">
        <w:rPr>
          <w:rFonts w:ascii="Times New Roman" w:hAnsi="Times New Roman"/>
          <w:sz w:val="24"/>
          <w:szCs w:val="24"/>
        </w:rPr>
        <w:t>человека</w:t>
      </w:r>
      <w:r w:rsidRPr="0023744C">
        <w:rPr>
          <w:rFonts w:ascii="Times New Roman" w:hAnsi="Times New Roman"/>
          <w:spacing w:val="1"/>
          <w:sz w:val="24"/>
          <w:szCs w:val="24"/>
        </w:rPr>
        <w:t xml:space="preserve"> </w:t>
      </w:r>
      <w:r w:rsidRPr="0023744C">
        <w:rPr>
          <w:rFonts w:ascii="Times New Roman" w:hAnsi="Times New Roman"/>
          <w:sz w:val="24"/>
          <w:szCs w:val="24"/>
        </w:rPr>
        <w:t>факторов</w:t>
      </w:r>
      <w:r w:rsidRPr="0023744C">
        <w:rPr>
          <w:rFonts w:ascii="Times New Roman" w:hAnsi="Times New Roman"/>
          <w:spacing w:val="2"/>
          <w:sz w:val="24"/>
          <w:szCs w:val="24"/>
        </w:rPr>
        <w:t xml:space="preserve"> </w:t>
      </w:r>
      <w:r w:rsidRPr="0023744C">
        <w:rPr>
          <w:rFonts w:ascii="Times New Roman" w:hAnsi="Times New Roman"/>
          <w:sz w:val="24"/>
          <w:szCs w:val="24"/>
        </w:rPr>
        <w:t>среды</w:t>
      </w:r>
      <w:r w:rsidRPr="0023744C">
        <w:rPr>
          <w:rFonts w:ascii="Times New Roman" w:hAnsi="Times New Roman"/>
          <w:spacing w:val="-1"/>
          <w:sz w:val="24"/>
          <w:szCs w:val="24"/>
        </w:rPr>
        <w:t xml:space="preserve"> </w:t>
      </w:r>
      <w:r w:rsidRPr="0023744C">
        <w:rPr>
          <w:rFonts w:ascii="Times New Roman" w:hAnsi="Times New Roman"/>
          <w:sz w:val="24"/>
          <w:szCs w:val="24"/>
        </w:rPr>
        <w:t>обитания».</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lastRenderedPageBreak/>
        <w:t>Формы, периодичность и порядок текущего контроля успеваемости и промежуточной</w:t>
      </w:r>
      <w:r w:rsidRPr="0023744C">
        <w:rPr>
          <w:rFonts w:ascii="Times New Roman" w:hAnsi="Times New Roman"/>
          <w:spacing w:val="1"/>
          <w:sz w:val="24"/>
          <w:szCs w:val="24"/>
        </w:rPr>
        <w:t xml:space="preserve"> </w:t>
      </w:r>
      <w:r w:rsidRPr="0023744C">
        <w:rPr>
          <w:rFonts w:ascii="Times New Roman" w:hAnsi="Times New Roman"/>
          <w:sz w:val="24"/>
          <w:szCs w:val="24"/>
        </w:rPr>
        <w:t>аттестации</w:t>
      </w:r>
      <w:r w:rsidRPr="0023744C">
        <w:rPr>
          <w:rFonts w:ascii="Times New Roman" w:hAnsi="Times New Roman"/>
          <w:spacing w:val="3"/>
          <w:sz w:val="24"/>
          <w:szCs w:val="24"/>
        </w:rPr>
        <w:t xml:space="preserve"> </w:t>
      </w:r>
      <w:r w:rsidRPr="0023744C">
        <w:rPr>
          <w:rFonts w:ascii="Times New Roman" w:hAnsi="Times New Roman"/>
          <w:sz w:val="24"/>
          <w:szCs w:val="24"/>
        </w:rPr>
        <w:t>в</w:t>
      </w:r>
      <w:r w:rsidRPr="0023744C">
        <w:rPr>
          <w:rFonts w:ascii="Times New Roman" w:hAnsi="Times New Roman"/>
          <w:spacing w:val="-6"/>
          <w:sz w:val="24"/>
          <w:szCs w:val="24"/>
        </w:rPr>
        <w:t xml:space="preserve"> </w:t>
      </w:r>
      <w:r w:rsidRPr="0023744C">
        <w:rPr>
          <w:rFonts w:ascii="Times New Roman" w:hAnsi="Times New Roman"/>
          <w:sz w:val="24"/>
          <w:szCs w:val="24"/>
        </w:rPr>
        <w:t>организации</w:t>
      </w:r>
      <w:r w:rsidRPr="0023744C">
        <w:rPr>
          <w:rFonts w:ascii="Times New Roman" w:hAnsi="Times New Roman"/>
          <w:spacing w:val="-2"/>
          <w:sz w:val="24"/>
          <w:szCs w:val="24"/>
        </w:rPr>
        <w:t xml:space="preserve"> </w:t>
      </w:r>
      <w:r w:rsidRPr="0023744C">
        <w:rPr>
          <w:rFonts w:ascii="Times New Roman" w:hAnsi="Times New Roman"/>
          <w:sz w:val="24"/>
          <w:szCs w:val="24"/>
        </w:rPr>
        <w:t>не</w:t>
      </w:r>
      <w:r w:rsidRPr="0023744C">
        <w:rPr>
          <w:rFonts w:ascii="Times New Roman" w:hAnsi="Times New Roman"/>
          <w:spacing w:val="-4"/>
          <w:sz w:val="24"/>
          <w:szCs w:val="24"/>
        </w:rPr>
        <w:t xml:space="preserve"> </w:t>
      </w:r>
      <w:r w:rsidRPr="0023744C">
        <w:rPr>
          <w:rFonts w:ascii="Times New Roman" w:hAnsi="Times New Roman"/>
          <w:sz w:val="24"/>
          <w:szCs w:val="24"/>
        </w:rPr>
        <w:t>предусмотрены.</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Приём</w:t>
      </w:r>
      <w:r w:rsidRPr="0023744C">
        <w:rPr>
          <w:rFonts w:ascii="Times New Roman" w:hAnsi="Times New Roman"/>
          <w:spacing w:val="1"/>
          <w:sz w:val="24"/>
          <w:szCs w:val="24"/>
        </w:rPr>
        <w:t xml:space="preserve"> </w:t>
      </w:r>
      <w:r w:rsidRPr="0023744C">
        <w:rPr>
          <w:rFonts w:ascii="Times New Roman" w:hAnsi="Times New Roman"/>
          <w:sz w:val="24"/>
          <w:szCs w:val="24"/>
        </w:rPr>
        <w:t>детей</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Д</w:t>
      </w:r>
      <w:r w:rsidR="00E4731C" w:rsidRPr="0023744C">
        <w:rPr>
          <w:rFonts w:ascii="Times New Roman" w:hAnsi="Times New Roman"/>
          <w:sz w:val="24"/>
          <w:szCs w:val="24"/>
        </w:rPr>
        <w:t>Г</w:t>
      </w:r>
      <w:r w:rsidRPr="0023744C">
        <w:rPr>
          <w:rFonts w:ascii="Times New Roman" w:hAnsi="Times New Roman"/>
          <w:spacing w:val="1"/>
          <w:sz w:val="24"/>
          <w:szCs w:val="24"/>
        </w:rPr>
        <w:t xml:space="preserve"> </w:t>
      </w:r>
      <w:r w:rsidRPr="0023744C">
        <w:rPr>
          <w:rFonts w:ascii="Times New Roman" w:hAnsi="Times New Roman"/>
          <w:sz w:val="24"/>
          <w:szCs w:val="24"/>
        </w:rPr>
        <w:t>осуществляется</w:t>
      </w:r>
      <w:r w:rsidRPr="0023744C">
        <w:rPr>
          <w:rFonts w:ascii="Times New Roman" w:hAnsi="Times New Roman"/>
          <w:spacing w:val="1"/>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основании</w:t>
      </w:r>
      <w:r w:rsidRPr="0023744C">
        <w:rPr>
          <w:rFonts w:ascii="Times New Roman" w:hAnsi="Times New Roman"/>
          <w:spacing w:val="1"/>
          <w:sz w:val="24"/>
          <w:szCs w:val="24"/>
        </w:rPr>
        <w:t xml:space="preserve"> </w:t>
      </w:r>
      <w:r w:rsidRPr="0023744C">
        <w:rPr>
          <w:rFonts w:ascii="Times New Roman" w:hAnsi="Times New Roman"/>
          <w:sz w:val="24"/>
          <w:szCs w:val="24"/>
        </w:rPr>
        <w:t>заявления</w:t>
      </w:r>
      <w:r w:rsidRPr="0023744C">
        <w:rPr>
          <w:rFonts w:ascii="Times New Roman" w:hAnsi="Times New Roman"/>
          <w:spacing w:val="1"/>
          <w:sz w:val="24"/>
          <w:szCs w:val="24"/>
        </w:rPr>
        <w:t xml:space="preserve"> </w:t>
      </w:r>
      <w:r w:rsidRPr="0023744C">
        <w:rPr>
          <w:rFonts w:ascii="Times New Roman" w:hAnsi="Times New Roman"/>
          <w:sz w:val="24"/>
          <w:szCs w:val="24"/>
        </w:rPr>
        <w:t>установленной</w:t>
      </w:r>
      <w:r w:rsidRPr="0023744C">
        <w:rPr>
          <w:rFonts w:ascii="Times New Roman" w:hAnsi="Times New Roman"/>
          <w:spacing w:val="1"/>
          <w:sz w:val="24"/>
          <w:szCs w:val="24"/>
        </w:rPr>
        <w:t xml:space="preserve"> </w:t>
      </w:r>
      <w:r w:rsidRPr="0023744C">
        <w:rPr>
          <w:rFonts w:ascii="Times New Roman" w:hAnsi="Times New Roman"/>
          <w:sz w:val="24"/>
          <w:szCs w:val="24"/>
        </w:rPr>
        <w:t>формы</w:t>
      </w:r>
      <w:r w:rsidRPr="0023744C">
        <w:rPr>
          <w:rFonts w:ascii="Times New Roman" w:hAnsi="Times New Roman"/>
          <w:spacing w:val="1"/>
          <w:sz w:val="24"/>
          <w:szCs w:val="24"/>
        </w:rPr>
        <w:t xml:space="preserve"> </w:t>
      </w:r>
      <w:r w:rsidRPr="0023744C">
        <w:rPr>
          <w:rFonts w:ascii="Times New Roman" w:hAnsi="Times New Roman"/>
          <w:sz w:val="24"/>
          <w:szCs w:val="24"/>
        </w:rPr>
        <w:t>одного из родителей (законных представителей), с предоставлением следующих документов:</w:t>
      </w:r>
      <w:r w:rsidRPr="0023744C">
        <w:rPr>
          <w:rFonts w:ascii="Times New Roman" w:hAnsi="Times New Roman"/>
          <w:spacing w:val="1"/>
          <w:sz w:val="24"/>
          <w:szCs w:val="24"/>
        </w:rPr>
        <w:t xml:space="preserve"> </w:t>
      </w:r>
      <w:r w:rsidRPr="0023744C">
        <w:rPr>
          <w:rFonts w:ascii="Times New Roman" w:hAnsi="Times New Roman"/>
          <w:sz w:val="24"/>
          <w:szCs w:val="24"/>
        </w:rPr>
        <w:t>свидетельство о рождении ребёнка, медицинская карта по форме 026-У/2000, свидетельство</w:t>
      </w:r>
      <w:r w:rsidRPr="0023744C">
        <w:rPr>
          <w:rFonts w:ascii="Times New Roman" w:hAnsi="Times New Roman"/>
          <w:spacing w:val="1"/>
          <w:sz w:val="24"/>
          <w:szCs w:val="24"/>
        </w:rPr>
        <w:t xml:space="preserve"> </w:t>
      </w:r>
      <w:r w:rsidRPr="0023744C">
        <w:rPr>
          <w:rFonts w:ascii="Times New Roman" w:hAnsi="Times New Roman"/>
          <w:sz w:val="24"/>
          <w:szCs w:val="24"/>
        </w:rPr>
        <w:t>(справка)</w:t>
      </w:r>
      <w:r w:rsidRPr="0023744C">
        <w:rPr>
          <w:rFonts w:ascii="Times New Roman" w:hAnsi="Times New Roman"/>
          <w:spacing w:val="-2"/>
          <w:sz w:val="24"/>
          <w:szCs w:val="24"/>
        </w:rPr>
        <w:t xml:space="preserve"> </w:t>
      </w:r>
      <w:r w:rsidRPr="0023744C">
        <w:rPr>
          <w:rFonts w:ascii="Times New Roman" w:hAnsi="Times New Roman"/>
          <w:sz w:val="24"/>
          <w:szCs w:val="24"/>
        </w:rPr>
        <w:t>о</w:t>
      </w:r>
      <w:r w:rsidRPr="0023744C">
        <w:rPr>
          <w:rFonts w:ascii="Times New Roman" w:hAnsi="Times New Roman"/>
          <w:spacing w:val="2"/>
          <w:sz w:val="24"/>
          <w:szCs w:val="24"/>
        </w:rPr>
        <w:t xml:space="preserve"> </w:t>
      </w:r>
      <w:r w:rsidRPr="0023744C">
        <w:rPr>
          <w:rFonts w:ascii="Times New Roman" w:hAnsi="Times New Roman"/>
          <w:sz w:val="24"/>
          <w:szCs w:val="24"/>
        </w:rPr>
        <w:t>регистрации</w:t>
      </w:r>
      <w:r w:rsidRPr="0023744C">
        <w:rPr>
          <w:rFonts w:ascii="Times New Roman" w:hAnsi="Times New Roman"/>
          <w:spacing w:val="3"/>
          <w:sz w:val="24"/>
          <w:szCs w:val="24"/>
        </w:rPr>
        <w:t xml:space="preserve"> </w:t>
      </w:r>
      <w:r w:rsidRPr="0023744C">
        <w:rPr>
          <w:rFonts w:ascii="Times New Roman" w:hAnsi="Times New Roman"/>
          <w:sz w:val="24"/>
          <w:szCs w:val="24"/>
        </w:rPr>
        <w:t>ребенка</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месту</w:t>
      </w:r>
      <w:r w:rsidRPr="0023744C">
        <w:rPr>
          <w:rFonts w:ascii="Times New Roman" w:hAnsi="Times New Roman"/>
          <w:spacing w:val="-8"/>
          <w:sz w:val="24"/>
          <w:szCs w:val="24"/>
        </w:rPr>
        <w:t xml:space="preserve"> </w:t>
      </w:r>
      <w:r w:rsidRPr="0023744C">
        <w:rPr>
          <w:rFonts w:ascii="Times New Roman" w:hAnsi="Times New Roman"/>
          <w:sz w:val="24"/>
          <w:szCs w:val="24"/>
        </w:rPr>
        <w:t>жительства.</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При</w:t>
      </w:r>
      <w:r w:rsidRPr="0023744C">
        <w:rPr>
          <w:rFonts w:ascii="Times New Roman" w:hAnsi="Times New Roman"/>
          <w:spacing w:val="1"/>
          <w:sz w:val="24"/>
          <w:szCs w:val="24"/>
        </w:rPr>
        <w:t xml:space="preserve"> </w:t>
      </w:r>
      <w:r w:rsidRPr="0023744C">
        <w:rPr>
          <w:rFonts w:ascii="Times New Roman" w:hAnsi="Times New Roman"/>
          <w:sz w:val="24"/>
          <w:szCs w:val="24"/>
        </w:rPr>
        <w:t>приёме</w:t>
      </w:r>
      <w:r w:rsidRPr="0023744C">
        <w:rPr>
          <w:rFonts w:ascii="Times New Roman" w:hAnsi="Times New Roman"/>
          <w:spacing w:val="1"/>
          <w:sz w:val="24"/>
          <w:szCs w:val="24"/>
        </w:rPr>
        <w:t xml:space="preserve"> </w:t>
      </w:r>
      <w:r w:rsidRPr="0023744C">
        <w:rPr>
          <w:rFonts w:ascii="Times New Roman" w:hAnsi="Times New Roman"/>
          <w:sz w:val="24"/>
          <w:szCs w:val="24"/>
        </w:rPr>
        <w:t>ребёнка</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Д</w:t>
      </w:r>
      <w:r w:rsidR="00E4731C" w:rsidRPr="0023744C">
        <w:rPr>
          <w:rFonts w:ascii="Times New Roman" w:hAnsi="Times New Roman"/>
          <w:sz w:val="24"/>
          <w:szCs w:val="24"/>
        </w:rPr>
        <w:t>Г</w:t>
      </w:r>
      <w:r w:rsidRPr="0023744C">
        <w:rPr>
          <w:rFonts w:ascii="Times New Roman" w:hAnsi="Times New Roman"/>
          <w:spacing w:val="1"/>
          <w:sz w:val="24"/>
          <w:szCs w:val="24"/>
        </w:rPr>
        <w:t xml:space="preserve"> </w:t>
      </w:r>
      <w:r w:rsidRPr="0023744C">
        <w:rPr>
          <w:rFonts w:ascii="Times New Roman" w:hAnsi="Times New Roman"/>
          <w:sz w:val="24"/>
          <w:szCs w:val="24"/>
        </w:rPr>
        <w:t>заключается</w:t>
      </w:r>
      <w:r w:rsidRPr="0023744C">
        <w:rPr>
          <w:rFonts w:ascii="Times New Roman" w:hAnsi="Times New Roman"/>
          <w:spacing w:val="1"/>
          <w:sz w:val="24"/>
          <w:szCs w:val="24"/>
        </w:rPr>
        <w:t xml:space="preserve"> </w:t>
      </w:r>
      <w:r w:rsidRPr="0023744C">
        <w:rPr>
          <w:rFonts w:ascii="Times New Roman" w:hAnsi="Times New Roman"/>
          <w:sz w:val="24"/>
          <w:szCs w:val="24"/>
        </w:rPr>
        <w:t>договор</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двухстороннем</w:t>
      </w:r>
      <w:r w:rsidRPr="0023744C">
        <w:rPr>
          <w:rFonts w:ascii="Times New Roman" w:hAnsi="Times New Roman"/>
          <w:spacing w:val="1"/>
          <w:sz w:val="24"/>
          <w:szCs w:val="24"/>
        </w:rPr>
        <w:t xml:space="preserve"> </w:t>
      </w:r>
      <w:r w:rsidRPr="0023744C">
        <w:rPr>
          <w:rFonts w:ascii="Times New Roman" w:hAnsi="Times New Roman"/>
          <w:sz w:val="24"/>
          <w:szCs w:val="24"/>
        </w:rPr>
        <w:t>порядке</w:t>
      </w:r>
      <w:r w:rsidRPr="0023744C">
        <w:rPr>
          <w:rFonts w:ascii="Times New Roman" w:hAnsi="Times New Roman"/>
          <w:spacing w:val="1"/>
          <w:sz w:val="24"/>
          <w:szCs w:val="24"/>
        </w:rPr>
        <w:t xml:space="preserve"> </w:t>
      </w:r>
      <w:r w:rsidRPr="0023744C">
        <w:rPr>
          <w:rFonts w:ascii="Times New Roman" w:hAnsi="Times New Roman"/>
          <w:sz w:val="24"/>
          <w:szCs w:val="24"/>
        </w:rPr>
        <w:t>между</w:t>
      </w:r>
      <w:r w:rsidRPr="0023744C">
        <w:rPr>
          <w:rFonts w:ascii="Times New Roman" w:hAnsi="Times New Roman"/>
          <w:spacing w:val="1"/>
          <w:sz w:val="24"/>
          <w:szCs w:val="24"/>
        </w:rPr>
        <w:t xml:space="preserve"> </w:t>
      </w:r>
      <w:r w:rsidR="00E4731C" w:rsidRPr="0023744C">
        <w:rPr>
          <w:rFonts w:ascii="Times New Roman" w:hAnsi="Times New Roman"/>
          <w:sz w:val="24"/>
          <w:szCs w:val="24"/>
        </w:rPr>
        <w:t xml:space="preserve">школой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родителем</w:t>
      </w:r>
      <w:r w:rsidRPr="0023744C">
        <w:rPr>
          <w:rFonts w:ascii="Times New Roman" w:hAnsi="Times New Roman"/>
          <w:spacing w:val="1"/>
          <w:sz w:val="24"/>
          <w:szCs w:val="24"/>
        </w:rPr>
        <w:t xml:space="preserve"> </w:t>
      </w:r>
      <w:r w:rsidRPr="0023744C">
        <w:rPr>
          <w:rFonts w:ascii="Times New Roman" w:hAnsi="Times New Roman"/>
          <w:sz w:val="24"/>
          <w:szCs w:val="24"/>
        </w:rPr>
        <w:t>(законным</w:t>
      </w:r>
      <w:r w:rsidRPr="0023744C">
        <w:rPr>
          <w:rFonts w:ascii="Times New Roman" w:hAnsi="Times New Roman"/>
          <w:spacing w:val="1"/>
          <w:sz w:val="24"/>
          <w:szCs w:val="24"/>
        </w:rPr>
        <w:t xml:space="preserve"> </w:t>
      </w:r>
      <w:r w:rsidRPr="0023744C">
        <w:rPr>
          <w:rFonts w:ascii="Times New Roman" w:hAnsi="Times New Roman"/>
          <w:sz w:val="24"/>
          <w:szCs w:val="24"/>
        </w:rPr>
        <w:t>представителем)</w:t>
      </w:r>
      <w:r w:rsidRPr="0023744C">
        <w:rPr>
          <w:rFonts w:ascii="Times New Roman" w:hAnsi="Times New Roman"/>
          <w:spacing w:val="1"/>
          <w:sz w:val="24"/>
          <w:szCs w:val="24"/>
        </w:rPr>
        <w:t xml:space="preserve"> </w:t>
      </w:r>
      <w:r w:rsidRPr="0023744C">
        <w:rPr>
          <w:rFonts w:ascii="Times New Roman" w:hAnsi="Times New Roman"/>
          <w:sz w:val="24"/>
          <w:szCs w:val="24"/>
        </w:rPr>
        <w:t>воспитанника, включающий в себя взаимные права и обязанности, ответственность сторон,</w:t>
      </w:r>
      <w:r w:rsidRPr="0023744C">
        <w:rPr>
          <w:rFonts w:ascii="Times New Roman" w:hAnsi="Times New Roman"/>
          <w:spacing w:val="1"/>
          <w:sz w:val="24"/>
          <w:szCs w:val="24"/>
        </w:rPr>
        <w:t xml:space="preserve"> </w:t>
      </w:r>
      <w:r w:rsidRPr="0023744C">
        <w:rPr>
          <w:rFonts w:ascii="Times New Roman" w:hAnsi="Times New Roman"/>
          <w:sz w:val="24"/>
          <w:szCs w:val="24"/>
        </w:rPr>
        <w:t>возникающие в процессе обучения, воспитания, развития, а также присмотра и ухода, время</w:t>
      </w:r>
      <w:r w:rsidRPr="0023744C">
        <w:rPr>
          <w:rFonts w:ascii="Times New Roman" w:hAnsi="Times New Roman"/>
          <w:spacing w:val="1"/>
          <w:sz w:val="24"/>
          <w:szCs w:val="24"/>
        </w:rPr>
        <w:t xml:space="preserve"> </w:t>
      </w:r>
      <w:r w:rsidRPr="0023744C">
        <w:rPr>
          <w:rFonts w:ascii="Times New Roman" w:hAnsi="Times New Roman"/>
          <w:sz w:val="24"/>
          <w:szCs w:val="24"/>
        </w:rPr>
        <w:t>пребывания</w:t>
      </w:r>
      <w:r w:rsidRPr="0023744C">
        <w:rPr>
          <w:rFonts w:ascii="Times New Roman" w:hAnsi="Times New Roman"/>
          <w:spacing w:val="-4"/>
          <w:sz w:val="24"/>
          <w:szCs w:val="24"/>
        </w:rPr>
        <w:t xml:space="preserve"> </w:t>
      </w:r>
      <w:r w:rsidRPr="0023744C">
        <w:rPr>
          <w:rFonts w:ascii="Times New Roman" w:hAnsi="Times New Roman"/>
          <w:sz w:val="24"/>
          <w:szCs w:val="24"/>
        </w:rPr>
        <w:t>воспитанника</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004A6AA2" w:rsidRPr="0023744C">
        <w:rPr>
          <w:rFonts w:ascii="Times New Roman" w:hAnsi="Times New Roman"/>
          <w:sz w:val="24"/>
          <w:szCs w:val="24"/>
        </w:rPr>
        <w:t>ДГ</w:t>
      </w:r>
      <w:r w:rsidRPr="0023744C">
        <w:rPr>
          <w:rFonts w:ascii="Times New Roman" w:hAnsi="Times New Roman"/>
          <w:sz w:val="24"/>
          <w:szCs w:val="24"/>
        </w:rPr>
        <w:t>.</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Зачисление воспитанников происходит путём издания приказа о приёме в</w:t>
      </w:r>
      <w:r w:rsidRPr="0023744C">
        <w:rPr>
          <w:rFonts w:ascii="Times New Roman" w:hAnsi="Times New Roman"/>
          <w:spacing w:val="1"/>
          <w:sz w:val="24"/>
          <w:szCs w:val="24"/>
        </w:rPr>
        <w:t xml:space="preserve"> </w:t>
      </w:r>
      <w:r w:rsidRPr="0023744C">
        <w:rPr>
          <w:rFonts w:ascii="Times New Roman" w:hAnsi="Times New Roman"/>
          <w:sz w:val="24"/>
          <w:szCs w:val="24"/>
        </w:rPr>
        <w:t>образовательное</w:t>
      </w:r>
      <w:r w:rsidRPr="0023744C">
        <w:rPr>
          <w:rFonts w:ascii="Times New Roman" w:hAnsi="Times New Roman"/>
          <w:spacing w:val="-7"/>
          <w:sz w:val="24"/>
          <w:szCs w:val="24"/>
        </w:rPr>
        <w:t xml:space="preserve"> </w:t>
      </w:r>
      <w:r w:rsidRPr="0023744C">
        <w:rPr>
          <w:rFonts w:ascii="Times New Roman" w:hAnsi="Times New Roman"/>
          <w:sz w:val="24"/>
          <w:szCs w:val="24"/>
        </w:rPr>
        <w:t>учреждение</w:t>
      </w:r>
      <w:r w:rsidRPr="0023744C">
        <w:rPr>
          <w:rFonts w:ascii="Times New Roman" w:hAnsi="Times New Roman"/>
          <w:spacing w:val="-3"/>
          <w:sz w:val="24"/>
          <w:szCs w:val="24"/>
        </w:rPr>
        <w:t xml:space="preserve"> </w:t>
      </w:r>
      <w:r w:rsidRPr="0023744C">
        <w:rPr>
          <w:rFonts w:ascii="Times New Roman" w:hAnsi="Times New Roman"/>
          <w:sz w:val="24"/>
          <w:szCs w:val="24"/>
        </w:rPr>
        <w:t>в течение</w:t>
      </w:r>
      <w:r w:rsidRPr="0023744C">
        <w:rPr>
          <w:rFonts w:ascii="Times New Roman" w:hAnsi="Times New Roman"/>
          <w:spacing w:val="-2"/>
          <w:sz w:val="24"/>
          <w:szCs w:val="24"/>
        </w:rPr>
        <w:t xml:space="preserve"> </w:t>
      </w:r>
      <w:r w:rsidRPr="0023744C">
        <w:rPr>
          <w:rFonts w:ascii="Times New Roman" w:hAnsi="Times New Roman"/>
          <w:sz w:val="24"/>
          <w:szCs w:val="24"/>
        </w:rPr>
        <w:t>трех</w:t>
      </w:r>
      <w:r w:rsidRPr="0023744C">
        <w:rPr>
          <w:rFonts w:ascii="Times New Roman" w:hAnsi="Times New Roman"/>
          <w:spacing w:val="-6"/>
          <w:sz w:val="24"/>
          <w:szCs w:val="24"/>
        </w:rPr>
        <w:t xml:space="preserve"> </w:t>
      </w:r>
      <w:r w:rsidRPr="0023744C">
        <w:rPr>
          <w:rFonts w:ascii="Times New Roman" w:hAnsi="Times New Roman"/>
          <w:sz w:val="24"/>
          <w:szCs w:val="24"/>
        </w:rPr>
        <w:t>рабочих</w:t>
      </w:r>
      <w:r w:rsidRPr="0023744C">
        <w:rPr>
          <w:rFonts w:ascii="Times New Roman" w:hAnsi="Times New Roman"/>
          <w:spacing w:val="-6"/>
          <w:sz w:val="24"/>
          <w:szCs w:val="24"/>
        </w:rPr>
        <w:t xml:space="preserve"> </w:t>
      </w:r>
      <w:r w:rsidRPr="0023744C">
        <w:rPr>
          <w:rFonts w:ascii="Times New Roman" w:hAnsi="Times New Roman"/>
          <w:sz w:val="24"/>
          <w:szCs w:val="24"/>
        </w:rPr>
        <w:t>дней после</w:t>
      </w:r>
      <w:r w:rsidRPr="0023744C">
        <w:rPr>
          <w:rFonts w:ascii="Times New Roman" w:hAnsi="Times New Roman"/>
          <w:spacing w:val="-2"/>
          <w:sz w:val="24"/>
          <w:szCs w:val="24"/>
        </w:rPr>
        <w:t xml:space="preserve"> </w:t>
      </w:r>
      <w:r w:rsidRPr="0023744C">
        <w:rPr>
          <w:rFonts w:ascii="Times New Roman" w:hAnsi="Times New Roman"/>
          <w:sz w:val="24"/>
          <w:szCs w:val="24"/>
        </w:rPr>
        <w:t>заключения</w:t>
      </w:r>
      <w:r w:rsidRPr="0023744C">
        <w:rPr>
          <w:rFonts w:ascii="Times New Roman" w:hAnsi="Times New Roman"/>
          <w:spacing w:val="-2"/>
          <w:sz w:val="24"/>
          <w:szCs w:val="24"/>
        </w:rPr>
        <w:t xml:space="preserve"> </w:t>
      </w:r>
      <w:r w:rsidRPr="0023744C">
        <w:rPr>
          <w:rFonts w:ascii="Times New Roman" w:hAnsi="Times New Roman"/>
          <w:sz w:val="24"/>
          <w:szCs w:val="24"/>
        </w:rPr>
        <w:t>договора.</w:t>
      </w:r>
    </w:p>
    <w:p w:rsidR="00ED7D9A" w:rsidRPr="0023744C" w:rsidRDefault="00AE75BF" w:rsidP="00AE75BF">
      <w:pPr>
        <w:pStyle w:val="41"/>
        <w:spacing w:line="276" w:lineRule="auto"/>
        <w:ind w:left="0"/>
        <w:jc w:val="both"/>
      </w:pPr>
      <w:r>
        <w:rPr>
          <w:b w:val="0"/>
          <w:bCs w:val="0"/>
          <w:i w:val="0"/>
          <w:iCs w:val="0"/>
          <w:lang w:eastAsia="zh-CN"/>
        </w:rPr>
        <w:t xml:space="preserve"> </w:t>
      </w:r>
      <w:r w:rsidR="00ED7D9A" w:rsidRPr="0023744C">
        <w:t>Количественный</w:t>
      </w:r>
      <w:r w:rsidR="00ED7D9A" w:rsidRPr="0023744C">
        <w:rPr>
          <w:spacing w:val="-2"/>
        </w:rPr>
        <w:t xml:space="preserve"> </w:t>
      </w:r>
      <w:r w:rsidR="00ED7D9A" w:rsidRPr="0023744C">
        <w:t>состав</w:t>
      </w:r>
      <w:r w:rsidR="00ED7D9A" w:rsidRPr="0023744C">
        <w:rPr>
          <w:spacing w:val="-4"/>
        </w:rPr>
        <w:t xml:space="preserve"> </w:t>
      </w:r>
      <w:r w:rsidR="00ED7D9A" w:rsidRPr="0023744C">
        <w:t>групп</w:t>
      </w:r>
      <w:r w:rsidR="00AE4627" w:rsidRPr="0023744C">
        <w:t>ы</w:t>
      </w:r>
      <w:r w:rsidR="00764481" w:rsidRPr="0023744C">
        <w:t xml:space="preserve"> </w:t>
      </w:r>
      <w:r w:rsidR="00B76137" w:rsidRPr="0023744C">
        <w:t>17чел.</w:t>
      </w:r>
      <w:r w:rsidR="00ED7D9A" w:rsidRPr="0023744C">
        <w:t>:</w:t>
      </w:r>
    </w:p>
    <w:p w:rsidR="00ED7D9A" w:rsidRPr="0023744C" w:rsidRDefault="00E4731C" w:rsidP="00AE75BF">
      <w:pPr>
        <w:pStyle w:val="a7"/>
        <w:spacing w:after="0" w:line="276" w:lineRule="auto"/>
        <w:jc w:val="both"/>
        <w:rPr>
          <w:rFonts w:ascii="Times New Roman" w:hAnsi="Times New Roman"/>
          <w:sz w:val="24"/>
          <w:szCs w:val="24"/>
        </w:rPr>
      </w:pPr>
      <w:r w:rsidRPr="0023744C">
        <w:rPr>
          <w:rFonts w:ascii="Times New Roman" w:hAnsi="Times New Roman"/>
          <w:sz w:val="24"/>
          <w:szCs w:val="24"/>
        </w:rPr>
        <w:t xml:space="preserve">одна </w:t>
      </w:r>
      <w:proofErr w:type="spellStart"/>
      <w:r w:rsidRPr="0023744C">
        <w:rPr>
          <w:rFonts w:ascii="Times New Roman" w:hAnsi="Times New Roman"/>
          <w:sz w:val="24"/>
          <w:szCs w:val="24"/>
        </w:rPr>
        <w:t>разновозростная</w:t>
      </w:r>
      <w:proofErr w:type="spellEnd"/>
      <w:r w:rsidRPr="0023744C">
        <w:rPr>
          <w:rFonts w:ascii="Times New Roman" w:hAnsi="Times New Roman"/>
          <w:sz w:val="24"/>
          <w:szCs w:val="24"/>
        </w:rPr>
        <w:t xml:space="preserve"> </w:t>
      </w:r>
      <w:r w:rsidR="00ED7D9A" w:rsidRPr="0023744C">
        <w:rPr>
          <w:rFonts w:ascii="Times New Roman" w:hAnsi="Times New Roman"/>
          <w:sz w:val="24"/>
          <w:szCs w:val="24"/>
        </w:rPr>
        <w:t xml:space="preserve">группа </w:t>
      </w:r>
      <w:r w:rsidRPr="0023744C">
        <w:rPr>
          <w:rFonts w:ascii="Times New Roman" w:hAnsi="Times New Roman"/>
          <w:sz w:val="24"/>
          <w:szCs w:val="24"/>
        </w:rPr>
        <w:t>3-до</w:t>
      </w:r>
      <w:r w:rsidR="00A33619" w:rsidRPr="0023744C">
        <w:rPr>
          <w:rFonts w:ascii="Times New Roman" w:hAnsi="Times New Roman"/>
          <w:sz w:val="24"/>
          <w:szCs w:val="24"/>
        </w:rPr>
        <w:t xml:space="preserve"> </w:t>
      </w:r>
      <w:r w:rsidRPr="0023744C">
        <w:rPr>
          <w:rFonts w:ascii="Times New Roman" w:hAnsi="Times New Roman"/>
          <w:sz w:val="24"/>
          <w:szCs w:val="24"/>
        </w:rPr>
        <w:t>8 лет</w:t>
      </w:r>
    </w:p>
    <w:p w:rsidR="00ED7D9A" w:rsidRPr="0023744C" w:rsidRDefault="00ED7D9A" w:rsidP="00AE75BF">
      <w:pPr>
        <w:pStyle w:val="a7"/>
        <w:spacing w:after="0" w:line="276" w:lineRule="auto"/>
        <w:jc w:val="both"/>
        <w:rPr>
          <w:rFonts w:ascii="Times New Roman" w:hAnsi="Times New Roman"/>
          <w:sz w:val="24"/>
          <w:szCs w:val="24"/>
        </w:rPr>
      </w:pPr>
      <w:r w:rsidRPr="0023744C">
        <w:rPr>
          <w:rFonts w:ascii="Times New Roman" w:hAnsi="Times New Roman"/>
          <w:sz w:val="24"/>
          <w:szCs w:val="24"/>
        </w:rPr>
        <w:t>В</w:t>
      </w:r>
      <w:r w:rsidRPr="0023744C">
        <w:rPr>
          <w:rFonts w:ascii="Times New Roman" w:hAnsi="Times New Roman"/>
          <w:spacing w:val="59"/>
          <w:sz w:val="24"/>
          <w:szCs w:val="24"/>
        </w:rPr>
        <w:t xml:space="preserve"> </w:t>
      </w:r>
      <w:r w:rsidRPr="0023744C">
        <w:rPr>
          <w:rFonts w:ascii="Times New Roman" w:hAnsi="Times New Roman"/>
          <w:sz w:val="24"/>
          <w:szCs w:val="24"/>
        </w:rPr>
        <w:t>течение</w:t>
      </w:r>
      <w:r w:rsidRPr="0023744C">
        <w:rPr>
          <w:rFonts w:ascii="Times New Roman" w:hAnsi="Times New Roman"/>
          <w:spacing w:val="2"/>
          <w:sz w:val="24"/>
          <w:szCs w:val="24"/>
        </w:rPr>
        <w:t xml:space="preserve"> </w:t>
      </w:r>
      <w:r w:rsidRPr="0023744C">
        <w:rPr>
          <w:rFonts w:ascii="Times New Roman" w:hAnsi="Times New Roman"/>
          <w:sz w:val="24"/>
          <w:szCs w:val="24"/>
        </w:rPr>
        <w:t>года</w:t>
      </w:r>
      <w:r w:rsidRPr="0023744C">
        <w:rPr>
          <w:rFonts w:ascii="Times New Roman" w:hAnsi="Times New Roman"/>
          <w:spacing w:val="1"/>
          <w:sz w:val="24"/>
          <w:szCs w:val="24"/>
        </w:rPr>
        <w:t xml:space="preserve"> </w:t>
      </w:r>
      <w:r w:rsidRPr="0023744C">
        <w:rPr>
          <w:rFonts w:ascii="Times New Roman" w:hAnsi="Times New Roman"/>
          <w:sz w:val="24"/>
          <w:szCs w:val="24"/>
        </w:rPr>
        <w:t>среднесписочный</w:t>
      </w:r>
      <w:r w:rsidRPr="0023744C">
        <w:rPr>
          <w:rFonts w:ascii="Times New Roman" w:hAnsi="Times New Roman"/>
          <w:spacing w:val="3"/>
          <w:sz w:val="24"/>
          <w:szCs w:val="24"/>
        </w:rPr>
        <w:t xml:space="preserve"> </w:t>
      </w:r>
      <w:r w:rsidRPr="0023744C">
        <w:rPr>
          <w:rFonts w:ascii="Times New Roman" w:hAnsi="Times New Roman"/>
          <w:sz w:val="24"/>
          <w:szCs w:val="24"/>
        </w:rPr>
        <w:t>состав</w:t>
      </w:r>
      <w:r w:rsidRPr="0023744C">
        <w:rPr>
          <w:rFonts w:ascii="Times New Roman" w:hAnsi="Times New Roman"/>
          <w:spacing w:val="59"/>
          <w:sz w:val="24"/>
          <w:szCs w:val="24"/>
        </w:rPr>
        <w:t xml:space="preserve"> </w:t>
      </w:r>
      <w:r w:rsidRPr="0023744C">
        <w:rPr>
          <w:rFonts w:ascii="Times New Roman" w:hAnsi="Times New Roman"/>
          <w:sz w:val="24"/>
          <w:szCs w:val="24"/>
        </w:rPr>
        <w:t>детей</w:t>
      </w:r>
      <w:r w:rsidRPr="0023744C">
        <w:rPr>
          <w:rFonts w:ascii="Times New Roman" w:hAnsi="Times New Roman"/>
          <w:spacing w:val="3"/>
          <w:sz w:val="24"/>
          <w:szCs w:val="24"/>
        </w:rPr>
        <w:t xml:space="preserve"> </w:t>
      </w:r>
      <w:r w:rsidRPr="0023744C">
        <w:rPr>
          <w:rFonts w:ascii="Times New Roman" w:hAnsi="Times New Roman"/>
          <w:sz w:val="24"/>
          <w:szCs w:val="24"/>
        </w:rPr>
        <w:t>изменялся</w:t>
      </w:r>
      <w:r w:rsidRPr="0023744C">
        <w:rPr>
          <w:rFonts w:ascii="Times New Roman" w:hAnsi="Times New Roman"/>
          <w:spacing w:val="56"/>
          <w:sz w:val="24"/>
          <w:szCs w:val="24"/>
        </w:rPr>
        <w:t xml:space="preserve"> </w:t>
      </w:r>
      <w:r w:rsidRPr="0023744C">
        <w:rPr>
          <w:rFonts w:ascii="Times New Roman" w:hAnsi="Times New Roman"/>
          <w:sz w:val="24"/>
          <w:szCs w:val="24"/>
        </w:rPr>
        <w:t>в</w:t>
      </w:r>
      <w:r w:rsidRPr="0023744C">
        <w:rPr>
          <w:rFonts w:ascii="Times New Roman" w:hAnsi="Times New Roman"/>
          <w:spacing w:val="59"/>
          <w:sz w:val="24"/>
          <w:szCs w:val="24"/>
        </w:rPr>
        <w:t xml:space="preserve"> </w:t>
      </w:r>
      <w:r w:rsidRPr="0023744C">
        <w:rPr>
          <w:rFonts w:ascii="Times New Roman" w:hAnsi="Times New Roman"/>
          <w:sz w:val="24"/>
          <w:szCs w:val="24"/>
        </w:rPr>
        <w:t>связи</w:t>
      </w:r>
      <w:r w:rsidRPr="0023744C">
        <w:rPr>
          <w:rFonts w:ascii="Times New Roman" w:hAnsi="Times New Roman"/>
          <w:spacing w:val="57"/>
          <w:sz w:val="24"/>
          <w:szCs w:val="24"/>
        </w:rPr>
        <w:t xml:space="preserve"> </w:t>
      </w:r>
      <w:r w:rsidRPr="0023744C">
        <w:rPr>
          <w:rFonts w:ascii="Times New Roman" w:hAnsi="Times New Roman"/>
          <w:sz w:val="24"/>
          <w:szCs w:val="24"/>
        </w:rPr>
        <w:t>с</w:t>
      </w:r>
      <w:r w:rsidRPr="0023744C">
        <w:rPr>
          <w:rFonts w:ascii="Times New Roman" w:hAnsi="Times New Roman"/>
          <w:spacing w:val="7"/>
          <w:sz w:val="24"/>
          <w:szCs w:val="24"/>
        </w:rPr>
        <w:t xml:space="preserve"> </w:t>
      </w:r>
      <w:r w:rsidRPr="0023744C">
        <w:rPr>
          <w:rFonts w:ascii="Times New Roman" w:hAnsi="Times New Roman"/>
          <w:sz w:val="24"/>
          <w:szCs w:val="24"/>
        </w:rPr>
        <w:t>поступлением</w:t>
      </w:r>
      <w:r w:rsidRPr="0023744C">
        <w:rPr>
          <w:rFonts w:ascii="Times New Roman" w:hAnsi="Times New Roman"/>
          <w:spacing w:val="4"/>
          <w:sz w:val="24"/>
          <w:szCs w:val="24"/>
        </w:rPr>
        <w:t xml:space="preserve"> </w:t>
      </w:r>
      <w:r w:rsidRPr="0023744C">
        <w:rPr>
          <w:rFonts w:ascii="Times New Roman" w:hAnsi="Times New Roman"/>
          <w:sz w:val="24"/>
          <w:szCs w:val="24"/>
        </w:rPr>
        <w:t>и</w:t>
      </w:r>
      <w:r w:rsidR="00A33619" w:rsidRPr="0023744C">
        <w:rPr>
          <w:rFonts w:ascii="Times New Roman" w:hAnsi="Times New Roman"/>
          <w:sz w:val="24"/>
          <w:szCs w:val="24"/>
        </w:rPr>
        <w:t xml:space="preserve"> </w:t>
      </w:r>
      <w:r w:rsidRPr="0023744C">
        <w:rPr>
          <w:rFonts w:ascii="Times New Roman" w:hAnsi="Times New Roman"/>
          <w:spacing w:val="-57"/>
          <w:sz w:val="24"/>
          <w:szCs w:val="24"/>
        </w:rPr>
        <w:t xml:space="preserve"> </w:t>
      </w:r>
      <w:r w:rsidRPr="0023744C">
        <w:rPr>
          <w:rFonts w:ascii="Times New Roman" w:hAnsi="Times New Roman"/>
          <w:sz w:val="24"/>
          <w:szCs w:val="24"/>
        </w:rPr>
        <w:t>выбытием</w:t>
      </w:r>
      <w:r w:rsidRPr="0023744C">
        <w:rPr>
          <w:rFonts w:ascii="Times New Roman" w:hAnsi="Times New Roman"/>
          <w:spacing w:val="-2"/>
          <w:sz w:val="24"/>
          <w:szCs w:val="24"/>
        </w:rPr>
        <w:t xml:space="preserve"> </w:t>
      </w:r>
      <w:r w:rsidRPr="0023744C">
        <w:rPr>
          <w:rFonts w:ascii="Times New Roman" w:hAnsi="Times New Roman"/>
          <w:sz w:val="24"/>
          <w:szCs w:val="24"/>
        </w:rPr>
        <w:t>воспитанников.</w:t>
      </w:r>
    </w:p>
    <w:p w:rsidR="00ED7D9A" w:rsidRPr="0023744C" w:rsidRDefault="00ED7D9A" w:rsidP="00AE75BF">
      <w:pPr>
        <w:pStyle w:val="a7"/>
        <w:spacing w:after="0" w:line="276" w:lineRule="auto"/>
        <w:jc w:val="both"/>
        <w:rPr>
          <w:rFonts w:ascii="Times New Roman" w:hAnsi="Times New Roman"/>
          <w:sz w:val="24"/>
          <w:szCs w:val="24"/>
        </w:rPr>
      </w:pPr>
      <w:r w:rsidRPr="0023744C">
        <w:rPr>
          <w:rFonts w:ascii="Times New Roman" w:hAnsi="Times New Roman"/>
          <w:sz w:val="24"/>
          <w:szCs w:val="24"/>
        </w:rPr>
        <w:t>В Учреждении реализуется образовательная программа дошкольного образования.</w:t>
      </w:r>
    </w:p>
    <w:p w:rsidR="00ED7D9A" w:rsidRPr="0023744C" w:rsidRDefault="00ED7D9A" w:rsidP="00AE75BF">
      <w:pPr>
        <w:pStyle w:val="a7"/>
        <w:spacing w:after="0" w:line="276" w:lineRule="auto"/>
        <w:jc w:val="both"/>
        <w:rPr>
          <w:rFonts w:ascii="Times New Roman" w:hAnsi="Times New Roman"/>
          <w:sz w:val="24"/>
          <w:szCs w:val="24"/>
        </w:rPr>
      </w:pPr>
      <w:r w:rsidRPr="0023744C">
        <w:rPr>
          <w:rFonts w:ascii="Times New Roman" w:hAnsi="Times New Roman"/>
          <w:sz w:val="24"/>
          <w:szCs w:val="24"/>
        </w:rPr>
        <w:t>Образовательная</w:t>
      </w:r>
      <w:r w:rsidRPr="0023744C">
        <w:rPr>
          <w:rFonts w:ascii="Times New Roman" w:hAnsi="Times New Roman"/>
          <w:spacing w:val="1"/>
          <w:sz w:val="24"/>
          <w:szCs w:val="24"/>
        </w:rPr>
        <w:t xml:space="preserve"> </w:t>
      </w:r>
      <w:r w:rsidRPr="0023744C">
        <w:rPr>
          <w:rFonts w:ascii="Times New Roman" w:hAnsi="Times New Roman"/>
          <w:sz w:val="24"/>
          <w:szCs w:val="24"/>
        </w:rPr>
        <w:t>программа</w:t>
      </w:r>
      <w:r w:rsidRPr="0023744C">
        <w:rPr>
          <w:rFonts w:ascii="Times New Roman" w:hAnsi="Times New Roman"/>
          <w:spacing w:val="1"/>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образования</w:t>
      </w:r>
      <w:r w:rsidRPr="0023744C">
        <w:rPr>
          <w:rFonts w:ascii="Times New Roman" w:hAnsi="Times New Roman"/>
          <w:spacing w:val="1"/>
          <w:sz w:val="24"/>
          <w:szCs w:val="24"/>
        </w:rPr>
        <w:t xml:space="preserve"> </w:t>
      </w:r>
      <w:r w:rsidRPr="0023744C">
        <w:rPr>
          <w:rFonts w:ascii="Times New Roman" w:hAnsi="Times New Roman"/>
          <w:sz w:val="24"/>
          <w:szCs w:val="24"/>
        </w:rPr>
        <w:t>разработана</w:t>
      </w:r>
      <w:r w:rsidRPr="0023744C">
        <w:rPr>
          <w:rFonts w:ascii="Times New Roman" w:hAnsi="Times New Roman"/>
          <w:spacing w:val="1"/>
          <w:sz w:val="24"/>
          <w:szCs w:val="24"/>
        </w:rPr>
        <w:t xml:space="preserve"> </w:t>
      </w:r>
      <w:r w:rsidRPr="0023744C">
        <w:rPr>
          <w:rFonts w:ascii="Times New Roman" w:hAnsi="Times New Roman"/>
          <w:sz w:val="24"/>
          <w:szCs w:val="24"/>
        </w:rPr>
        <w:t>Учреждением</w:t>
      </w:r>
      <w:r w:rsidRPr="0023744C">
        <w:rPr>
          <w:rFonts w:ascii="Times New Roman" w:hAnsi="Times New Roman"/>
          <w:spacing w:val="1"/>
          <w:sz w:val="24"/>
          <w:szCs w:val="24"/>
        </w:rPr>
        <w:t xml:space="preserve"> </w:t>
      </w:r>
      <w:r w:rsidRPr="0023744C">
        <w:rPr>
          <w:rFonts w:ascii="Times New Roman" w:hAnsi="Times New Roman"/>
          <w:sz w:val="24"/>
          <w:szCs w:val="24"/>
        </w:rPr>
        <w:t>самостоятельно в соответствии с федеральным государственным образовательным стандартом</w:t>
      </w:r>
      <w:r w:rsidR="00E4731C" w:rsidRPr="0023744C">
        <w:rPr>
          <w:rFonts w:ascii="Times New Roman" w:hAnsi="Times New Roman"/>
          <w:spacing w:val="-57"/>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образования</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реализуется</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группах</w:t>
      </w:r>
      <w:r w:rsidRPr="0023744C">
        <w:rPr>
          <w:rFonts w:ascii="Times New Roman" w:hAnsi="Times New Roman"/>
          <w:spacing w:val="1"/>
          <w:sz w:val="24"/>
          <w:szCs w:val="24"/>
        </w:rPr>
        <w:t xml:space="preserve"> </w:t>
      </w:r>
      <w:r w:rsidRPr="0023744C">
        <w:rPr>
          <w:rFonts w:ascii="Times New Roman" w:hAnsi="Times New Roman"/>
          <w:sz w:val="24"/>
          <w:szCs w:val="24"/>
        </w:rPr>
        <w:t>общеразвивающей</w:t>
      </w:r>
      <w:r w:rsidRPr="0023744C">
        <w:rPr>
          <w:rFonts w:ascii="Times New Roman" w:hAnsi="Times New Roman"/>
          <w:spacing w:val="1"/>
          <w:sz w:val="24"/>
          <w:szCs w:val="24"/>
        </w:rPr>
        <w:t xml:space="preserve"> </w:t>
      </w:r>
      <w:r w:rsidRPr="0023744C">
        <w:rPr>
          <w:rFonts w:ascii="Times New Roman" w:hAnsi="Times New Roman"/>
          <w:sz w:val="24"/>
          <w:szCs w:val="24"/>
        </w:rPr>
        <w:t>направленности</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обеспечивает</w:t>
      </w:r>
      <w:r w:rsidRPr="0023744C">
        <w:rPr>
          <w:rFonts w:ascii="Times New Roman" w:hAnsi="Times New Roman"/>
          <w:spacing w:val="1"/>
          <w:sz w:val="24"/>
          <w:szCs w:val="24"/>
        </w:rPr>
        <w:t xml:space="preserve"> </w:t>
      </w:r>
      <w:r w:rsidRPr="0023744C">
        <w:rPr>
          <w:rFonts w:ascii="Times New Roman" w:hAnsi="Times New Roman"/>
          <w:sz w:val="24"/>
          <w:szCs w:val="24"/>
        </w:rPr>
        <w:t>развитие личности</w:t>
      </w:r>
      <w:r w:rsidRPr="0023744C">
        <w:rPr>
          <w:rFonts w:ascii="Times New Roman" w:hAnsi="Times New Roman"/>
          <w:spacing w:val="-2"/>
          <w:sz w:val="24"/>
          <w:szCs w:val="24"/>
        </w:rPr>
        <w:t xml:space="preserve"> </w:t>
      </w:r>
      <w:r w:rsidRPr="0023744C">
        <w:rPr>
          <w:rFonts w:ascii="Times New Roman" w:hAnsi="Times New Roman"/>
          <w:sz w:val="24"/>
          <w:szCs w:val="24"/>
        </w:rPr>
        <w:t>детей</w:t>
      </w:r>
      <w:r w:rsidRPr="0023744C">
        <w:rPr>
          <w:rFonts w:ascii="Times New Roman" w:hAnsi="Times New Roman"/>
          <w:spacing w:val="2"/>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возраста</w:t>
      </w:r>
      <w:r w:rsidRPr="0023744C">
        <w:rPr>
          <w:rFonts w:ascii="Times New Roman" w:hAnsi="Times New Roman"/>
          <w:spacing w:val="-4"/>
          <w:sz w:val="24"/>
          <w:szCs w:val="24"/>
        </w:rPr>
        <w:t xml:space="preserve"> </w:t>
      </w:r>
      <w:r w:rsidRPr="0023744C">
        <w:rPr>
          <w:rFonts w:ascii="Times New Roman" w:hAnsi="Times New Roman"/>
          <w:sz w:val="24"/>
          <w:szCs w:val="24"/>
        </w:rPr>
        <w:t>от</w:t>
      </w:r>
      <w:r w:rsidRPr="0023744C">
        <w:rPr>
          <w:rFonts w:ascii="Times New Roman" w:hAnsi="Times New Roman"/>
          <w:spacing w:val="-2"/>
          <w:sz w:val="24"/>
          <w:szCs w:val="24"/>
        </w:rPr>
        <w:t xml:space="preserve"> </w:t>
      </w:r>
      <w:r w:rsidR="00E4731C" w:rsidRPr="0023744C">
        <w:rPr>
          <w:rFonts w:ascii="Times New Roman" w:hAnsi="Times New Roman"/>
          <w:sz w:val="24"/>
          <w:szCs w:val="24"/>
        </w:rPr>
        <w:t>3</w:t>
      </w:r>
      <w:r w:rsidRPr="0023744C">
        <w:rPr>
          <w:rFonts w:ascii="Times New Roman" w:hAnsi="Times New Roman"/>
          <w:spacing w:val="-4"/>
          <w:sz w:val="24"/>
          <w:szCs w:val="24"/>
        </w:rPr>
        <w:t xml:space="preserve"> </w:t>
      </w:r>
      <w:r w:rsidRPr="0023744C">
        <w:rPr>
          <w:rFonts w:ascii="Times New Roman" w:hAnsi="Times New Roman"/>
          <w:sz w:val="24"/>
          <w:szCs w:val="24"/>
        </w:rPr>
        <w:t>до</w:t>
      </w:r>
      <w:r w:rsidRPr="0023744C">
        <w:rPr>
          <w:rFonts w:ascii="Times New Roman" w:hAnsi="Times New Roman"/>
          <w:spacing w:val="10"/>
          <w:sz w:val="24"/>
          <w:szCs w:val="24"/>
        </w:rPr>
        <w:t xml:space="preserve"> </w:t>
      </w:r>
      <w:r w:rsidRPr="0023744C">
        <w:rPr>
          <w:rFonts w:ascii="Times New Roman" w:hAnsi="Times New Roman"/>
          <w:sz w:val="24"/>
          <w:szCs w:val="24"/>
        </w:rPr>
        <w:t>8</w:t>
      </w:r>
      <w:r w:rsidRPr="0023744C">
        <w:rPr>
          <w:rFonts w:ascii="Times New Roman" w:hAnsi="Times New Roman"/>
          <w:spacing w:val="1"/>
          <w:sz w:val="24"/>
          <w:szCs w:val="24"/>
        </w:rPr>
        <w:t xml:space="preserve"> </w:t>
      </w:r>
      <w:r w:rsidRPr="0023744C">
        <w:rPr>
          <w:rFonts w:ascii="Times New Roman" w:hAnsi="Times New Roman"/>
          <w:sz w:val="24"/>
          <w:szCs w:val="24"/>
        </w:rPr>
        <w:t>лет.</w:t>
      </w:r>
    </w:p>
    <w:p w:rsidR="00ED7D9A" w:rsidRPr="0023744C" w:rsidRDefault="00ED7D9A" w:rsidP="00AE75BF">
      <w:pPr>
        <w:pStyle w:val="a7"/>
        <w:spacing w:after="0" w:line="276" w:lineRule="auto"/>
        <w:jc w:val="both"/>
        <w:rPr>
          <w:rFonts w:ascii="Times New Roman" w:hAnsi="Times New Roman"/>
          <w:sz w:val="24"/>
          <w:szCs w:val="24"/>
        </w:rPr>
      </w:pPr>
      <w:r w:rsidRPr="0023744C">
        <w:rPr>
          <w:rFonts w:ascii="Times New Roman" w:hAnsi="Times New Roman"/>
          <w:sz w:val="24"/>
          <w:szCs w:val="24"/>
        </w:rPr>
        <w:t>Программа</w:t>
      </w:r>
      <w:r w:rsidRPr="0023744C">
        <w:rPr>
          <w:rFonts w:ascii="Times New Roman" w:hAnsi="Times New Roman"/>
          <w:spacing w:val="-4"/>
          <w:sz w:val="24"/>
          <w:szCs w:val="24"/>
        </w:rPr>
        <w:t xml:space="preserve"> </w:t>
      </w:r>
      <w:r w:rsidRPr="0023744C">
        <w:rPr>
          <w:rFonts w:ascii="Times New Roman" w:hAnsi="Times New Roman"/>
          <w:sz w:val="24"/>
          <w:szCs w:val="24"/>
        </w:rPr>
        <w:t>реализуется</w:t>
      </w:r>
      <w:r w:rsidRPr="0023744C">
        <w:rPr>
          <w:rFonts w:ascii="Times New Roman" w:hAnsi="Times New Roman"/>
          <w:spacing w:val="-3"/>
          <w:sz w:val="24"/>
          <w:szCs w:val="24"/>
        </w:rPr>
        <w:t xml:space="preserve"> </w:t>
      </w:r>
      <w:r w:rsidRPr="0023744C">
        <w:rPr>
          <w:rFonts w:ascii="Times New Roman" w:hAnsi="Times New Roman"/>
          <w:sz w:val="24"/>
          <w:szCs w:val="24"/>
        </w:rPr>
        <w:t>на</w:t>
      </w:r>
      <w:r w:rsidRPr="0023744C">
        <w:rPr>
          <w:rFonts w:ascii="Times New Roman" w:hAnsi="Times New Roman"/>
          <w:spacing w:val="-3"/>
          <w:sz w:val="24"/>
          <w:szCs w:val="24"/>
        </w:rPr>
        <w:t xml:space="preserve"> </w:t>
      </w:r>
      <w:r w:rsidRPr="0023744C">
        <w:rPr>
          <w:rFonts w:ascii="Times New Roman" w:hAnsi="Times New Roman"/>
          <w:sz w:val="24"/>
          <w:szCs w:val="24"/>
        </w:rPr>
        <w:t>государственном</w:t>
      </w:r>
      <w:r w:rsidRPr="0023744C">
        <w:rPr>
          <w:rFonts w:ascii="Times New Roman" w:hAnsi="Times New Roman"/>
          <w:spacing w:val="-5"/>
          <w:sz w:val="24"/>
          <w:szCs w:val="24"/>
        </w:rPr>
        <w:t xml:space="preserve"> </w:t>
      </w:r>
      <w:r w:rsidRPr="0023744C">
        <w:rPr>
          <w:rFonts w:ascii="Times New Roman" w:hAnsi="Times New Roman"/>
          <w:sz w:val="24"/>
          <w:szCs w:val="24"/>
        </w:rPr>
        <w:t>языке</w:t>
      </w:r>
      <w:r w:rsidRPr="0023744C">
        <w:rPr>
          <w:rFonts w:ascii="Times New Roman" w:hAnsi="Times New Roman"/>
          <w:spacing w:val="-3"/>
          <w:sz w:val="24"/>
          <w:szCs w:val="24"/>
        </w:rPr>
        <w:t xml:space="preserve"> </w:t>
      </w:r>
      <w:r w:rsidRPr="0023744C">
        <w:rPr>
          <w:rFonts w:ascii="Times New Roman" w:hAnsi="Times New Roman"/>
          <w:sz w:val="24"/>
          <w:szCs w:val="24"/>
        </w:rPr>
        <w:t>Российской</w:t>
      </w:r>
      <w:r w:rsidRPr="0023744C">
        <w:rPr>
          <w:rFonts w:ascii="Times New Roman" w:hAnsi="Times New Roman"/>
          <w:spacing w:val="-5"/>
          <w:sz w:val="24"/>
          <w:szCs w:val="24"/>
        </w:rPr>
        <w:t xml:space="preserve"> </w:t>
      </w:r>
      <w:r w:rsidRPr="0023744C">
        <w:rPr>
          <w:rFonts w:ascii="Times New Roman" w:hAnsi="Times New Roman"/>
          <w:sz w:val="24"/>
          <w:szCs w:val="24"/>
        </w:rPr>
        <w:t>Федерации</w:t>
      </w:r>
      <w:r w:rsidRPr="0023744C">
        <w:rPr>
          <w:rFonts w:ascii="Times New Roman" w:hAnsi="Times New Roman"/>
          <w:spacing w:val="5"/>
          <w:sz w:val="24"/>
          <w:szCs w:val="24"/>
        </w:rPr>
        <w:t xml:space="preserve"> </w:t>
      </w:r>
      <w:r w:rsidRPr="0023744C">
        <w:rPr>
          <w:rFonts w:ascii="Times New Roman" w:hAnsi="Times New Roman"/>
          <w:sz w:val="24"/>
          <w:szCs w:val="24"/>
        </w:rPr>
        <w:t>–</w:t>
      </w:r>
      <w:r w:rsidRPr="0023744C">
        <w:rPr>
          <w:rFonts w:ascii="Times New Roman" w:hAnsi="Times New Roman"/>
          <w:spacing w:val="-2"/>
          <w:sz w:val="24"/>
          <w:szCs w:val="24"/>
        </w:rPr>
        <w:t xml:space="preserve"> </w:t>
      </w:r>
      <w:r w:rsidRPr="0023744C">
        <w:rPr>
          <w:rFonts w:ascii="Times New Roman" w:hAnsi="Times New Roman"/>
          <w:sz w:val="24"/>
          <w:szCs w:val="24"/>
        </w:rPr>
        <w:t>русском.</w:t>
      </w:r>
    </w:p>
    <w:p w:rsidR="00ED7D9A" w:rsidRPr="0023744C" w:rsidRDefault="00ED7D9A" w:rsidP="00AE75BF">
      <w:pPr>
        <w:pStyle w:val="a7"/>
        <w:spacing w:after="0" w:line="276" w:lineRule="auto"/>
        <w:jc w:val="both"/>
        <w:rPr>
          <w:rFonts w:ascii="Times New Roman" w:hAnsi="Times New Roman"/>
          <w:sz w:val="24"/>
          <w:szCs w:val="24"/>
        </w:rPr>
      </w:pPr>
      <w:proofErr w:type="gramStart"/>
      <w:r w:rsidRPr="0023744C">
        <w:rPr>
          <w:rFonts w:ascii="Times New Roman" w:hAnsi="Times New Roman"/>
          <w:sz w:val="24"/>
          <w:szCs w:val="24"/>
        </w:rPr>
        <w:t>Программа</w:t>
      </w:r>
      <w:r w:rsidRPr="0023744C">
        <w:rPr>
          <w:rFonts w:ascii="Times New Roman" w:hAnsi="Times New Roman"/>
          <w:spacing w:val="1"/>
          <w:sz w:val="24"/>
          <w:szCs w:val="24"/>
        </w:rPr>
        <w:t xml:space="preserve"> </w:t>
      </w:r>
      <w:r w:rsidRPr="0023744C">
        <w:rPr>
          <w:rFonts w:ascii="Times New Roman" w:hAnsi="Times New Roman"/>
          <w:sz w:val="24"/>
          <w:szCs w:val="24"/>
        </w:rPr>
        <w:t>сформирована в</w:t>
      </w:r>
      <w:r w:rsidRPr="0023744C">
        <w:rPr>
          <w:rFonts w:ascii="Times New Roman" w:hAnsi="Times New Roman"/>
          <w:spacing w:val="1"/>
          <w:sz w:val="24"/>
          <w:szCs w:val="24"/>
        </w:rPr>
        <w:t xml:space="preserve"> </w:t>
      </w:r>
      <w:r w:rsidRPr="0023744C">
        <w:rPr>
          <w:rFonts w:ascii="Times New Roman" w:hAnsi="Times New Roman"/>
          <w:sz w:val="24"/>
          <w:szCs w:val="24"/>
        </w:rPr>
        <w:t>форме</w:t>
      </w:r>
      <w:r w:rsidRPr="0023744C">
        <w:rPr>
          <w:rFonts w:ascii="Times New Roman" w:hAnsi="Times New Roman"/>
          <w:spacing w:val="1"/>
          <w:sz w:val="24"/>
          <w:szCs w:val="24"/>
        </w:rPr>
        <w:t xml:space="preserve"> </w:t>
      </w:r>
      <w:r w:rsidRPr="0023744C">
        <w:rPr>
          <w:rFonts w:ascii="Times New Roman" w:hAnsi="Times New Roman"/>
          <w:sz w:val="24"/>
          <w:szCs w:val="24"/>
        </w:rPr>
        <w:t>психолого-педагогической</w:t>
      </w:r>
      <w:r w:rsidRPr="0023744C">
        <w:rPr>
          <w:rFonts w:ascii="Times New Roman" w:hAnsi="Times New Roman"/>
          <w:spacing w:val="1"/>
          <w:sz w:val="24"/>
          <w:szCs w:val="24"/>
        </w:rPr>
        <w:t xml:space="preserve"> </w:t>
      </w:r>
      <w:r w:rsidRPr="0023744C">
        <w:rPr>
          <w:rFonts w:ascii="Times New Roman" w:hAnsi="Times New Roman"/>
          <w:sz w:val="24"/>
          <w:szCs w:val="24"/>
        </w:rPr>
        <w:t>поддержки</w:t>
      </w:r>
      <w:r w:rsidRPr="0023744C">
        <w:rPr>
          <w:rFonts w:ascii="Times New Roman" w:hAnsi="Times New Roman"/>
          <w:spacing w:val="1"/>
          <w:sz w:val="24"/>
          <w:szCs w:val="24"/>
        </w:rPr>
        <w:t xml:space="preserve"> </w:t>
      </w:r>
      <w:r w:rsidRPr="0023744C">
        <w:rPr>
          <w:rFonts w:ascii="Times New Roman" w:hAnsi="Times New Roman"/>
          <w:sz w:val="24"/>
          <w:szCs w:val="24"/>
        </w:rPr>
        <w:t>позитивной</w:t>
      </w:r>
      <w:r w:rsidRPr="0023744C">
        <w:rPr>
          <w:rFonts w:ascii="Times New Roman" w:hAnsi="Times New Roman"/>
          <w:spacing w:val="1"/>
          <w:sz w:val="24"/>
          <w:szCs w:val="24"/>
        </w:rPr>
        <w:t xml:space="preserve"> </w:t>
      </w:r>
      <w:r w:rsidRPr="0023744C">
        <w:rPr>
          <w:rFonts w:ascii="Times New Roman" w:hAnsi="Times New Roman"/>
          <w:sz w:val="24"/>
          <w:szCs w:val="24"/>
        </w:rPr>
        <w:t>социализации</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индивидуализации,</w:t>
      </w:r>
      <w:r w:rsidRPr="0023744C">
        <w:rPr>
          <w:rFonts w:ascii="Times New Roman" w:hAnsi="Times New Roman"/>
          <w:spacing w:val="1"/>
          <w:sz w:val="24"/>
          <w:szCs w:val="24"/>
        </w:rPr>
        <w:t xml:space="preserve"> </w:t>
      </w:r>
      <w:r w:rsidRPr="0023744C">
        <w:rPr>
          <w:rFonts w:ascii="Times New Roman" w:hAnsi="Times New Roman"/>
          <w:sz w:val="24"/>
          <w:szCs w:val="24"/>
        </w:rPr>
        <w:t>развития</w:t>
      </w:r>
      <w:r w:rsidRPr="0023744C">
        <w:rPr>
          <w:rFonts w:ascii="Times New Roman" w:hAnsi="Times New Roman"/>
          <w:spacing w:val="1"/>
          <w:sz w:val="24"/>
          <w:szCs w:val="24"/>
        </w:rPr>
        <w:t xml:space="preserve"> </w:t>
      </w:r>
      <w:r w:rsidRPr="0023744C">
        <w:rPr>
          <w:rFonts w:ascii="Times New Roman" w:hAnsi="Times New Roman"/>
          <w:sz w:val="24"/>
          <w:szCs w:val="24"/>
        </w:rPr>
        <w:t>личности</w:t>
      </w:r>
      <w:r w:rsidRPr="0023744C">
        <w:rPr>
          <w:rFonts w:ascii="Times New Roman" w:hAnsi="Times New Roman"/>
          <w:spacing w:val="1"/>
          <w:sz w:val="24"/>
          <w:szCs w:val="24"/>
        </w:rPr>
        <w:t xml:space="preserve"> </w:t>
      </w:r>
      <w:r w:rsidRPr="0023744C">
        <w:rPr>
          <w:rFonts w:ascii="Times New Roman" w:hAnsi="Times New Roman"/>
          <w:sz w:val="24"/>
          <w:szCs w:val="24"/>
        </w:rPr>
        <w:t>детей</w:t>
      </w:r>
      <w:r w:rsidRPr="0023744C">
        <w:rPr>
          <w:rFonts w:ascii="Times New Roman" w:hAnsi="Times New Roman"/>
          <w:spacing w:val="1"/>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возраста</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определяет комплекс основных характеристик</w:t>
      </w:r>
      <w:r w:rsidRPr="0023744C">
        <w:rPr>
          <w:rFonts w:ascii="Times New Roman" w:hAnsi="Times New Roman"/>
          <w:spacing w:val="60"/>
          <w:sz w:val="24"/>
          <w:szCs w:val="24"/>
        </w:rPr>
        <w:t xml:space="preserve"> </w:t>
      </w:r>
      <w:r w:rsidRPr="0023744C">
        <w:rPr>
          <w:rFonts w:ascii="Times New Roman" w:hAnsi="Times New Roman"/>
          <w:sz w:val="24"/>
          <w:szCs w:val="24"/>
        </w:rPr>
        <w:t>дошкольного образования (объем, содержание</w:t>
      </w:r>
      <w:r w:rsidRPr="0023744C">
        <w:rPr>
          <w:rFonts w:ascii="Times New Roman" w:hAnsi="Times New Roman"/>
          <w:spacing w:val="1"/>
          <w:sz w:val="24"/>
          <w:szCs w:val="24"/>
        </w:rPr>
        <w:t xml:space="preserve"> </w:t>
      </w:r>
      <w:r w:rsidRPr="0023744C">
        <w:rPr>
          <w:rFonts w:ascii="Times New Roman" w:hAnsi="Times New Roman"/>
          <w:sz w:val="24"/>
          <w:szCs w:val="24"/>
        </w:rPr>
        <w:t>и планируемые результаты в виде целевых ориентиров дошкольного образования (целевой и</w:t>
      </w:r>
      <w:r w:rsidRPr="0023744C">
        <w:rPr>
          <w:rFonts w:ascii="Times New Roman" w:hAnsi="Times New Roman"/>
          <w:spacing w:val="1"/>
          <w:sz w:val="24"/>
          <w:szCs w:val="24"/>
        </w:rPr>
        <w:t xml:space="preserve"> </w:t>
      </w:r>
      <w:r w:rsidRPr="0023744C">
        <w:rPr>
          <w:rFonts w:ascii="Times New Roman" w:hAnsi="Times New Roman"/>
          <w:sz w:val="24"/>
          <w:szCs w:val="24"/>
        </w:rPr>
        <w:t>содержательный</w:t>
      </w:r>
      <w:r w:rsidRPr="0023744C">
        <w:rPr>
          <w:rFonts w:ascii="Times New Roman" w:hAnsi="Times New Roman"/>
          <w:spacing w:val="-1"/>
          <w:sz w:val="24"/>
          <w:szCs w:val="24"/>
        </w:rPr>
        <w:t xml:space="preserve"> </w:t>
      </w:r>
      <w:r w:rsidRPr="0023744C">
        <w:rPr>
          <w:rFonts w:ascii="Times New Roman" w:hAnsi="Times New Roman"/>
          <w:sz w:val="24"/>
          <w:szCs w:val="24"/>
        </w:rPr>
        <w:t>разделы Программы)</w:t>
      </w:r>
      <w:r w:rsidRPr="0023744C">
        <w:rPr>
          <w:rFonts w:ascii="Times New Roman" w:hAnsi="Times New Roman"/>
          <w:spacing w:val="-4"/>
          <w:sz w:val="24"/>
          <w:szCs w:val="24"/>
        </w:rPr>
        <w:t xml:space="preserve"> </w:t>
      </w:r>
      <w:r w:rsidRPr="0023744C">
        <w:rPr>
          <w:rFonts w:ascii="Times New Roman" w:hAnsi="Times New Roman"/>
          <w:sz w:val="24"/>
          <w:szCs w:val="24"/>
        </w:rPr>
        <w:t>согласно</w:t>
      </w:r>
      <w:r w:rsidRPr="0023744C">
        <w:rPr>
          <w:rFonts w:ascii="Times New Roman" w:hAnsi="Times New Roman"/>
          <w:spacing w:val="-2"/>
          <w:sz w:val="24"/>
          <w:szCs w:val="24"/>
        </w:rPr>
        <w:t xml:space="preserve"> </w:t>
      </w:r>
      <w:r w:rsidRPr="0023744C">
        <w:rPr>
          <w:rFonts w:ascii="Times New Roman" w:hAnsi="Times New Roman"/>
          <w:sz w:val="24"/>
          <w:szCs w:val="24"/>
        </w:rPr>
        <w:t>требованиям</w:t>
      </w:r>
      <w:r w:rsidRPr="0023744C">
        <w:rPr>
          <w:rFonts w:ascii="Times New Roman" w:hAnsi="Times New Roman"/>
          <w:spacing w:val="-5"/>
          <w:sz w:val="24"/>
          <w:szCs w:val="24"/>
        </w:rPr>
        <w:t xml:space="preserve"> </w:t>
      </w:r>
      <w:r w:rsidRPr="0023744C">
        <w:rPr>
          <w:rFonts w:ascii="Times New Roman" w:hAnsi="Times New Roman"/>
          <w:sz w:val="24"/>
          <w:szCs w:val="24"/>
        </w:rPr>
        <w:t>ФГОС</w:t>
      </w:r>
      <w:r w:rsidRPr="0023744C">
        <w:rPr>
          <w:rFonts w:ascii="Times New Roman" w:hAnsi="Times New Roman"/>
          <w:spacing w:val="-3"/>
          <w:sz w:val="24"/>
          <w:szCs w:val="24"/>
        </w:rPr>
        <w:t xml:space="preserve"> </w:t>
      </w:r>
      <w:r w:rsidRPr="0023744C">
        <w:rPr>
          <w:rFonts w:ascii="Times New Roman" w:hAnsi="Times New Roman"/>
          <w:sz w:val="24"/>
          <w:szCs w:val="24"/>
        </w:rPr>
        <w:t>ДО</w:t>
      </w:r>
      <w:r w:rsidRPr="0023744C">
        <w:rPr>
          <w:rFonts w:ascii="Times New Roman" w:hAnsi="Times New Roman"/>
          <w:spacing w:val="-8"/>
          <w:sz w:val="24"/>
          <w:szCs w:val="24"/>
        </w:rPr>
        <w:t xml:space="preserve"> </w:t>
      </w:r>
      <w:r w:rsidRPr="0023744C">
        <w:rPr>
          <w:rFonts w:ascii="Times New Roman" w:hAnsi="Times New Roman"/>
          <w:sz w:val="24"/>
          <w:szCs w:val="24"/>
        </w:rPr>
        <w:t>(раздел</w:t>
      </w:r>
      <w:r w:rsidRPr="0023744C">
        <w:rPr>
          <w:rFonts w:ascii="Times New Roman" w:hAnsi="Times New Roman"/>
          <w:spacing w:val="-1"/>
          <w:sz w:val="24"/>
          <w:szCs w:val="24"/>
        </w:rPr>
        <w:t xml:space="preserve"> </w:t>
      </w:r>
      <w:r w:rsidRPr="0023744C">
        <w:rPr>
          <w:rFonts w:ascii="Times New Roman" w:hAnsi="Times New Roman"/>
          <w:sz w:val="24"/>
          <w:szCs w:val="24"/>
        </w:rPr>
        <w:t>II</w:t>
      </w:r>
      <w:r w:rsidRPr="0023744C">
        <w:rPr>
          <w:rFonts w:ascii="Times New Roman" w:hAnsi="Times New Roman"/>
          <w:spacing w:val="-1"/>
          <w:sz w:val="24"/>
          <w:szCs w:val="24"/>
        </w:rPr>
        <w:t xml:space="preserve"> </w:t>
      </w:r>
      <w:r w:rsidRPr="0023744C">
        <w:rPr>
          <w:rFonts w:ascii="Times New Roman" w:hAnsi="Times New Roman"/>
          <w:sz w:val="24"/>
          <w:szCs w:val="24"/>
        </w:rPr>
        <w:t>пункт</w:t>
      </w:r>
      <w:r w:rsidRPr="0023744C">
        <w:rPr>
          <w:rFonts w:ascii="Times New Roman" w:hAnsi="Times New Roman"/>
          <w:spacing w:val="-2"/>
          <w:sz w:val="24"/>
          <w:szCs w:val="24"/>
        </w:rPr>
        <w:t xml:space="preserve"> </w:t>
      </w:r>
      <w:r w:rsidRPr="0023744C">
        <w:rPr>
          <w:rFonts w:ascii="Times New Roman" w:hAnsi="Times New Roman"/>
          <w:sz w:val="24"/>
          <w:szCs w:val="24"/>
        </w:rPr>
        <w:t>2.3.).</w:t>
      </w:r>
      <w:proofErr w:type="gramEnd"/>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Программа</w:t>
      </w:r>
      <w:r w:rsidRPr="0023744C">
        <w:rPr>
          <w:rFonts w:ascii="Times New Roman" w:hAnsi="Times New Roman"/>
          <w:spacing w:val="1"/>
          <w:sz w:val="24"/>
          <w:szCs w:val="24"/>
        </w:rPr>
        <w:t xml:space="preserve"> </w:t>
      </w:r>
      <w:r w:rsidRPr="0023744C">
        <w:rPr>
          <w:rFonts w:ascii="Times New Roman" w:hAnsi="Times New Roman"/>
          <w:sz w:val="24"/>
          <w:szCs w:val="24"/>
        </w:rPr>
        <w:t>включает</w:t>
      </w:r>
      <w:r w:rsidRPr="0023744C">
        <w:rPr>
          <w:rFonts w:ascii="Times New Roman" w:hAnsi="Times New Roman"/>
          <w:spacing w:val="1"/>
          <w:sz w:val="24"/>
          <w:szCs w:val="24"/>
        </w:rPr>
        <w:t xml:space="preserve"> </w:t>
      </w:r>
      <w:r w:rsidRPr="0023744C">
        <w:rPr>
          <w:rFonts w:ascii="Times New Roman" w:hAnsi="Times New Roman"/>
          <w:sz w:val="24"/>
          <w:szCs w:val="24"/>
        </w:rPr>
        <w:t>три</w:t>
      </w:r>
      <w:r w:rsidRPr="0023744C">
        <w:rPr>
          <w:rFonts w:ascii="Times New Roman" w:hAnsi="Times New Roman"/>
          <w:spacing w:val="1"/>
          <w:sz w:val="24"/>
          <w:szCs w:val="24"/>
        </w:rPr>
        <w:t xml:space="preserve"> </w:t>
      </w:r>
      <w:r w:rsidRPr="0023744C">
        <w:rPr>
          <w:rFonts w:ascii="Times New Roman" w:hAnsi="Times New Roman"/>
          <w:sz w:val="24"/>
          <w:szCs w:val="24"/>
        </w:rPr>
        <w:t>основных</w:t>
      </w:r>
      <w:r w:rsidRPr="0023744C">
        <w:rPr>
          <w:rFonts w:ascii="Times New Roman" w:hAnsi="Times New Roman"/>
          <w:spacing w:val="1"/>
          <w:sz w:val="24"/>
          <w:szCs w:val="24"/>
        </w:rPr>
        <w:t xml:space="preserve"> </w:t>
      </w:r>
      <w:r w:rsidRPr="0023744C">
        <w:rPr>
          <w:rFonts w:ascii="Times New Roman" w:hAnsi="Times New Roman"/>
          <w:sz w:val="24"/>
          <w:szCs w:val="24"/>
        </w:rPr>
        <w:t>раздела:</w:t>
      </w:r>
      <w:r w:rsidRPr="0023744C">
        <w:rPr>
          <w:rFonts w:ascii="Times New Roman" w:hAnsi="Times New Roman"/>
          <w:spacing w:val="1"/>
          <w:sz w:val="24"/>
          <w:szCs w:val="24"/>
        </w:rPr>
        <w:t xml:space="preserve"> </w:t>
      </w:r>
      <w:r w:rsidRPr="0023744C">
        <w:rPr>
          <w:rFonts w:ascii="Times New Roman" w:hAnsi="Times New Roman"/>
          <w:sz w:val="24"/>
          <w:szCs w:val="24"/>
        </w:rPr>
        <w:t>целевой,</w:t>
      </w:r>
      <w:r w:rsidRPr="0023744C">
        <w:rPr>
          <w:rFonts w:ascii="Times New Roman" w:hAnsi="Times New Roman"/>
          <w:spacing w:val="1"/>
          <w:sz w:val="24"/>
          <w:szCs w:val="24"/>
        </w:rPr>
        <w:t xml:space="preserve"> </w:t>
      </w:r>
      <w:r w:rsidRPr="0023744C">
        <w:rPr>
          <w:rFonts w:ascii="Times New Roman" w:hAnsi="Times New Roman"/>
          <w:sz w:val="24"/>
          <w:szCs w:val="24"/>
        </w:rPr>
        <w:t>содержательный</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организационный, в каждом из которых отражается обязательная часть и часть</w:t>
      </w:r>
      <w:r w:rsidR="0023744C" w:rsidRPr="0023744C">
        <w:rPr>
          <w:rFonts w:ascii="Times New Roman" w:hAnsi="Times New Roman"/>
          <w:sz w:val="24"/>
          <w:szCs w:val="24"/>
        </w:rPr>
        <w:t>,</w:t>
      </w:r>
      <w:r w:rsidRPr="0023744C">
        <w:rPr>
          <w:rFonts w:ascii="Times New Roman" w:hAnsi="Times New Roman"/>
          <w:sz w:val="24"/>
          <w:szCs w:val="24"/>
        </w:rPr>
        <w:t xml:space="preserve"> формируемая</w:t>
      </w:r>
      <w:r w:rsidRPr="0023744C">
        <w:rPr>
          <w:rFonts w:ascii="Times New Roman" w:hAnsi="Times New Roman"/>
          <w:spacing w:val="1"/>
          <w:sz w:val="24"/>
          <w:szCs w:val="24"/>
        </w:rPr>
        <w:t xml:space="preserve"> </w:t>
      </w:r>
      <w:r w:rsidRPr="0023744C">
        <w:rPr>
          <w:rFonts w:ascii="Times New Roman" w:hAnsi="Times New Roman"/>
          <w:sz w:val="24"/>
          <w:szCs w:val="24"/>
        </w:rPr>
        <w:t xml:space="preserve">участниками образовательных отношений и дополнительный раздел (требования ФГОС </w:t>
      </w:r>
      <w:proofErr w:type="gramStart"/>
      <w:r w:rsidRPr="0023744C">
        <w:rPr>
          <w:rFonts w:ascii="Times New Roman" w:hAnsi="Times New Roman"/>
          <w:sz w:val="24"/>
          <w:szCs w:val="24"/>
        </w:rPr>
        <w:t>ДО</w:t>
      </w:r>
      <w:proofErr w:type="gramEnd"/>
      <w:r w:rsidRPr="0023744C">
        <w:rPr>
          <w:rFonts w:ascii="Times New Roman" w:hAnsi="Times New Roman"/>
          <w:spacing w:val="1"/>
          <w:sz w:val="24"/>
          <w:szCs w:val="24"/>
        </w:rPr>
        <w:t xml:space="preserve"> </w:t>
      </w:r>
      <w:r w:rsidRPr="0023744C">
        <w:rPr>
          <w:rFonts w:ascii="Times New Roman" w:hAnsi="Times New Roman"/>
          <w:sz w:val="24"/>
          <w:szCs w:val="24"/>
        </w:rPr>
        <w:t>раздел</w:t>
      </w:r>
      <w:r w:rsidRPr="0023744C">
        <w:rPr>
          <w:rFonts w:ascii="Times New Roman" w:hAnsi="Times New Roman"/>
          <w:spacing w:val="1"/>
          <w:sz w:val="24"/>
          <w:szCs w:val="24"/>
        </w:rPr>
        <w:t xml:space="preserve"> </w:t>
      </w:r>
      <w:r w:rsidRPr="0023744C">
        <w:rPr>
          <w:rFonts w:ascii="Times New Roman" w:hAnsi="Times New Roman"/>
          <w:sz w:val="24"/>
          <w:szCs w:val="24"/>
        </w:rPr>
        <w:t>II</w:t>
      </w:r>
      <w:r w:rsidRPr="0023744C">
        <w:rPr>
          <w:rFonts w:ascii="Times New Roman" w:hAnsi="Times New Roman"/>
          <w:spacing w:val="3"/>
          <w:sz w:val="24"/>
          <w:szCs w:val="24"/>
        </w:rPr>
        <w:t xml:space="preserve"> </w:t>
      </w:r>
      <w:r w:rsidRPr="0023744C">
        <w:rPr>
          <w:rFonts w:ascii="Times New Roman" w:hAnsi="Times New Roman"/>
          <w:sz w:val="24"/>
          <w:szCs w:val="24"/>
        </w:rPr>
        <w:t>пункт</w:t>
      </w:r>
      <w:r w:rsidRPr="0023744C">
        <w:rPr>
          <w:rFonts w:ascii="Times New Roman" w:hAnsi="Times New Roman"/>
          <w:spacing w:val="2"/>
          <w:sz w:val="24"/>
          <w:szCs w:val="24"/>
        </w:rPr>
        <w:t xml:space="preserve"> </w:t>
      </w:r>
      <w:r w:rsidRPr="0023744C">
        <w:rPr>
          <w:rFonts w:ascii="Times New Roman" w:hAnsi="Times New Roman"/>
          <w:sz w:val="24"/>
          <w:szCs w:val="24"/>
        </w:rPr>
        <w:t>2.11.).</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Обязательная часть Программы обеспечивает развитие детей в пяти образовательных</w:t>
      </w:r>
      <w:r w:rsidRPr="0023744C">
        <w:rPr>
          <w:rFonts w:ascii="Times New Roman" w:hAnsi="Times New Roman"/>
          <w:spacing w:val="1"/>
          <w:sz w:val="24"/>
          <w:szCs w:val="24"/>
        </w:rPr>
        <w:t xml:space="preserve"> </w:t>
      </w:r>
      <w:r w:rsidRPr="0023744C">
        <w:rPr>
          <w:rFonts w:ascii="Times New Roman" w:hAnsi="Times New Roman"/>
          <w:sz w:val="24"/>
          <w:szCs w:val="24"/>
        </w:rPr>
        <w:t>областях:</w:t>
      </w:r>
      <w:r w:rsidRPr="0023744C">
        <w:rPr>
          <w:rFonts w:ascii="Times New Roman" w:hAnsi="Times New Roman"/>
          <w:spacing w:val="1"/>
          <w:sz w:val="24"/>
          <w:szCs w:val="24"/>
        </w:rPr>
        <w:t xml:space="preserve"> </w:t>
      </w:r>
      <w:r w:rsidRPr="0023744C">
        <w:rPr>
          <w:rFonts w:ascii="Times New Roman" w:hAnsi="Times New Roman"/>
          <w:sz w:val="24"/>
          <w:szCs w:val="24"/>
        </w:rPr>
        <w:t>«Социально-коммуникативное</w:t>
      </w:r>
      <w:r w:rsidRPr="0023744C">
        <w:rPr>
          <w:rFonts w:ascii="Times New Roman" w:hAnsi="Times New Roman"/>
          <w:spacing w:val="1"/>
          <w:sz w:val="24"/>
          <w:szCs w:val="24"/>
        </w:rPr>
        <w:t xml:space="preserve"> </w:t>
      </w:r>
      <w:r w:rsidRPr="0023744C">
        <w:rPr>
          <w:rFonts w:ascii="Times New Roman" w:hAnsi="Times New Roman"/>
          <w:sz w:val="24"/>
          <w:szCs w:val="24"/>
        </w:rPr>
        <w:t>развитие»,</w:t>
      </w:r>
      <w:r w:rsidRPr="0023744C">
        <w:rPr>
          <w:rFonts w:ascii="Times New Roman" w:hAnsi="Times New Roman"/>
          <w:spacing w:val="1"/>
          <w:sz w:val="24"/>
          <w:szCs w:val="24"/>
        </w:rPr>
        <w:t xml:space="preserve"> </w:t>
      </w:r>
      <w:r w:rsidRPr="0023744C">
        <w:rPr>
          <w:rFonts w:ascii="Times New Roman" w:hAnsi="Times New Roman"/>
          <w:sz w:val="24"/>
          <w:szCs w:val="24"/>
        </w:rPr>
        <w:t>«Познавательное</w:t>
      </w:r>
      <w:r w:rsidRPr="0023744C">
        <w:rPr>
          <w:rFonts w:ascii="Times New Roman" w:hAnsi="Times New Roman"/>
          <w:spacing w:val="1"/>
          <w:sz w:val="24"/>
          <w:szCs w:val="24"/>
        </w:rPr>
        <w:t xml:space="preserve"> </w:t>
      </w:r>
      <w:r w:rsidRPr="0023744C">
        <w:rPr>
          <w:rFonts w:ascii="Times New Roman" w:hAnsi="Times New Roman"/>
          <w:sz w:val="24"/>
          <w:szCs w:val="24"/>
        </w:rPr>
        <w:t>развитие»,</w:t>
      </w:r>
      <w:r w:rsidRPr="0023744C">
        <w:rPr>
          <w:rFonts w:ascii="Times New Roman" w:hAnsi="Times New Roman"/>
          <w:spacing w:val="1"/>
          <w:sz w:val="24"/>
          <w:szCs w:val="24"/>
        </w:rPr>
        <w:t xml:space="preserve"> </w:t>
      </w:r>
      <w:r w:rsidRPr="0023744C">
        <w:rPr>
          <w:rFonts w:ascii="Times New Roman" w:hAnsi="Times New Roman"/>
          <w:sz w:val="24"/>
          <w:szCs w:val="24"/>
        </w:rPr>
        <w:t>«Речевое</w:t>
      </w:r>
      <w:r w:rsidRPr="0023744C">
        <w:rPr>
          <w:rFonts w:ascii="Times New Roman" w:hAnsi="Times New Roman"/>
          <w:spacing w:val="1"/>
          <w:sz w:val="24"/>
          <w:szCs w:val="24"/>
        </w:rPr>
        <w:t xml:space="preserve"> </w:t>
      </w:r>
      <w:r w:rsidRPr="0023744C">
        <w:rPr>
          <w:rFonts w:ascii="Times New Roman" w:hAnsi="Times New Roman"/>
          <w:sz w:val="24"/>
          <w:szCs w:val="24"/>
        </w:rPr>
        <w:t>развитие»,</w:t>
      </w:r>
      <w:r w:rsidRPr="0023744C">
        <w:rPr>
          <w:rFonts w:ascii="Times New Roman" w:hAnsi="Times New Roman"/>
          <w:spacing w:val="2"/>
          <w:sz w:val="24"/>
          <w:szCs w:val="24"/>
        </w:rPr>
        <w:t xml:space="preserve"> </w:t>
      </w:r>
      <w:r w:rsidRPr="0023744C">
        <w:rPr>
          <w:rFonts w:ascii="Times New Roman" w:hAnsi="Times New Roman"/>
          <w:sz w:val="24"/>
          <w:szCs w:val="24"/>
        </w:rPr>
        <w:t>«Художественно-эстетическое развитие»,</w:t>
      </w:r>
      <w:r w:rsidRPr="0023744C">
        <w:rPr>
          <w:rFonts w:ascii="Times New Roman" w:hAnsi="Times New Roman"/>
          <w:spacing w:val="3"/>
          <w:sz w:val="24"/>
          <w:szCs w:val="24"/>
        </w:rPr>
        <w:t xml:space="preserve"> </w:t>
      </w:r>
      <w:r w:rsidRPr="0023744C">
        <w:rPr>
          <w:rFonts w:ascii="Times New Roman" w:hAnsi="Times New Roman"/>
          <w:sz w:val="24"/>
          <w:szCs w:val="24"/>
        </w:rPr>
        <w:t>«Физическое развитие».</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Конкретное содержание указанных образовательных областей зависит от возрастных и</w:t>
      </w:r>
      <w:r w:rsidRPr="0023744C">
        <w:rPr>
          <w:rFonts w:ascii="Times New Roman" w:hAnsi="Times New Roman"/>
          <w:spacing w:val="1"/>
          <w:sz w:val="24"/>
          <w:szCs w:val="24"/>
        </w:rPr>
        <w:t xml:space="preserve"> </w:t>
      </w:r>
      <w:r w:rsidRPr="0023744C">
        <w:rPr>
          <w:rFonts w:ascii="Times New Roman" w:hAnsi="Times New Roman"/>
          <w:sz w:val="24"/>
          <w:szCs w:val="24"/>
        </w:rPr>
        <w:t>индивидуальных</w:t>
      </w:r>
      <w:r w:rsidRPr="0023744C">
        <w:rPr>
          <w:rFonts w:ascii="Times New Roman" w:hAnsi="Times New Roman"/>
          <w:spacing w:val="-4"/>
          <w:sz w:val="24"/>
          <w:szCs w:val="24"/>
        </w:rPr>
        <w:t xml:space="preserve"> </w:t>
      </w:r>
      <w:r w:rsidRPr="0023744C">
        <w:rPr>
          <w:rFonts w:ascii="Times New Roman" w:hAnsi="Times New Roman"/>
          <w:sz w:val="24"/>
          <w:szCs w:val="24"/>
        </w:rPr>
        <w:t>особенностей</w:t>
      </w:r>
      <w:r w:rsidRPr="0023744C">
        <w:rPr>
          <w:rFonts w:ascii="Times New Roman" w:hAnsi="Times New Roman"/>
          <w:spacing w:val="-3"/>
          <w:sz w:val="24"/>
          <w:szCs w:val="24"/>
        </w:rPr>
        <w:t xml:space="preserve"> </w:t>
      </w:r>
      <w:r w:rsidRPr="0023744C">
        <w:rPr>
          <w:rFonts w:ascii="Times New Roman" w:hAnsi="Times New Roman"/>
          <w:sz w:val="24"/>
          <w:szCs w:val="24"/>
        </w:rPr>
        <w:t>детей,</w:t>
      </w:r>
      <w:r w:rsidRPr="0023744C">
        <w:rPr>
          <w:rFonts w:ascii="Times New Roman" w:hAnsi="Times New Roman"/>
          <w:spacing w:val="-6"/>
          <w:sz w:val="24"/>
          <w:szCs w:val="24"/>
        </w:rPr>
        <w:t xml:space="preserve"> </w:t>
      </w:r>
      <w:r w:rsidRPr="0023744C">
        <w:rPr>
          <w:rFonts w:ascii="Times New Roman" w:hAnsi="Times New Roman"/>
          <w:sz w:val="24"/>
          <w:szCs w:val="24"/>
        </w:rPr>
        <w:t>определяется целями</w:t>
      </w:r>
      <w:r w:rsidRPr="0023744C">
        <w:rPr>
          <w:rFonts w:ascii="Times New Roman" w:hAnsi="Times New Roman"/>
          <w:spacing w:val="-3"/>
          <w:sz w:val="24"/>
          <w:szCs w:val="24"/>
        </w:rPr>
        <w:t xml:space="preserve"> </w:t>
      </w:r>
      <w:r w:rsidRPr="0023744C">
        <w:rPr>
          <w:rFonts w:ascii="Times New Roman" w:hAnsi="Times New Roman"/>
          <w:sz w:val="24"/>
          <w:szCs w:val="24"/>
        </w:rPr>
        <w:t>и</w:t>
      </w:r>
      <w:r w:rsidRPr="0023744C">
        <w:rPr>
          <w:rFonts w:ascii="Times New Roman" w:hAnsi="Times New Roman"/>
          <w:spacing w:val="-3"/>
          <w:sz w:val="24"/>
          <w:szCs w:val="24"/>
        </w:rPr>
        <w:t xml:space="preserve"> </w:t>
      </w:r>
      <w:r w:rsidRPr="0023744C">
        <w:rPr>
          <w:rFonts w:ascii="Times New Roman" w:hAnsi="Times New Roman"/>
          <w:sz w:val="24"/>
          <w:szCs w:val="24"/>
        </w:rPr>
        <w:t>задачами</w:t>
      </w:r>
      <w:r w:rsidRPr="0023744C">
        <w:rPr>
          <w:rFonts w:ascii="Times New Roman" w:hAnsi="Times New Roman"/>
          <w:spacing w:val="2"/>
          <w:sz w:val="24"/>
          <w:szCs w:val="24"/>
        </w:rPr>
        <w:t xml:space="preserve"> </w:t>
      </w:r>
      <w:r w:rsidRPr="0023744C">
        <w:rPr>
          <w:rFonts w:ascii="Times New Roman" w:hAnsi="Times New Roman"/>
          <w:sz w:val="24"/>
          <w:szCs w:val="24"/>
        </w:rPr>
        <w:t>Программы.</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части</w:t>
      </w:r>
      <w:r w:rsidRPr="0023744C">
        <w:rPr>
          <w:rFonts w:ascii="Times New Roman" w:hAnsi="Times New Roman"/>
          <w:spacing w:val="1"/>
          <w:sz w:val="24"/>
          <w:szCs w:val="24"/>
        </w:rPr>
        <w:t xml:space="preserve"> </w:t>
      </w:r>
      <w:r w:rsidRPr="0023744C">
        <w:rPr>
          <w:rFonts w:ascii="Times New Roman" w:hAnsi="Times New Roman"/>
          <w:sz w:val="24"/>
          <w:szCs w:val="24"/>
        </w:rPr>
        <w:t>Программы,</w:t>
      </w:r>
      <w:r w:rsidRPr="0023744C">
        <w:rPr>
          <w:rFonts w:ascii="Times New Roman" w:hAnsi="Times New Roman"/>
          <w:spacing w:val="1"/>
          <w:sz w:val="24"/>
          <w:szCs w:val="24"/>
        </w:rPr>
        <w:t xml:space="preserve"> </w:t>
      </w:r>
      <w:r w:rsidRPr="0023744C">
        <w:rPr>
          <w:rFonts w:ascii="Times New Roman" w:hAnsi="Times New Roman"/>
          <w:sz w:val="24"/>
          <w:szCs w:val="24"/>
        </w:rPr>
        <w:t>формируемой</w:t>
      </w:r>
      <w:r w:rsidRPr="0023744C">
        <w:rPr>
          <w:rFonts w:ascii="Times New Roman" w:hAnsi="Times New Roman"/>
          <w:spacing w:val="1"/>
          <w:sz w:val="24"/>
          <w:szCs w:val="24"/>
        </w:rPr>
        <w:t xml:space="preserve"> </w:t>
      </w:r>
      <w:r w:rsidRPr="0023744C">
        <w:rPr>
          <w:rFonts w:ascii="Times New Roman" w:hAnsi="Times New Roman"/>
          <w:sz w:val="24"/>
          <w:szCs w:val="24"/>
        </w:rPr>
        <w:t>участниками</w:t>
      </w:r>
      <w:r w:rsidRPr="0023744C">
        <w:rPr>
          <w:rFonts w:ascii="Times New Roman" w:hAnsi="Times New Roman"/>
          <w:spacing w:val="1"/>
          <w:sz w:val="24"/>
          <w:szCs w:val="24"/>
        </w:rPr>
        <w:t xml:space="preserve"> </w:t>
      </w:r>
      <w:r w:rsidRPr="0023744C">
        <w:rPr>
          <w:rFonts w:ascii="Times New Roman" w:hAnsi="Times New Roman"/>
          <w:sz w:val="24"/>
          <w:szCs w:val="24"/>
        </w:rPr>
        <w:t>образовательных</w:t>
      </w:r>
      <w:r w:rsidRPr="0023744C">
        <w:rPr>
          <w:rFonts w:ascii="Times New Roman" w:hAnsi="Times New Roman"/>
          <w:spacing w:val="1"/>
          <w:sz w:val="24"/>
          <w:szCs w:val="24"/>
        </w:rPr>
        <w:t xml:space="preserve"> </w:t>
      </w:r>
      <w:r w:rsidRPr="0023744C">
        <w:rPr>
          <w:rFonts w:ascii="Times New Roman" w:hAnsi="Times New Roman"/>
          <w:sz w:val="24"/>
          <w:szCs w:val="24"/>
        </w:rPr>
        <w:t>отношений,</w:t>
      </w:r>
      <w:r w:rsidRPr="0023744C">
        <w:rPr>
          <w:rFonts w:ascii="Times New Roman" w:hAnsi="Times New Roman"/>
          <w:spacing w:val="1"/>
          <w:sz w:val="24"/>
          <w:szCs w:val="24"/>
        </w:rPr>
        <w:t xml:space="preserve"> </w:t>
      </w:r>
      <w:r w:rsidRPr="0023744C">
        <w:rPr>
          <w:rFonts w:ascii="Times New Roman" w:hAnsi="Times New Roman"/>
          <w:sz w:val="24"/>
          <w:szCs w:val="24"/>
        </w:rPr>
        <w:t>представлены</w:t>
      </w:r>
      <w:r w:rsidRPr="0023744C">
        <w:rPr>
          <w:rFonts w:ascii="Times New Roman" w:hAnsi="Times New Roman"/>
          <w:spacing w:val="3"/>
          <w:sz w:val="24"/>
          <w:szCs w:val="24"/>
        </w:rPr>
        <w:t xml:space="preserve"> </w:t>
      </w:r>
      <w:r w:rsidRPr="0023744C">
        <w:rPr>
          <w:rFonts w:ascii="Times New Roman" w:hAnsi="Times New Roman"/>
          <w:sz w:val="24"/>
          <w:szCs w:val="24"/>
        </w:rPr>
        <w:t>парциальные</w:t>
      </w:r>
      <w:r w:rsidRPr="0023744C">
        <w:rPr>
          <w:rFonts w:ascii="Times New Roman" w:hAnsi="Times New Roman"/>
          <w:spacing w:val="-4"/>
          <w:sz w:val="24"/>
          <w:szCs w:val="24"/>
        </w:rPr>
        <w:t xml:space="preserve"> </w:t>
      </w:r>
      <w:r w:rsidRPr="0023744C">
        <w:rPr>
          <w:rFonts w:ascii="Times New Roman" w:hAnsi="Times New Roman"/>
          <w:sz w:val="24"/>
          <w:szCs w:val="24"/>
        </w:rPr>
        <w:t>программы:</w:t>
      </w:r>
    </w:p>
    <w:p w:rsidR="00ED7D9A" w:rsidRPr="0023744C" w:rsidRDefault="00ED7D9A" w:rsidP="005402D5">
      <w:pPr>
        <w:spacing w:after="0" w:line="276" w:lineRule="auto"/>
        <w:ind w:firstLine="709"/>
        <w:jc w:val="both"/>
        <w:rPr>
          <w:rFonts w:ascii="Times New Roman" w:hAnsi="Times New Roman"/>
          <w:i/>
          <w:sz w:val="24"/>
          <w:szCs w:val="24"/>
        </w:rPr>
      </w:pPr>
      <w:proofErr w:type="gramStart"/>
      <w:r w:rsidRPr="0023744C">
        <w:rPr>
          <w:rFonts w:ascii="Times New Roman" w:hAnsi="Times New Roman"/>
          <w:i/>
          <w:sz w:val="24"/>
          <w:szCs w:val="24"/>
        </w:rPr>
        <w:t>парциальная</w:t>
      </w:r>
      <w:r w:rsidRPr="0023744C">
        <w:rPr>
          <w:rFonts w:ascii="Times New Roman" w:hAnsi="Times New Roman"/>
          <w:i/>
          <w:spacing w:val="111"/>
          <w:sz w:val="24"/>
          <w:szCs w:val="24"/>
        </w:rPr>
        <w:t xml:space="preserve"> </w:t>
      </w:r>
      <w:r w:rsidRPr="0023744C">
        <w:rPr>
          <w:rFonts w:ascii="Times New Roman" w:hAnsi="Times New Roman"/>
          <w:i/>
          <w:sz w:val="24"/>
          <w:szCs w:val="24"/>
        </w:rPr>
        <w:t xml:space="preserve">программа  </w:t>
      </w:r>
      <w:r w:rsidRPr="0023744C">
        <w:rPr>
          <w:rFonts w:ascii="Times New Roman" w:hAnsi="Times New Roman"/>
          <w:i/>
          <w:spacing w:val="46"/>
          <w:sz w:val="24"/>
          <w:szCs w:val="24"/>
        </w:rPr>
        <w:t xml:space="preserve"> </w:t>
      </w:r>
      <w:r w:rsidRPr="0023744C">
        <w:rPr>
          <w:rFonts w:ascii="Times New Roman" w:hAnsi="Times New Roman"/>
          <w:i/>
          <w:sz w:val="24"/>
          <w:szCs w:val="24"/>
        </w:rPr>
        <w:t xml:space="preserve">по  </w:t>
      </w:r>
      <w:r w:rsidRPr="0023744C">
        <w:rPr>
          <w:rFonts w:ascii="Times New Roman" w:hAnsi="Times New Roman"/>
          <w:i/>
          <w:spacing w:val="51"/>
          <w:sz w:val="24"/>
          <w:szCs w:val="24"/>
        </w:rPr>
        <w:t xml:space="preserve"> </w:t>
      </w:r>
      <w:r w:rsidRPr="0023744C">
        <w:rPr>
          <w:rFonts w:ascii="Times New Roman" w:hAnsi="Times New Roman"/>
          <w:i/>
          <w:sz w:val="24"/>
          <w:szCs w:val="24"/>
        </w:rPr>
        <w:t xml:space="preserve">социально  </w:t>
      </w:r>
      <w:r w:rsidRPr="0023744C">
        <w:rPr>
          <w:rFonts w:ascii="Times New Roman" w:hAnsi="Times New Roman"/>
          <w:i/>
          <w:spacing w:val="51"/>
          <w:sz w:val="24"/>
          <w:szCs w:val="24"/>
        </w:rPr>
        <w:t xml:space="preserve"> </w:t>
      </w:r>
      <w:r w:rsidRPr="0023744C">
        <w:rPr>
          <w:rFonts w:ascii="Times New Roman" w:hAnsi="Times New Roman"/>
          <w:i/>
          <w:sz w:val="24"/>
          <w:szCs w:val="24"/>
        </w:rPr>
        <w:t xml:space="preserve">-  </w:t>
      </w:r>
      <w:r w:rsidRPr="0023744C">
        <w:rPr>
          <w:rFonts w:ascii="Times New Roman" w:hAnsi="Times New Roman"/>
          <w:i/>
          <w:spacing w:val="48"/>
          <w:sz w:val="24"/>
          <w:szCs w:val="24"/>
        </w:rPr>
        <w:t xml:space="preserve"> </w:t>
      </w:r>
      <w:r w:rsidRPr="0023744C">
        <w:rPr>
          <w:rFonts w:ascii="Times New Roman" w:hAnsi="Times New Roman"/>
          <w:i/>
          <w:sz w:val="24"/>
          <w:szCs w:val="24"/>
        </w:rPr>
        <w:t xml:space="preserve">коммуникативному  </w:t>
      </w:r>
      <w:r w:rsidRPr="0023744C">
        <w:rPr>
          <w:rFonts w:ascii="Times New Roman" w:hAnsi="Times New Roman"/>
          <w:i/>
          <w:spacing w:val="51"/>
          <w:sz w:val="24"/>
          <w:szCs w:val="24"/>
        </w:rPr>
        <w:t xml:space="preserve"> </w:t>
      </w:r>
      <w:r w:rsidRPr="0023744C">
        <w:rPr>
          <w:rFonts w:ascii="Times New Roman" w:hAnsi="Times New Roman"/>
          <w:i/>
          <w:sz w:val="24"/>
          <w:szCs w:val="24"/>
        </w:rPr>
        <w:t xml:space="preserve">развитию  </w:t>
      </w:r>
      <w:r w:rsidRPr="0023744C">
        <w:rPr>
          <w:rFonts w:ascii="Times New Roman" w:hAnsi="Times New Roman"/>
          <w:i/>
          <w:spacing w:val="50"/>
          <w:sz w:val="24"/>
          <w:szCs w:val="24"/>
        </w:rPr>
        <w:t xml:space="preserve"> </w:t>
      </w:r>
      <w:r w:rsidRPr="0023744C">
        <w:rPr>
          <w:rFonts w:ascii="Times New Roman" w:hAnsi="Times New Roman"/>
          <w:i/>
          <w:sz w:val="24"/>
          <w:szCs w:val="24"/>
        </w:rPr>
        <w:t>(модуль</w:t>
      </w:r>
      <w:proofErr w:type="gramEnd"/>
    </w:p>
    <w:p w:rsidR="00ED7D9A" w:rsidRPr="0023744C" w:rsidRDefault="00ED7D9A" w:rsidP="005402D5">
      <w:pPr>
        <w:spacing w:after="0" w:line="276" w:lineRule="auto"/>
        <w:ind w:firstLine="709"/>
        <w:jc w:val="both"/>
        <w:rPr>
          <w:rFonts w:ascii="Times New Roman" w:hAnsi="Times New Roman"/>
          <w:i/>
          <w:sz w:val="24"/>
          <w:szCs w:val="24"/>
        </w:rPr>
      </w:pPr>
      <w:proofErr w:type="gramStart"/>
      <w:r w:rsidRPr="0023744C">
        <w:rPr>
          <w:rFonts w:ascii="Times New Roman" w:hAnsi="Times New Roman"/>
          <w:i/>
          <w:sz w:val="24"/>
          <w:szCs w:val="24"/>
        </w:rPr>
        <w:lastRenderedPageBreak/>
        <w:t>«Безопасность»):</w:t>
      </w:r>
      <w:proofErr w:type="gramEnd"/>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 «Основы безопасности детей дошкольного возраста». Авторы: В.К. Полынова, З.С.</w:t>
      </w:r>
      <w:r w:rsidRPr="0023744C">
        <w:rPr>
          <w:rFonts w:ascii="Times New Roman" w:hAnsi="Times New Roman"/>
          <w:spacing w:val="1"/>
          <w:sz w:val="24"/>
          <w:szCs w:val="24"/>
        </w:rPr>
        <w:t xml:space="preserve"> </w:t>
      </w:r>
      <w:r w:rsidRPr="0023744C">
        <w:rPr>
          <w:rFonts w:ascii="Times New Roman" w:hAnsi="Times New Roman"/>
          <w:sz w:val="24"/>
          <w:szCs w:val="24"/>
        </w:rPr>
        <w:t>Дмитренко</w:t>
      </w:r>
      <w:r w:rsidRPr="0023744C">
        <w:rPr>
          <w:rFonts w:ascii="Times New Roman" w:hAnsi="Times New Roman"/>
          <w:spacing w:val="58"/>
          <w:sz w:val="24"/>
          <w:szCs w:val="24"/>
        </w:rPr>
        <w:t xml:space="preserve"> </w:t>
      </w:r>
      <w:r w:rsidRPr="0023744C">
        <w:rPr>
          <w:rFonts w:ascii="Times New Roman" w:hAnsi="Times New Roman"/>
          <w:sz w:val="24"/>
          <w:szCs w:val="24"/>
        </w:rPr>
        <w:t>и</w:t>
      </w:r>
      <w:r w:rsidRPr="0023744C">
        <w:rPr>
          <w:rFonts w:ascii="Times New Roman" w:hAnsi="Times New Roman"/>
          <w:spacing w:val="2"/>
          <w:sz w:val="24"/>
          <w:szCs w:val="24"/>
        </w:rPr>
        <w:t xml:space="preserve"> </w:t>
      </w:r>
      <w:r w:rsidRPr="0023744C">
        <w:rPr>
          <w:rFonts w:ascii="Times New Roman" w:hAnsi="Times New Roman"/>
          <w:sz w:val="24"/>
          <w:szCs w:val="24"/>
        </w:rPr>
        <w:t>др.</w:t>
      </w:r>
      <w:r w:rsidRPr="0023744C">
        <w:rPr>
          <w:rFonts w:ascii="Times New Roman" w:hAnsi="Times New Roman"/>
          <w:spacing w:val="-1"/>
          <w:sz w:val="24"/>
          <w:szCs w:val="24"/>
        </w:rPr>
        <w:t xml:space="preserve"> </w:t>
      </w:r>
      <w:r w:rsidRPr="0023744C">
        <w:rPr>
          <w:rFonts w:ascii="Times New Roman" w:hAnsi="Times New Roman"/>
          <w:sz w:val="24"/>
          <w:szCs w:val="24"/>
        </w:rPr>
        <w:t>Издательство</w:t>
      </w:r>
      <w:r w:rsidRPr="0023744C">
        <w:rPr>
          <w:rFonts w:ascii="Times New Roman" w:hAnsi="Times New Roman"/>
          <w:spacing w:val="5"/>
          <w:sz w:val="24"/>
          <w:szCs w:val="24"/>
        </w:rPr>
        <w:t xml:space="preserve"> </w:t>
      </w:r>
      <w:r w:rsidRPr="0023744C">
        <w:rPr>
          <w:rFonts w:ascii="Times New Roman" w:hAnsi="Times New Roman"/>
          <w:sz w:val="24"/>
          <w:szCs w:val="24"/>
        </w:rPr>
        <w:t>«Детство-Пресс»,</w:t>
      </w:r>
      <w:r w:rsidRPr="0023744C">
        <w:rPr>
          <w:rFonts w:ascii="Times New Roman" w:hAnsi="Times New Roman"/>
          <w:spacing w:val="4"/>
          <w:sz w:val="24"/>
          <w:szCs w:val="24"/>
        </w:rPr>
        <w:t xml:space="preserve"> </w:t>
      </w:r>
      <w:r w:rsidRPr="0023744C">
        <w:rPr>
          <w:rFonts w:ascii="Times New Roman" w:hAnsi="Times New Roman"/>
          <w:sz w:val="24"/>
          <w:szCs w:val="24"/>
        </w:rPr>
        <w:t>2015</w:t>
      </w:r>
      <w:r w:rsidRPr="0023744C">
        <w:rPr>
          <w:rFonts w:ascii="Times New Roman" w:hAnsi="Times New Roman"/>
          <w:spacing w:val="1"/>
          <w:sz w:val="24"/>
          <w:szCs w:val="24"/>
        </w:rPr>
        <w:t xml:space="preserve"> </w:t>
      </w:r>
      <w:r w:rsidRPr="0023744C">
        <w:rPr>
          <w:rFonts w:ascii="Times New Roman" w:hAnsi="Times New Roman"/>
          <w:sz w:val="24"/>
          <w:szCs w:val="24"/>
        </w:rPr>
        <w:t>год;</w:t>
      </w:r>
    </w:p>
    <w:p w:rsidR="00ED7D9A" w:rsidRPr="0023744C" w:rsidRDefault="00ED7D9A" w:rsidP="005402D5">
      <w:pPr>
        <w:spacing w:after="0" w:line="276" w:lineRule="auto"/>
        <w:ind w:firstLine="709"/>
        <w:jc w:val="both"/>
        <w:rPr>
          <w:rFonts w:ascii="Times New Roman" w:hAnsi="Times New Roman"/>
          <w:i/>
          <w:sz w:val="24"/>
          <w:szCs w:val="24"/>
        </w:rPr>
      </w:pPr>
      <w:r w:rsidRPr="0023744C">
        <w:rPr>
          <w:rFonts w:ascii="Times New Roman" w:hAnsi="Times New Roman"/>
          <w:i/>
          <w:sz w:val="24"/>
          <w:szCs w:val="24"/>
        </w:rPr>
        <w:t>парциальные</w:t>
      </w:r>
      <w:r w:rsidRPr="0023744C">
        <w:rPr>
          <w:rFonts w:ascii="Times New Roman" w:hAnsi="Times New Roman"/>
          <w:i/>
          <w:spacing w:val="-2"/>
          <w:sz w:val="24"/>
          <w:szCs w:val="24"/>
        </w:rPr>
        <w:t xml:space="preserve"> </w:t>
      </w:r>
      <w:r w:rsidRPr="0023744C">
        <w:rPr>
          <w:rFonts w:ascii="Times New Roman" w:hAnsi="Times New Roman"/>
          <w:i/>
          <w:sz w:val="24"/>
          <w:szCs w:val="24"/>
        </w:rPr>
        <w:t>программы по</w:t>
      </w:r>
      <w:r w:rsidRPr="0023744C">
        <w:rPr>
          <w:rFonts w:ascii="Times New Roman" w:hAnsi="Times New Roman"/>
          <w:i/>
          <w:spacing w:val="-5"/>
          <w:sz w:val="24"/>
          <w:szCs w:val="24"/>
        </w:rPr>
        <w:t xml:space="preserve"> </w:t>
      </w:r>
      <w:r w:rsidRPr="0023744C">
        <w:rPr>
          <w:rFonts w:ascii="Times New Roman" w:hAnsi="Times New Roman"/>
          <w:i/>
          <w:sz w:val="24"/>
          <w:szCs w:val="24"/>
        </w:rPr>
        <w:t>познавательному</w:t>
      </w:r>
      <w:r w:rsidRPr="0023744C">
        <w:rPr>
          <w:rFonts w:ascii="Times New Roman" w:hAnsi="Times New Roman"/>
          <w:i/>
          <w:spacing w:val="-6"/>
          <w:sz w:val="24"/>
          <w:szCs w:val="24"/>
        </w:rPr>
        <w:t xml:space="preserve"> </w:t>
      </w:r>
      <w:r w:rsidRPr="0023744C">
        <w:rPr>
          <w:rFonts w:ascii="Times New Roman" w:hAnsi="Times New Roman"/>
          <w:i/>
          <w:sz w:val="24"/>
          <w:szCs w:val="24"/>
        </w:rPr>
        <w:t>развитию:</w:t>
      </w:r>
    </w:p>
    <w:p w:rsidR="00ED7D9A" w:rsidRPr="0023744C" w:rsidRDefault="00ED7D9A" w:rsidP="005402D5">
      <w:pPr>
        <w:pStyle w:val="a3"/>
        <w:widowControl w:val="0"/>
        <w:numPr>
          <w:ilvl w:val="0"/>
          <w:numId w:val="30"/>
        </w:numPr>
        <w:tabs>
          <w:tab w:val="left" w:pos="1379"/>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«Региональная</w:t>
      </w:r>
      <w:r w:rsidRPr="0023744C">
        <w:rPr>
          <w:rFonts w:ascii="Times New Roman" w:hAnsi="Times New Roman"/>
          <w:spacing w:val="1"/>
          <w:sz w:val="24"/>
          <w:szCs w:val="24"/>
        </w:rPr>
        <w:t xml:space="preserve"> </w:t>
      </w:r>
      <w:r w:rsidRPr="0023744C">
        <w:rPr>
          <w:rFonts w:ascii="Times New Roman" w:hAnsi="Times New Roman"/>
          <w:sz w:val="24"/>
          <w:szCs w:val="24"/>
        </w:rPr>
        <w:t>культура:</w:t>
      </w:r>
      <w:r w:rsidRPr="0023744C">
        <w:rPr>
          <w:rFonts w:ascii="Times New Roman" w:hAnsi="Times New Roman"/>
          <w:spacing w:val="1"/>
          <w:sz w:val="24"/>
          <w:szCs w:val="24"/>
        </w:rPr>
        <w:t xml:space="preserve"> </w:t>
      </w:r>
      <w:r w:rsidRPr="0023744C">
        <w:rPr>
          <w:rFonts w:ascii="Times New Roman" w:hAnsi="Times New Roman"/>
          <w:sz w:val="24"/>
          <w:szCs w:val="24"/>
        </w:rPr>
        <w:t>художники,</w:t>
      </w:r>
      <w:r w:rsidRPr="0023744C">
        <w:rPr>
          <w:rFonts w:ascii="Times New Roman" w:hAnsi="Times New Roman"/>
          <w:spacing w:val="1"/>
          <w:sz w:val="24"/>
          <w:szCs w:val="24"/>
        </w:rPr>
        <w:t xml:space="preserve"> </w:t>
      </w:r>
      <w:r w:rsidRPr="0023744C">
        <w:rPr>
          <w:rFonts w:ascii="Times New Roman" w:hAnsi="Times New Roman"/>
          <w:sz w:val="24"/>
          <w:szCs w:val="24"/>
        </w:rPr>
        <w:t>писатели,</w:t>
      </w:r>
      <w:r w:rsidRPr="0023744C">
        <w:rPr>
          <w:rFonts w:ascii="Times New Roman" w:hAnsi="Times New Roman"/>
          <w:spacing w:val="1"/>
          <w:sz w:val="24"/>
          <w:szCs w:val="24"/>
        </w:rPr>
        <w:t xml:space="preserve"> </w:t>
      </w:r>
      <w:r w:rsidRPr="0023744C">
        <w:rPr>
          <w:rFonts w:ascii="Times New Roman" w:hAnsi="Times New Roman"/>
          <w:sz w:val="24"/>
          <w:szCs w:val="24"/>
        </w:rPr>
        <w:t>композиторы».</w:t>
      </w:r>
      <w:r w:rsidRPr="0023744C">
        <w:rPr>
          <w:rFonts w:ascii="Times New Roman" w:hAnsi="Times New Roman"/>
          <w:spacing w:val="1"/>
          <w:sz w:val="24"/>
          <w:szCs w:val="24"/>
        </w:rPr>
        <w:t xml:space="preserve"> </w:t>
      </w:r>
      <w:r w:rsidRPr="0023744C">
        <w:rPr>
          <w:rFonts w:ascii="Times New Roman" w:hAnsi="Times New Roman"/>
          <w:sz w:val="24"/>
          <w:szCs w:val="24"/>
        </w:rPr>
        <w:t>Авторы:</w:t>
      </w:r>
      <w:r w:rsidRPr="0023744C">
        <w:rPr>
          <w:rFonts w:ascii="Times New Roman" w:hAnsi="Times New Roman"/>
          <w:spacing w:val="1"/>
          <w:sz w:val="24"/>
          <w:szCs w:val="24"/>
        </w:rPr>
        <w:t xml:space="preserve"> </w:t>
      </w:r>
      <w:r w:rsidRPr="0023744C">
        <w:rPr>
          <w:rFonts w:ascii="Times New Roman" w:hAnsi="Times New Roman"/>
          <w:sz w:val="24"/>
          <w:szCs w:val="24"/>
        </w:rPr>
        <w:t>Р.М.</w:t>
      </w:r>
      <w:r w:rsidRPr="0023744C">
        <w:rPr>
          <w:rFonts w:ascii="Times New Roman" w:hAnsi="Times New Roman"/>
          <w:spacing w:val="1"/>
          <w:sz w:val="24"/>
          <w:szCs w:val="24"/>
        </w:rPr>
        <w:t xml:space="preserve"> </w:t>
      </w:r>
      <w:r w:rsidRPr="0023744C">
        <w:rPr>
          <w:rFonts w:ascii="Times New Roman" w:hAnsi="Times New Roman"/>
          <w:sz w:val="24"/>
          <w:szCs w:val="24"/>
        </w:rPr>
        <w:t>Литвинова</w:t>
      </w:r>
    </w:p>
    <w:p w:rsidR="00ED7D9A" w:rsidRPr="0023744C" w:rsidRDefault="00ED7D9A" w:rsidP="005402D5">
      <w:pPr>
        <w:pStyle w:val="a3"/>
        <w:widowControl w:val="0"/>
        <w:numPr>
          <w:ilvl w:val="0"/>
          <w:numId w:val="30"/>
        </w:numPr>
        <w:tabs>
          <w:tab w:val="left" w:pos="1398"/>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«Казаки</w:t>
      </w:r>
      <w:r w:rsidRPr="0023744C">
        <w:rPr>
          <w:rFonts w:ascii="Times New Roman" w:hAnsi="Times New Roman"/>
          <w:spacing w:val="1"/>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Ставрополье»</w:t>
      </w:r>
      <w:r w:rsidRPr="0023744C">
        <w:rPr>
          <w:rFonts w:ascii="Times New Roman" w:hAnsi="Times New Roman"/>
          <w:spacing w:val="1"/>
          <w:sz w:val="24"/>
          <w:szCs w:val="24"/>
        </w:rPr>
        <w:t xml:space="preserve"> </w:t>
      </w:r>
      <w:r w:rsidRPr="0023744C">
        <w:rPr>
          <w:rFonts w:ascii="Times New Roman" w:hAnsi="Times New Roman"/>
          <w:sz w:val="24"/>
          <w:szCs w:val="24"/>
        </w:rPr>
        <w:t>учебно-методическое</w:t>
      </w:r>
      <w:r w:rsidRPr="0023744C">
        <w:rPr>
          <w:rFonts w:ascii="Times New Roman" w:hAnsi="Times New Roman"/>
          <w:spacing w:val="1"/>
          <w:sz w:val="24"/>
          <w:szCs w:val="24"/>
        </w:rPr>
        <w:t xml:space="preserve"> </w:t>
      </w:r>
      <w:r w:rsidRPr="0023744C">
        <w:rPr>
          <w:rFonts w:ascii="Times New Roman" w:hAnsi="Times New Roman"/>
          <w:sz w:val="24"/>
          <w:szCs w:val="24"/>
        </w:rPr>
        <w:t>пособие</w:t>
      </w:r>
      <w:r w:rsidRPr="0023744C">
        <w:rPr>
          <w:rFonts w:ascii="Times New Roman" w:hAnsi="Times New Roman"/>
          <w:spacing w:val="1"/>
          <w:sz w:val="24"/>
          <w:szCs w:val="24"/>
        </w:rPr>
        <w:t xml:space="preserve"> </w:t>
      </w:r>
      <w:r w:rsidRPr="0023744C">
        <w:rPr>
          <w:rFonts w:ascii="Times New Roman" w:hAnsi="Times New Roman"/>
          <w:sz w:val="24"/>
          <w:szCs w:val="24"/>
        </w:rPr>
        <w:t>для</w:t>
      </w:r>
      <w:r w:rsidRPr="0023744C">
        <w:rPr>
          <w:rFonts w:ascii="Times New Roman" w:hAnsi="Times New Roman"/>
          <w:spacing w:val="1"/>
          <w:sz w:val="24"/>
          <w:szCs w:val="24"/>
        </w:rPr>
        <w:t xml:space="preserve"> </w:t>
      </w:r>
      <w:r w:rsidRPr="0023744C">
        <w:rPr>
          <w:rFonts w:ascii="Times New Roman" w:hAnsi="Times New Roman"/>
          <w:sz w:val="24"/>
          <w:szCs w:val="24"/>
        </w:rPr>
        <w:t>образовательных</w:t>
      </w:r>
      <w:r w:rsidRPr="0023744C">
        <w:rPr>
          <w:rFonts w:ascii="Times New Roman" w:hAnsi="Times New Roman"/>
          <w:spacing w:val="1"/>
          <w:sz w:val="24"/>
          <w:szCs w:val="24"/>
        </w:rPr>
        <w:t xml:space="preserve"> </w:t>
      </w:r>
      <w:r w:rsidRPr="0023744C">
        <w:rPr>
          <w:rFonts w:ascii="Times New Roman" w:hAnsi="Times New Roman"/>
          <w:sz w:val="24"/>
          <w:szCs w:val="24"/>
        </w:rPr>
        <w:t>учреждений.</w:t>
      </w:r>
      <w:r w:rsidRPr="0023744C">
        <w:rPr>
          <w:rFonts w:ascii="Times New Roman" w:hAnsi="Times New Roman"/>
          <w:spacing w:val="3"/>
          <w:sz w:val="24"/>
          <w:szCs w:val="24"/>
        </w:rPr>
        <w:t xml:space="preserve"> </w:t>
      </w:r>
      <w:r w:rsidRPr="0023744C">
        <w:rPr>
          <w:rFonts w:ascii="Times New Roman" w:hAnsi="Times New Roman"/>
          <w:sz w:val="24"/>
          <w:szCs w:val="24"/>
        </w:rPr>
        <w:t>Автор</w:t>
      </w:r>
      <w:r w:rsidRPr="0023744C">
        <w:rPr>
          <w:rFonts w:ascii="Times New Roman" w:hAnsi="Times New Roman"/>
          <w:spacing w:val="2"/>
          <w:sz w:val="24"/>
          <w:szCs w:val="24"/>
        </w:rPr>
        <w:t xml:space="preserve"> </w:t>
      </w:r>
      <w:r w:rsidRPr="0023744C">
        <w:rPr>
          <w:rFonts w:ascii="Times New Roman" w:hAnsi="Times New Roman"/>
          <w:sz w:val="24"/>
          <w:szCs w:val="24"/>
        </w:rPr>
        <w:t>Р.М.</w:t>
      </w:r>
      <w:r w:rsidRPr="0023744C">
        <w:rPr>
          <w:rFonts w:ascii="Times New Roman" w:hAnsi="Times New Roman"/>
          <w:spacing w:val="-1"/>
          <w:sz w:val="24"/>
          <w:szCs w:val="24"/>
        </w:rPr>
        <w:t xml:space="preserve"> </w:t>
      </w:r>
      <w:r w:rsidRPr="0023744C">
        <w:rPr>
          <w:rFonts w:ascii="Times New Roman" w:hAnsi="Times New Roman"/>
          <w:sz w:val="24"/>
          <w:szCs w:val="24"/>
        </w:rPr>
        <w:t>Литвинова</w:t>
      </w:r>
    </w:p>
    <w:p w:rsidR="00ED7D9A" w:rsidRPr="0023744C" w:rsidRDefault="00ED7D9A" w:rsidP="005402D5">
      <w:pPr>
        <w:pStyle w:val="a3"/>
        <w:widowControl w:val="0"/>
        <w:numPr>
          <w:ilvl w:val="0"/>
          <w:numId w:val="30"/>
        </w:numPr>
        <w:tabs>
          <w:tab w:val="left" w:pos="1403"/>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парциальная</w:t>
      </w:r>
      <w:r w:rsidRPr="0023744C">
        <w:rPr>
          <w:rFonts w:ascii="Times New Roman" w:hAnsi="Times New Roman"/>
          <w:spacing w:val="1"/>
          <w:sz w:val="24"/>
          <w:szCs w:val="24"/>
        </w:rPr>
        <w:t xml:space="preserve"> </w:t>
      </w:r>
      <w:r w:rsidRPr="0023744C">
        <w:rPr>
          <w:rFonts w:ascii="Times New Roman" w:hAnsi="Times New Roman"/>
          <w:sz w:val="24"/>
          <w:szCs w:val="24"/>
        </w:rPr>
        <w:t>авторская</w:t>
      </w:r>
      <w:r w:rsidRPr="0023744C">
        <w:rPr>
          <w:rFonts w:ascii="Times New Roman" w:hAnsi="Times New Roman"/>
          <w:spacing w:val="1"/>
          <w:sz w:val="24"/>
          <w:szCs w:val="24"/>
        </w:rPr>
        <w:t xml:space="preserve"> </w:t>
      </w:r>
      <w:r w:rsidRPr="0023744C">
        <w:rPr>
          <w:rFonts w:ascii="Times New Roman" w:hAnsi="Times New Roman"/>
          <w:sz w:val="24"/>
          <w:szCs w:val="24"/>
        </w:rPr>
        <w:t>программа</w:t>
      </w:r>
      <w:r w:rsidRPr="0023744C">
        <w:rPr>
          <w:rFonts w:ascii="Times New Roman" w:hAnsi="Times New Roman"/>
          <w:spacing w:val="1"/>
          <w:sz w:val="24"/>
          <w:szCs w:val="24"/>
        </w:rPr>
        <w:t xml:space="preserve"> </w:t>
      </w:r>
      <w:r w:rsidRPr="0023744C">
        <w:rPr>
          <w:rFonts w:ascii="Times New Roman" w:hAnsi="Times New Roman"/>
          <w:sz w:val="24"/>
          <w:szCs w:val="24"/>
        </w:rPr>
        <w:t>развития</w:t>
      </w:r>
      <w:r w:rsidRPr="0023744C">
        <w:rPr>
          <w:rFonts w:ascii="Times New Roman" w:hAnsi="Times New Roman"/>
          <w:spacing w:val="1"/>
          <w:sz w:val="24"/>
          <w:szCs w:val="24"/>
        </w:rPr>
        <w:t xml:space="preserve"> </w:t>
      </w:r>
      <w:r w:rsidRPr="0023744C">
        <w:rPr>
          <w:rFonts w:ascii="Times New Roman" w:hAnsi="Times New Roman"/>
          <w:sz w:val="24"/>
          <w:szCs w:val="24"/>
        </w:rPr>
        <w:t>математических</w:t>
      </w:r>
      <w:r w:rsidRPr="0023744C">
        <w:rPr>
          <w:rFonts w:ascii="Times New Roman" w:hAnsi="Times New Roman"/>
          <w:spacing w:val="1"/>
          <w:sz w:val="24"/>
          <w:szCs w:val="24"/>
        </w:rPr>
        <w:t xml:space="preserve"> </w:t>
      </w:r>
      <w:r w:rsidRPr="0023744C">
        <w:rPr>
          <w:rFonts w:ascii="Times New Roman" w:hAnsi="Times New Roman"/>
          <w:sz w:val="24"/>
          <w:szCs w:val="24"/>
        </w:rPr>
        <w:t>представлений</w:t>
      </w:r>
      <w:r w:rsidRPr="0023744C">
        <w:rPr>
          <w:rFonts w:ascii="Times New Roman" w:hAnsi="Times New Roman"/>
          <w:spacing w:val="1"/>
          <w:sz w:val="24"/>
          <w:szCs w:val="24"/>
        </w:rPr>
        <w:t xml:space="preserve"> </w:t>
      </w:r>
      <w:r w:rsidRPr="0023744C">
        <w:rPr>
          <w:rFonts w:ascii="Times New Roman" w:hAnsi="Times New Roman"/>
          <w:sz w:val="24"/>
          <w:szCs w:val="24"/>
        </w:rPr>
        <w:t>у</w:t>
      </w:r>
      <w:r w:rsidRPr="0023744C">
        <w:rPr>
          <w:rFonts w:ascii="Times New Roman" w:hAnsi="Times New Roman"/>
          <w:spacing w:val="1"/>
          <w:sz w:val="24"/>
          <w:szCs w:val="24"/>
        </w:rPr>
        <w:t xml:space="preserve"> </w:t>
      </w:r>
      <w:r w:rsidRPr="0023744C">
        <w:rPr>
          <w:rFonts w:ascii="Times New Roman" w:hAnsi="Times New Roman"/>
          <w:sz w:val="24"/>
          <w:szCs w:val="24"/>
        </w:rPr>
        <w:t>дошкольников «Математические ступеньки», автор Е.В. Колесникова, издательство «Сфера»,</w:t>
      </w:r>
      <w:r w:rsidRPr="0023744C">
        <w:rPr>
          <w:rFonts w:ascii="Times New Roman" w:hAnsi="Times New Roman"/>
          <w:spacing w:val="1"/>
          <w:sz w:val="24"/>
          <w:szCs w:val="24"/>
        </w:rPr>
        <w:t xml:space="preserve"> </w:t>
      </w:r>
      <w:r w:rsidRPr="0023744C">
        <w:rPr>
          <w:rFonts w:ascii="Times New Roman" w:hAnsi="Times New Roman"/>
          <w:sz w:val="24"/>
          <w:szCs w:val="24"/>
        </w:rPr>
        <w:t>2015г.</w:t>
      </w:r>
    </w:p>
    <w:p w:rsidR="00ED7D9A" w:rsidRPr="0023744C" w:rsidRDefault="00ED7D9A" w:rsidP="005402D5">
      <w:pPr>
        <w:pStyle w:val="a3"/>
        <w:widowControl w:val="0"/>
        <w:numPr>
          <w:ilvl w:val="0"/>
          <w:numId w:val="30"/>
        </w:numPr>
        <w:tabs>
          <w:tab w:val="left" w:pos="1283"/>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парциальная авторская программа экологического воспитания дошкольников «Юный</w:t>
      </w:r>
      <w:r w:rsidRPr="0023744C">
        <w:rPr>
          <w:rFonts w:ascii="Times New Roman" w:hAnsi="Times New Roman"/>
          <w:spacing w:val="1"/>
          <w:sz w:val="24"/>
          <w:szCs w:val="24"/>
        </w:rPr>
        <w:t xml:space="preserve"> </w:t>
      </w:r>
      <w:r w:rsidRPr="0023744C">
        <w:rPr>
          <w:rFonts w:ascii="Times New Roman" w:hAnsi="Times New Roman"/>
          <w:sz w:val="24"/>
          <w:szCs w:val="24"/>
        </w:rPr>
        <w:t>эколог»,</w:t>
      </w:r>
      <w:r w:rsidRPr="0023744C">
        <w:rPr>
          <w:rFonts w:ascii="Times New Roman" w:hAnsi="Times New Roman"/>
          <w:spacing w:val="3"/>
          <w:sz w:val="24"/>
          <w:szCs w:val="24"/>
        </w:rPr>
        <w:t xml:space="preserve"> </w:t>
      </w:r>
      <w:r w:rsidRPr="0023744C">
        <w:rPr>
          <w:rFonts w:ascii="Times New Roman" w:hAnsi="Times New Roman"/>
          <w:sz w:val="24"/>
          <w:szCs w:val="24"/>
        </w:rPr>
        <w:t>автор</w:t>
      </w:r>
      <w:r w:rsidRPr="0023744C">
        <w:rPr>
          <w:rFonts w:ascii="Times New Roman" w:hAnsi="Times New Roman"/>
          <w:spacing w:val="-3"/>
          <w:sz w:val="24"/>
          <w:szCs w:val="24"/>
        </w:rPr>
        <w:t xml:space="preserve"> </w:t>
      </w:r>
      <w:r w:rsidRPr="0023744C">
        <w:rPr>
          <w:rFonts w:ascii="Times New Roman" w:hAnsi="Times New Roman"/>
          <w:sz w:val="24"/>
          <w:szCs w:val="24"/>
        </w:rPr>
        <w:t>С.</w:t>
      </w:r>
      <w:r w:rsidRPr="0023744C">
        <w:rPr>
          <w:rFonts w:ascii="Times New Roman" w:hAnsi="Times New Roman"/>
          <w:spacing w:val="3"/>
          <w:sz w:val="24"/>
          <w:szCs w:val="24"/>
        </w:rPr>
        <w:t xml:space="preserve"> </w:t>
      </w:r>
      <w:r w:rsidRPr="0023744C">
        <w:rPr>
          <w:rFonts w:ascii="Times New Roman" w:hAnsi="Times New Roman"/>
          <w:sz w:val="24"/>
          <w:szCs w:val="24"/>
        </w:rPr>
        <w:t>Н.</w:t>
      </w:r>
      <w:r w:rsidRPr="0023744C">
        <w:rPr>
          <w:rFonts w:ascii="Times New Roman" w:hAnsi="Times New Roman"/>
          <w:spacing w:val="4"/>
          <w:sz w:val="24"/>
          <w:szCs w:val="24"/>
        </w:rPr>
        <w:t xml:space="preserve"> </w:t>
      </w:r>
      <w:r w:rsidRPr="0023744C">
        <w:rPr>
          <w:rFonts w:ascii="Times New Roman" w:hAnsi="Times New Roman"/>
          <w:sz w:val="24"/>
          <w:szCs w:val="24"/>
        </w:rPr>
        <w:t>Николаева,</w:t>
      </w:r>
      <w:r w:rsidRPr="0023744C">
        <w:rPr>
          <w:rFonts w:ascii="Times New Roman" w:hAnsi="Times New Roman"/>
          <w:spacing w:val="-2"/>
          <w:sz w:val="24"/>
          <w:szCs w:val="24"/>
        </w:rPr>
        <w:t xml:space="preserve"> </w:t>
      </w:r>
      <w:r w:rsidRPr="0023744C">
        <w:rPr>
          <w:rFonts w:ascii="Times New Roman" w:hAnsi="Times New Roman"/>
          <w:sz w:val="24"/>
          <w:szCs w:val="24"/>
        </w:rPr>
        <w:t>издательство</w:t>
      </w:r>
      <w:r w:rsidRPr="0023744C">
        <w:rPr>
          <w:rFonts w:ascii="Times New Roman" w:hAnsi="Times New Roman"/>
          <w:spacing w:val="2"/>
          <w:sz w:val="24"/>
          <w:szCs w:val="24"/>
        </w:rPr>
        <w:t xml:space="preserve"> </w:t>
      </w:r>
      <w:r w:rsidRPr="0023744C">
        <w:rPr>
          <w:rFonts w:ascii="Times New Roman" w:hAnsi="Times New Roman"/>
          <w:sz w:val="24"/>
          <w:szCs w:val="24"/>
        </w:rPr>
        <w:t>«</w:t>
      </w:r>
      <w:proofErr w:type="spellStart"/>
      <w:r w:rsidRPr="0023744C">
        <w:rPr>
          <w:rFonts w:ascii="Times New Roman" w:hAnsi="Times New Roman"/>
          <w:sz w:val="24"/>
          <w:szCs w:val="24"/>
        </w:rPr>
        <w:t>Мозайка</w:t>
      </w:r>
      <w:proofErr w:type="spellEnd"/>
      <w:r w:rsidRPr="0023744C">
        <w:rPr>
          <w:rFonts w:ascii="Times New Roman" w:hAnsi="Times New Roman"/>
          <w:sz w:val="24"/>
          <w:szCs w:val="24"/>
        </w:rPr>
        <w:t>-Синтез»</w:t>
      </w:r>
    </w:p>
    <w:p w:rsidR="00ED7D9A" w:rsidRPr="0023744C" w:rsidRDefault="00ED7D9A" w:rsidP="005402D5">
      <w:pPr>
        <w:spacing w:after="0" w:line="276" w:lineRule="auto"/>
        <w:ind w:firstLine="709"/>
        <w:jc w:val="both"/>
        <w:rPr>
          <w:rFonts w:ascii="Times New Roman" w:hAnsi="Times New Roman"/>
          <w:i/>
          <w:sz w:val="24"/>
          <w:szCs w:val="24"/>
        </w:rPr>
      </w:pPr>
      <w:r w:rsidRPr="0023744C">
        <w:rPr>
          <w:rFonts w:ascii="Times New Roman" w:hAnsi="Times New Roman"/>
          <w:i/>
          <w:sz w:val="24"/>
          <w:szCs w:val="24"/>
        </w:rPr>
        <w:t>парциальная</w:t>
      </w:r>
      <w:r w:rsidRPr="0023744C">
        <w:rPr>
          <w:rFonts w:ascii="Times New Roman" w:hAnsi="Times New Roman"/>
          <w:i/>
          <w:spacing w:val="-5"/>
          <w:sz w:val="24"/>
          <w:szCs w:val="24"/>
        </w:rPr>
        <w:t xml:space="preserve"> </w:t>
      </w:r>
      <w:r w:rsidRPr="0023744C">
        <w:rPr>
          <w:rFonts w:ascii="Times New Roman" w:hAnsi="Times New Roman"/>
          <w:i/>
          <w:sz w:val="24"/>
          <w:szCs w:val="24"/>
        </w:rPr>
        <w:t>программа</w:t>
      </w:r>
      <w:r w:rsidRPr="0023744C">
        <w:rPr>
          <w:rFonts w:ascii="Times New Roman" w:hAnsi="Times New Roman"/>
          <w:i/>
          <w:spacing w:val="-2"/>
          <w:sz w:val="24"/>
          <w:szCs w:val="24"/>
        </w:rPr>
        <w:t xml:space="preserve"> </w:t>
      </w:r>
      <w:r w:rsidRPr="0023744C">
        <w:rPr>
          <w:rFonts w:ascii="Times New Roman" w:hAnsi="Times New Roman"/>
          <w:i/>
          <w:sz w:val="24"/>
          <w:szCs w:val="24"/>
        </w:rPr>
        <w:t>по</w:t>
      </w:r>
      <w:r w:rsidRPr="0023744C">
        <w:rPr>
          <w:rFonts w:ascii="Times New Roman" w:hAnsi="Times New Roman"/>
          <w:i/>
          <w:spacing w:val="-7"/>
          <w:sz w:val="24"/>
          <w:szCs w:val="24"/>
        </w:rPr>
        <w:t xml:space="preserve"> </w:t>
      </w:r>
      <w:r w:rsidRPr="0023744C">
        <w:rPr>
          <w:rFonts w:ascii="Times New Roman" w:hAnsi="Times New Roman"/>
          <w:i/>
          <w:sz w:val="24"/>
          <w:szCs w:val="24"/>
        </w:rPr>
        <w:t>художественно-эстетическому</w:t>
      </w:r>
      <w:r w:rsidRPr="0023744C">
        <w:rPr>
          <w:rFonts w:ascii="Times New Roman" w:hAnsi="Times New Roman"/>
          <w:i/>
          <w:spacing w:val="-3"/>
          <w:sz w:val="24"/>
          <w:szCs w:val="24"/>
        </w:rPr>
        <w:t xml:space="preserve"> </w:t>
      </w:r>
      <w:r w:rsidRPr="0023744C">
        <w:rPr>
          <w:rFonts w:ascii="Times New Roman" w:hAnsi="Times New Roman"/>
          <w:i/>
          <w:sz w:val="24"/>
          <w:szCs w:val="24"/>
        </w:rPr>
        <w:t>направлению:</w:t>
      </w:r>
    </w:p>
    <w:p w:rsidR="00ED7D9A" w:rsidRPr="0023744C" w:rsidRDefault="00ED7D9A" w:rsidP="005402D5">
      <w:pPr>
        <w:pStyle w:val="a3"/>
        <w:widowControl w:val="0"/>
        <w:numPr>
          <w:ilvl w:val="0"/>
          <w:numId w:val="30"/>
        </w:numPr>
        <w:tabs>
          <w:tab w:val="left" w:pos="126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программа</w:t>
      </w:r>
      <w:r w:rsidRPr="0023744C">
        <w:rPr>
          <w:rFonts w:ascii="Times New Roman" w:hAnsi="Times New Roman"/>
          <w:spacing w:val="11"/>
          <w:sz w:val="24"/>
          <w:szCs w:val="24"/>
        </w:rPr>
        <w:t xml:space="preserve"> </w:t>
      </w:r>
      <w:r w:rsidRPr="0023744C">
        <w:rPr>
          <w:rFonts w:ascii="Times New Roman" w:hAnsi="Times New Roman"/>
          <w:sz w:val="24"/>
          <w:szCs w:val="24"/>
        </w:rPr>
        <w:t>художественного</w:t>
      </w:r>
      <w:r w:rsidRPr="0023744C">
        <w:rPr>
          <w:rFonts w:ascii="Times New Roman" w:hAnsi="Times New Roman"/>
          <w:spacing w:val="18"/>
          <w:sz w:val="24"/>
          <w:szCs w:val="24"/>
        </w:rPr>
        <w:t xml:space="preserve"> </w:t>
      </w:r>
      <w:r w:rsidRPr="0023744C">
        <w:rPr>
          <w:rFonts w:ascii="Times New Roman" w:hAnsi="Times New Roman"/>
          <w:sz w:val="24"/>
          <w:szCs w:val="24"/>
        </w:rPr>
        <w:t>воспитания,</w:t>
      </w:r>
      <w:r w:rsidRPr="0023744C">
        <w:rPr>
          <w:rFonts w:ascii="Times New Roman" w:hAnsi="Times New Roman"/>
          <w:spacing w:val="14"/>
          <w:sz w:val="24"/>
          <w:szCs w:val="24"/>
        </w:rPr>
        <w:t xml:space="preserve"> </w:t>
      </w:r>
      <w:r w:rsidRPr="0023744C">
        <w:rPr>
          <w:rFonts w:ascii="Times New Roman" w:hAnsi="Times New Roman"/>
          <w:sz w:val="24"/>
          <w:szCs w:val="24"/>
        </w:rPr>
        <w:t>обучения</w:t>
      </w:r>
      <w:r w:rsidRPr="0023744C">
        <w:rPr>
          <w:rFonts w:ascii="Times New Roman" w:hAnsi="Times New Roman"/>
          <w:spacing w:val="18"/>
          <w:sz w:val="24"/>
          <w:szCs w:val="24"/>
        </w:rPr>
        <w:t xml:space="preserve"> </w:t>
      </w:r>
      <w:r w:rsidRPr="0023744C">
        <w:rPr>
          <w:rFonts w:ascii="Times New Roman" w:hAnsi="Times New Roman"/>
          <w:sz w:val="24"/>
          <w:szCs w:val="24"/>
        </w:rPr>
        <w:t>и</w:t>
      </w:r>
      <w:r w:rsidRPr="0023744C">
        <w:rPr>
          <w:rFonts w:ascii="Times New Roman" w:hAnsi="Times New Roman"/>
          <w:spacing w:val="13"/>
          <w:sz w:val="24"/>
          <w:szCs w:val="24"/>
        </w:rPr>
        <w:t xml:space="preserve"> </w:t>
      </w:r>
      <w:r w:rsidRPr="0023744C">
        <w:rPr>
          <w:rFonts w:ascii="Times New Roman" w:hAnsi="Times New Roman"/>
          <w:sz w:val="24"/>
          <w:szCs w:val="24"/>
        </w:rPr>
        <w:t>развития</w:t>
      </w:r>
      <w:r w:rsidRPr="0023744C">
        <w:rPr>
          <w:rFonts w:ascii="Times New Roman" w:hAnsi="Times New Roman"/>
          <w:spacing w:val="18"/>
          <w:sz w:val="24"/>
          <w:szCs w:val="24"/>
        </w:rPr>
        <w:t xml:space="preserve"> </w:t>
      </w:r>
      <w:r w:rsidRPr="0023744C">
        <w:rPr>
          <w:rFonts w:ascii="Times New Roman" w:hAnsi="Times New Roman"/>
          <w:sz w:val="24"/>
          <w:szCs w:val="24"/>
        </w:rPr>
        <w:t>детей</w:t>
      </w:r>
      <w:r w:rsidRPr="0023744C">
        <w:rPr>
          <w:rFonts w:ascii="Times New Roman" w:hAnsi="Times New Roman"/>
          <w:spacing w:val="18"/>
          <w:sz w:val="24"/>
          <w:szCs w:val="24"/>
        </w:rPr>
        <w:t xml:space="preserve"> </w:t>
      </w:r>
      <w:r w:rsidRPr="0023744C">
        <w:rPr>
          <w:rFonts w:ascii="Times New Roman" w:hAnsi="Times New Roman"/>
          <w:sz w:val="24"/>
          <w:szCs w:val="24"/>
        </w:rPr>
        <w:t>2-7</w:t>
      </w:r>
      <w:r w:rsidRPr="0023744C">
        <w:rPr>
          <w:rFonts w:ascii="Times New Roman" w:hAnsi="Times New Roman"/>
          <w:spacing w:val="17"/>
          <w:sz w:val="24"/>
          <w:szCs w:val="24"/>
        </w:rPr>
        <w:t xml:space="preserve"> </w:t>
      </w:r>
      <w:r w:rsidRPr="0023744C">
        <w:rPr>
          <w:rFonts w:ascii="Times New Roman" w:hAnsi="Times New Roman"/>
          <w:sz w:val="24"/>
          <w:szCs w:val="24"/>
        </w:rPr>
        <w:t>лет</w:t>
      </w:r>
      <w:r w:rsidRPr="0023744C">
        <w:rPr>
          <w:rFonts w:ascii="Times New Roman" w:hAnsi="Times New Roman"/>
          <w:spacing w:val="14"/>
          <w:sz w:val="24"/>
          <w:szCs w:val="24"/>
        </w:rPr>
        <w:t xml:space="preserve"> </w:t>
      </w:r>
      <w:r w:rsidRPr="0023744C">
        <w:rPr>
          <w:rFonts w:ascii="Times New Roman" w:hAnsi="Times New Roman"/>
          <w:sz w:val="24"/>
          <w:szCs w:val="24"/>
        </w:rPr>
        <w:t>«Цветные</w:t>
      </w:r>
      <w:r w:rsidRPr="0023744C">
        <w:rPr>
          <w:rFonts w:ascii="Times New Roman" w:hAnsi="Times New Roman"/>
          <w:spacing w:val="-57"/>
          <w:sz w:val="24"/>
          <w:szCs w:val="24"/>
        </w:rPr>
        <w:t xml:space="preserve"> </w:t>
      </w:r>
      <w:r w:rsidRPr="0023744C">
        <w:rPr>
          <w:rFonts w:ascii="Times New Roman" w:hAnsi="Times New Roman"/>
          <w:sz w:val="24"/>
          <w:szCs w:val="24"/>
        </w:rPr>
        <w:t>ладошки»,</w:t>
      </w:r>
      <w:r w:rsidRPr="0023744C">
        <w:rPr>
          <w:rFonts w:ascii="Times New Roman" w:hAnsi="Times New Roman"/>
          <w:spacing w:val="2"/>
          <w:sz w:val="24"/>
          <w:szCs w:val="24"/>
        </w:rPr>
        <w:t xml:space="preserve"> </w:t>
      </w:r>
      <w:r w:rsidRPr="0023744C">
        <w:rPr>
          <w:rFonts w:ascii="Times New Roman" w:hAnsi="Times New Roman"/>
          <w:sz w:val="24"/>
          <w:szCs w:val="24"/>
        </w:rPr>
        <w:t>автор</w:t>
      </w:r>
      <w:r w:rsidRPr="0023744C">
        <w:rPr>
          <w:rFonts w:ascii="Times New Roman" w:hAnsi="Times New Roman"/>
          <w:spacing w:val="-4"/>
          <w:sz w:val="24"/>
          <w:szCs w:val="24"/>
        </w:rPr>
        <w:t xml:space="preserve"> </w:t>
      </w:r>
      <w:r w:rsidRPr="0023744C">
        <w:rPr>
          <w:rFonts w:ascii="Times New Roman" w:hAnsi="Times New Roman"/>
          <w:sz w:val="24"/>
          <w:szCs w:val="24"/>
        </w:rPr>
        <w:t>И.А.</w:t>
      </w:r>
      <w:r w:rsidRPr="0023744C">
        <w:rPr>
          <w:rFonts w:ascii="Times New Roman" w:hAnsi="Times New Roman"/>
          <w:spacing w:val="3"/>
          <w:sz w:val="24"/>
          <w:szCs w:val="24"/>
        </w:rPr>
        <w:t xml:space="preserve"> </w:t>
      </w:r>
      <w:r w:rsidRPr="0023744C">
        <w:rPr>
          <w:rFonts w:ascii="Times New Roman" w:hAnsi="Times New Roman"/>
          <w:sz w:val="24"/>
          <w:szCs w:val="24"/>
        </w:rPr>
        <w:t>Лыкова,</w:t>
      </w:r>
      <w:r w:rsidRPr="0023744C">
        <w:rPr>
          <w:rFonts w:ascii="Times New Roman" w:hAnsi="Times New Roman"/>
          <w:spacing w:val="-2"/>
          <w:sz w:val="24"/>
          <w:szCs w:val="24"/>
        </w:rPr>
        <w:t xml:space="preserve"> </w:t>
      </w:r>
      <w:r w:rsidRPr="0023744C">
        <w:rPr>
          <w:rFonts w:ascii="Times New Roman" w:hAnsi="Times New Roman"/>
          <w:sz w:val="24"/>
          <w:szCs w:val="24"/>
        </w:rPr>
        <w:t>издательств</w:t>
      </w:r>
      <w:proofErr w:type="gramStart"/>
      <w:r w:rsidRPr="0023744C">
        <w:rPr>
          <w:rFonts w:ascii="Times New Roman" w:hAnsi="Times New Roman"/>
          <w:sz w:val="24"/>
          <w:szCs w:val="24"/>
        </w:rPr>
        <w:t>о</w:t>
      </w:r>
      <w:r w:rsidRPr="0023744C">
        <w:rPr>
          <w:rFonts w:ascii="Times New Roman" w:hAnsi="Times New Roman"/>
          <w:spacing w:val="4"/>
          <w:sz w:val="24"/>
          <w:szCs w:val="24"/>
        </w:rPr>
        <w:t xml:space="preserve"> </w:t>
      </w:r>
      <w:r w:rsidRPr="0023744C">
        <w:rPr>
          <w:rFonts w:ascii="Times New Roman" w:hAnsi="Times New Roman"/>
          <w:sz w:val="24"/>
          <w:szCs w:val="24"/>
        </w:rPr>
        <w:t>ООО</w:t>
      </w:r>
      <w:proofErr w:type="gramEnd"/>
      <w:r w:rsidRPr="0023744C">
        <w:rPr>
          <w:rFonts w:ascii="Times New Roman" w:hAnsi="Times New Roman"/>
          <w:sz w:val="24"/>
          <w:szCs w:val="24"/>
        </w:rPr>
        <w:t xml:space="preserve"> «Карапуз-Дидактика»,</w:t>
      </w:r>
      <w:r w:rsidRPr="0023744C">
        <w:rPr>
          <w:rFonts w:ascii="Times New Roman" w:hAnsi="Times New Roman"/>
          <w:spacing w:val="3"/>
          <w:sz w:val="24"/>
          <w:szCs w:val="24"/>
        </w:rPr>
        <w:t xml:space="preserve"> </w:t>
      </w:r>
      <w:r w:rsidRPr="0023744C">
        <w:rPr>
          <w:rFonts w:ascii="Times New Roman" w:hAnsi="Times New Roman"/>
          <w:sz w:val="24"/>
          <w:szCs w:val="24"/>
        </w:rPr>
        <w:t>2009.</w:t>
      </w:r>
    </w:p>
    <w:p w:rsidR="00ED7D9A" w:rsidRPr="0023744C" w:rsidRDefault="00ED7D9A" w:rsidP="005402D5">
      <w:pPr>
        <w:pStyle w:val="a3"/>
        <w:widowControl w:val="0"/>
        <w:numPr>
          <w:ilvl w:val="0"/>
          <w:numId w:val="30"/>
        </w:numPr>
        <w:tabs>
          <w:tab w:val="left" w:pos="124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pacing w:val="-2"/>
          <w:w w:val="105"/>
          <w:sz w:val="24"/>
          <w:szCs w:val="24"/>
        </w:rPr>
        <w:t>«Программа</w:t>
      </w:r>
      <w:r w:rsidRPr="0023744C">
        <w:rPr>
          <w:rFonts w:ascii="Times New Roman" w:hAnsi="Times New Roman"/>
          <w:spacing w:val="-12"/>
          <w:w w:val="105"/>
          <w:sz w:val="24"/>
          <w:szCs w:val="24"/>
        </w:rPr>
        <w:t xml:space="preserve"> </w:t>
      </w:r>
      <w:r w:rsidRPr="0023744C">
        <w:rPr>
          <w:rFonts w:ascii="Times New Roman" w:hAnsi="Times New Roman"/>
          <w:spacing w:val="-2"/>
          <w:w w:val="105"/>
          <w:sz w:val="24"/>
          <w:szCs w:val="24"/>
        </w:rPr>
        <w:t>«Ладушки»,</w:t>
      </w:r>
      <w:r w:rsidRPr="0023744C">
        <w:rPr>
          <w:rFonts w:ascii="Times New Roman" w:hAnsi="Times New Roman"/>
          <w:spacing w:val="48"/>
          <w:w w:val="105"/>
          <w:sz w:val="24"/>
          <w:szCs w:val="24"/>
        </w:rPr>
        <w:t xml:space="preserve"> </w:t>
      </w:r>
      <w:r w:rsidRPr="0023744C">
        <w:rPr>
          <w:rFonts w:ascii="Times New Roman" w:hAnsi="Times New Roman"/>
          <w:spacing w:val="-1"/>
          <w:w w:val="105"/>
          <w:sz w:val="24"/>
          <w:szCs w:val="24"/>
        </w:rPr>
        <w:t>И.</w:t>
      </w:r>
      <w:r w:rsidRPr="0023744C">
        <w:rPr>
          <w:rFonts w:ascii="Times New Roman" w:hAnsi="Times New Roman"/>
          <w:spacing w:val="-10"/>
          <w:w w:val="105"/>
          <w:sz w:val="24"/>
          <w:szCs w:val="24"/>
        </w:rPr>
        <w:t xml:space="preserve"> </w:t>
      </w:r>
      <w:r w:rsidRPr="0023744C">
        <w:rPr>
          <w:rFonts w:ascii="Times New Roman" w:hAnsi="Times New Roman"/>
          <w:spacing w:val="-1"/>
          <w:w w:val="105"/>
          <w:sz w:val="24"/>
          <w:szCs w:val="24"/>
        </w:rPr>
        <w:t>М.</w:t>
      </w:r>
      <w:r w:rsidRPr="0023744C">
        <w:rPr>
          <w:rFonts w:ascii="Times New Roman" w:hAnsi="Times New Roman"/>
          <w:spacing w:val="-9"/>
          <w:w w:val="105"/>
          <w:sz w:val="24"/>
          <w:szCs w:val="24"/>
        </w:rPr>
        <w:t xml:space="preserve"> </w:t>
      </w:r>
      <w:proofErr w:type="spellStart"/>
      <w:r w:rsidRPr="0023744C">
        <w:rPr>
          <w:rFonts w:ascii="Times New Roman" w:hAnsi="Times New Roman"/>
          <w:spacing w:val="-1"/>
          <w:w w:val="105"/>
          <w:sz w:val="24"/>
          <w:szCs w:val="24"/>
        </w:rPr>
        <w:t>Каплунова</w:t>
      </w:r>
      <w:proofErr w:type="spellEnd"/>
      <w:r w:rsidRPr="0023744C">
        <w:rPr>
          <w:rFonts w:ascii="Times New Roman" w:hAnsi="Times New Roman"/>
          <w:spacing w:val="-1"/>
          <w:w w:val="105"/>
          <w:sz w:val="24"/>
          <w:szCs w:val="24"/>
        </w:rPr>
        <w:t>,</w:t>
      </w:r>
      <w:r w:rsidRPr="0023744C">
        <w:rPr>
          <w:rFonts w:ascii="Times New Roman" w:hAnsi="Times New Roman"/>
          <w:spacing w:val="-13"/>
          <w:w w:val="105"/>
          <w:sz w:val="24"/>
          <w:szCs w:val="24"/>
        </w:rPr>
        <w:t xml:space="preserve"> </w:t>
      </w:r>
      <w:r w:rsidRPr="0023744C">
        <w:rPr>
          <w:rFonts w:ascii="Times New Roman" w:hAnsi="Times New Roman"/>
          <w:spacing w:val="-1"/>
          <w:w w:val="105"/>
          <w:sz w:val="24"/>
          <w:szCs w:val="24"/>
        </w:rPr>
        <w:t>И.</w:t>
      </w:r>
      <w:r w:rsidRPr="0023744C">
        <w:rPr>
          <w:rFonts w:ascii="Times New Roman" w:hAnsi="Times New Roman"/>
          <w:spacing w:val="-14"/>
          <w:w w:val="105"/>
          <w:sz w:val="24"/>
          <w:szCs w:val="24"/>
        </w:rPr>
        <w:t xml:space="preserve"> </w:t>
      </w:r>
      <w:r w:rsidRPr="0023744C">
        <w:rPr>
          <w:rFonts w:ascii="Times New Roman" w:hAnsi="Times New Roman"/>
          <w:spacing w:val="-1"/>
          <w:w w:val="105"/>
          <w:sz w:val="24"/>
          <w:szCs w:val="24"/>
        </w:rPr>
        <w:t>А.</w:t>
      </w:r>
      <w:r w:rsidRPr="0023744C">
        <w:rPr>
          <w:rFonts w:ascii="Times New Roman" w:hAnsi="Times New Roman"/>
          <w:spacing w:val="-14"/>
          <w:w w:val="105"/>
          <w:sz w:val="24"/>
          <w:szCs w:val="24"/>
        </w:rPr>
        <w:t xml:space="preserve"> </w:t>
      </w:r>
      <w:proofErr w:type="spellStart"/>
      <w:r w:rsidRPr="0023744C">
        <w:rPr>
          <w:rFonts w:ascii="Times New Roman" w:hAnsi="Times New Roman"/>
          <w:spacing w:val="-1"/>
          <w:w w:val="105"/>
          <w:sz w:val="24"/>
          <w:szCs w:val="24"/>
        </w:rPr>
        <w:t>Новосколъцева</w:t>
      </w:r>
      <w:proofErr w:type="spellEnd"/>
      <w:r w:rsidRPr="0023744C">
        <w:rPr>
          <w:rFonts w:ascii="Times New Roman" w:hAnsi="Times New Roman"/>
          <w:spacing w:val="-1"/>
          <w:w w:val="105"/>
          <w:sz w:val="24"/>
          <w:szCs w:val="24"/>
        </w:rPr>
        <w:t>»</w:t>
      </w:r>
    </w:p>
    <w:p w:rsidR="00ED7D9A" w:rsidRPr="0023744C" w:rsidRDefault="00ED7D9A" w:rsidP="005402D5">
      <w:pPr>
        <w:pStyle w:val="a3"/>
        <w:widowControl w:val="0"/>
        <w:numPr>
          <w:ilvl w:val="0"/>
          <w:numId w:val="30"/>
        </w:numPr>
        <w:tabs>
          <w:tab w:val="left" w:pos="124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«Музыкальная</w:t>
      </w:r>
      <w:r w:rsidRPr="0023744C">
        <w:rPr>
          <w:rFonts w:ascii="Times New Roman" w:hAnsi="Times New Roman"/>
          <w:spacing w:val="-4"/>
          <w:sz w:val="24"/>
          <w:szCs w:val="24"/>
        </w:rPr>
        <w:t xml:space="preserve"> </w:t>
      </w:r>
      <w:r w:rsidRPr="0023744C">
        <w:rPr>
          <w:rFonts w:ascii="Times New Roman" w:hAnsi="Times New Roman"/>
          <w:sz w:val="24"/>
          <w:szCs w:val="24"/>
        </w:rPr>
        <w:t>коррекция</w:t>
      </w:r>
      <w:r w:rsidRPr="0023744C">
        <w:rPr>
          <w:rFonts w:ascii="Times New Roman" w:hAnsi="Times New Roman"/>
          <w:spacing w:val="-3"/>
          <w:sz w:val="24"/>
          <w:szCs w:val="24"/>
        </w:rPr>
        <w:t xml:space="preserve"> </w:t>
      </w:r>
      <w:r w:rsidRPr="0023744C">
        <w:rPr>
          <w:rFonts w:ascii="Times New Roman" w:hAnsi="Times New Roman"/>
          <w:sz w:val="24"/>
          <w:szCs w:val="24"/>
        </w:rPr>
        <w:t>детей</w:t>
      </w:r>
      <w:r w:rsidRPr="0023744C">
        <w:rPr>
          <w:rFonts w:ascii="Times New Roman" w:hAnsi="Times New Roman"/>
          <w:spacing w:val="-3"/>
          <w:sz w:val="24"/>
          <w:szCs w:val="24"/>
        </w:rPr>
        <w:t xml:space="preserve"> </w:t>
      </w:r>
      <w:r w:rsidRPr="0023744C">
        <w:rPr>
          <w:rFonts w:ascii="Times New Roman" w:hAnsi="Times New Roman"/>
          <w:sz w:val="24"/>
          <w:szCs w:val="24"/>
        </w:rPr>
        <w:t>с</w:t>
      </w:r>
      <w:r w:rsidRPr="0023744C">
        <w:rPr>
          <w:rFonts w:ascii="Times New Roman" w:hAnsi="Times New Roman"/>
          <w:spacing w:val="-8"/>
          <w:sz w:val="24"/>
          <w:szCs w:val="24"/>
        </w:rPr>
        <w:t xml:space="preserve"> </w:t>
      </w:r>
      <w:r w:rsidRPr="0023744C">
        <w:rPr>
          <w:rFonts w:ascii="Times New Roman" w:hAnsi="Times New Roman"/>
          <w:sz w:val="24"/>
          <w:szCs w:val="24"/>
        </w:rPr>
        <w:t>ограниченными</w:t>
      </w:r>
      <w:r w:rsidRPr="0023744C">
        <w:rPr>
          <w:rFonts w:ascii="Times New Roman" w:hAnsi="Times New Roman"/>
          <w:spacing w:val="-7"/>
          <w:sz w:val="24"/>
          <w:szCs w:val="24"/>
        </w:rPr>
        <w:t xml:space="preserve"> </w:t>
      </w:r>
      <w:r w:rsidRPr="0023744C">
        <w:rPr>
          <w:rFonts w:ascii="Times New Roman" w:hAnsi="Times New Roman"/>
          <w:sz w:val="24"/>
          <w:szCs w:val="24"/>
        </w:rPr>
        <w:t>возможностями».</w:t>
      </w:r>
      <w:r w:rsidRPr="0023744C">
        <w:rPr>
          <w:rFonts w:ascii="Times New Roman" w:hAnsi="Times New Roman"/>
          <w:spacing w:val="-1"/>
          <w:sz w:val="24"/>
          <w:szCs w:val="24"/>
        </w:rPr>
        <w:t xml:space="preserve"> </w:t>
      </w:r>
      <w:r w:rsidRPr="0023744C">
        <w:rPr>
          <w:rFonts w:ascii="Times New Roman" w:hAnsi="Times New Roman"/>
          <w:sz w:val="24"/>
          <w:szCs w:val="24"/>
        </w:rPr>
        <w:t>Е.Н.</w:t>
      </w:r>
      <w:r w:rsidRPr="0023744C">
        <w:rPr>
          <w:rFonts w:ascii="Times New Roman" w:hAnsi="Times New Roman"/>
          <w:spacing w:val="-6"/>
          <w:sz w:val="24"/>
          <w:szCs w:val="24"/>
        </w:rPr>
        <w:t xml:space="preserve"> </w:t>
      </w:r>
      <w:proofErr w:type="spellStart"/>
      <w:r w:rsidRPr="0023744C">
        <w:rPr>
          <w:rFonts w:ascii="Times New Roman" w:hAnsi="Times New Roman"/>
          <w:sz w:val="24"/>
          <w:szCs w:val="24"/>
        </w:rPr>
        <w:t>Котышева</w:t>
      </w:r>
      <w:proofErr w:type="spellEnd"/>
    </w:p>
    <w:p w:rsidR="00ED7D9A" w:rsidRPr="0023744C" w:rsidRDefault="00ED7D9A" w:rsidP="005402D5">
      <w:pPr>
        <w:pStyle w:val="a3"/>
        <w:widowControl w:val="0"/>
        <w:numPr>
          <w:ilvl w:val="0"/>
          <w:numId w:val="30"/>
        </w:numPr>
        <w:tabs>
          <w:tab w:val="left" w:pos="124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«Музыкальные</w:t>
      </w:r>
      <w:r w:rsidRPr="0023744C">
        <w:rPr>
          <w:rFonts w:ascii="Times New Roman" w:hAnsi="Times New Roman"/>
          <w:spacing w:val="-5"/>
          <w:sz w:val="24"/>
          <w:szCs w:val="24"/>
        </w:rPr>
        <w:t xml:space="preserve"> </w:t>
      </w:r>
      <w:r w:rsidRPr="0023744C">
        <w:rPr>
          <w:rFonts w:ascii="Times New Roman" w:hAnsi="Times New Roman"/>
          <w:sz w:val="24"/>
          <w:szCs w:val="24"/>
        </w:rPr>
        <w:t>шедевры»</w:t>
      </w:r>
      <w:r w:rsidRPr="0023744C">
        <w:rPr>
          <w:rFonts w:ascii="Times New Roman" w:hAnsi="Times New Roman"/>
          <w:spacing w:val="-7"/>
          <w:sz w:val="24"/>
          <w:szCs w:val="24"/>
        </w:rPr>
        <w:t xml:space="preserve"> </w:t>
      </w:r>
      <w:r w:rsidRPr="0023744C">
        <w:rPr>
          <w:rFonts w:ascii="Times New Roman" w:hAnsi="Times New Roman"/>
          <w:sz w:val="24"/>
          <w:szCs w:val="24"/>
        </w:rPr>
        <w:t>О.П.</w:t>
      </w:r>
      <w:r w:rsidRPr="0023744C">
        <w:rPr>
          <w:rFonts w:ascii="Times New Roman" w:hAnsi="Times New Roman"/>
          <w:spacing w:val="-3"/>
          <w:sz w:val="24"/>
          <w:szCs w:val="24"/>
        </w:rPr>
        <w:t xml:space="preserve"> </w:t>
      </w:r>
      <w:proofErr w:type="spellStart"/>
      <w:r w:rsidRPr="0023744C">
        <w:rPr>
          <w:rFonts w:ascii="Times New Roman" w:hAnsi="Times New Roman"/>
          <w:sz w:val="24"/>
          <w:szCs w:val="24"/>
        </w:rPr>
        <w:t>Радынова</w:t>
      </w:r>
      <w:proofErr w:type="spellEnd"/>
    </w:p>
    <w:p w:rsidR="00ED7D9A" w:rsidRPr="0023744C" w:rsidRDefault="00ED7D9A" w:rsidP="005402D5">
      <w:pPr>
        <w:pStyle w:val="a3"/>
        <w:widowControl w:val="0"/>
        <w:numPr>
          <w:ilvl w:val="0"/>
          <w:numId w:val="30"/>
        </w:numPr>
        <w:tabs>
          <w:tab w:val="left" w:pos="124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«Ритмическая</w:t>
      </w:r>
      <w:r w:rsidRPr="0023744C">
        <w:rPr>
          <w:rFonts w:ascii="Times New Roman" w:hAnsi="Times New Roman"/>
          <w:spacing w:val="-5"/>
          <w:sz w:val="24"/>
          <w:szCs w:val="24"/>
        </w:rPr>
        <w:t xml:space="preserve"> </w:t>
      </w:r>
      <w:r w:rsidRPr="0023744C">
        <w:rPr>
          <w:rFonts w:ascii="Times New Roman" w:hAnsi="Times New Roman"/>
          <w:sz w:val="24"/>
          <w:szCs w:val="24"/>
        </w:rPr>
        <w:t>мозаика»</w:t>
      </w:r>
      <w:r w:rsidRPr="0023744C">
        <w:rPr>
          <w:rFonts w:ascii="Times New Roman" w:hAnsi="Times New Roman"/>
          <w:spacing w:val="-9"/>
          <w:sz w:val="24"/>
          <w:szCs w:val="24"/>
        </w:rPr>
        <w:t xml:space="preserve"> </w:t>
      </w:r>
      <w:r w:rsidRPr="0023744C">
        <w:rPr>
          <w:rFonts w:ascii="Times New Roman" w:hAnsi="Times New Roman"/>
          <w:sz w:val="24"/>
          <w:szCs w:val="24"/>
        </w:rPr>
        <w:t>А.И.</w:t>
      </w:r>
      <w:r w:rsidRPr="0023744C">
        <w:rPr>
          <w:rFonts w:ascii="Times New Roman" w:hAnsi="Times New Roman"/>
          <w:spacing w:val="-3"/>
          <w:sz w:val="24"/>
          <w:szCs w:val="24"/>
        </w:rPr>
        <w:t xml:space="preserve"> </w:t>
      </w:r>
      <w:r w:rsidRPr="0023744C">
        <w:rPr>
          <w:rFonts w:ascii="Times New Roman" w:hAnsi="Times New Roman"/>
          <w:sz w:val="24"/>
          <w:szCs w:val="24"/>
        </w:rPr>
        <w:t>Буренина</w:t>
      </w:r>
    </w:p>
    <w:p w:rsidR="00ED7D9A" w:rsidRPr="0023744C" w:rsidRDefault="00ED7D9A" w:rsidP="005402D5">
      <w:pPr>
        <w:spacing w:after="0" w:line="276" w:lineRule="auto"/>
        <w:ind w:firstLine="709"/>
        <w:jc w:val="both"/>
        <w:rPr>
          <w:rFonts w:ascii="Times New Roman" w:hAnsi="Times New Roman"/>
          <w:i/>
          <w:sz w:val="24"/>
          <w:szCs w:val="24"/>
        </w:rPr>
      </w:pPr>
      <w:r w:rsidRPr="0023744C">
        <w:rPr>
          <w:rFonts w:ascii="Times New Roman" w:hAnsi="Times New Roman"/>
          <w:i/>
          <w:sz w:val="24"/>
          <w:szCs w:val="24"/>
        </w:rPr>
        <w:t>парциальная</w:t>
      </w:r>
      <w:r w:rsidRPr="0023744C">
        <w:rPr>
          <w:rFonts w:ascii="Times New Roman" w:hAnsi="Times New Roman"/>
          <w:i/>
          <w:spacing w:val="14"/>
          <w:sz w:val="24"/>
          <w:szCs w:val="24"/>
        </w:rPr>
        <w:t xml:space="preserve"> </w:t>
      </w:r>
      <w:r w:rsidRPr="0023744C">
        <w:rPr>
          <w:rFonts w:ascii="Times New Roman" w:hAnsi="Times New Roman"/>
          <w:i/>
          <w:sz w:val="24"/>
          <w:szCs w:val="24"/>
        </w:rPr>
        <w:t>программа</w:t>
      </w:r>
      <w:r w:rsidRPr="0023744C">
        <w:rPr>
          <w:rFonts w:ascii="Times New Roman" w:hAnsi="Times New Roman"/>
          <w:i/>
          <w:spacing w:val="13"/>
          <w:sz w:val="24"/>
          <w:szCs w:val="24"/>
        </w:rPr>
        <w:t xml:space="preserve"> </w:t>
      </w:r>
      <w:r w:rsidRPr="0023744C">
        <w:rPr>
          <w:rFonts w:ascii="Times New Roman" w:hAnsi="Times New Roman"/>
          <w:i/>
          <w:sz w:val="24"/>
          <w:szCs w:val="24"/>
        </w:rPr>
        <w:t>по</w:t>
      </w:r>
      <w:r w:rsidRPr="0023744C">
        <w:rPr>
          <w:rFonts w:ascii="Times New Roman" w:hAnsi="Times New Roman"/>
          <w:i/>
          <w:spacing w:val="9"/>
          <w:sz w:val="24"/>
          <w:szCs w:val="24"/>
        </w:rPr>
        <w:t xml:space="preserve"> </w:t>
      </w:r>
      <w:r w:rsidRPr="0023744C">
        <w:rPr>
          <w:rFonts w:ascii="Times New Roman" w:hAnsi="Times New Roman"/>
          <w:i/>
          <w:sz w:val="24"/>
          <w:szCs w:val="24"/>
        </w:rPr>
        <w:t>речевому</w:t>
      </w:r>
      <w:r w:rsidRPr="0023744C">
        <w:rPr>
          <w:rFonts w:ascii="Times New Roman" w:hAnsi="Times New Roman"/>
          <w:i/>
          <w:spacing w:val="10"/>
          <w:sz w:val="24"/>
          <w:szCs w:val="24"/>
        </w:rPr>
        <w:t xml:space="preserve"> </w:t>
      </w:r>
      <w:r w:rsidRPr="0023744C">
        <w:rPr>
          <w:rFonts w:ascii="Times New Roman" w:hAnsi="Times New Roman"/>
          <w:i/>
          <w:sz w:val="24"/>
          <w:szCs w:val="24"/>
        </w:rPr>
        <w:t>развитию:</w:t>
      </w:r>
    </w:p>
    <w:p w:rsidR="00ED7D9A" w:rsidRPr="0023744C" w:rsidRDefault="00ED7D9A" w:rsidP="005402D5">
      <w:pPr>
        <w:pStyle w:val="a3"/>
        <w:widowControl w:val="0"/>
        <w:numPr>
          <w:ilvl w:val="0"/>
          <w:numId w:val="30"/>
        </w:numPr>
        <w:tabs>
          <w:tab w:val="left" w:pos="124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«Обучение</w:t>
      </w:r>
      <w:r w:rsidRPr="0023744C">
        <w:rPr>
          <w:rFonts w:ascii="Times New Roman" w:hAnsi="Times New Roman"/>
          <w:spacing w:val="-5"/>
          <w:sz w:val="24"/>
          <w:szCs w:val="24"/>
        </w:rPr>
        <w:t xml:space="preserve"> </w:t>
      </w:r>
      <w:r w:rsidRPr="0023744C">
        <w:rPr>
          <w:rFonts w:ascii="Times New Roman" w:hAnsi="Times New Roman"/>
          <w:sz w:val="24"/>
          <w:szCs w:val="24"/>
        </w:rPr>
        <w:t>дошкольников</w:t>
      </w:r>
      <w:r w:rsidRPr="0023744C">
        <w:rPr>
          <w:rFonts w:ascii="Times New Roman" w:hAnsi="Times New Roman"/>
          <w:spacing w:val="-7"/>
          <w:sz w:val="24"/>
          <w:szCs w:val="24"/>
        </w:rPr>
        <w:t xml:space="preserve"> </w:t>
      </w:r>
      <w:r w:rsidRPr="0023744C">
        <w:rPr>
          <w:rFonts w:ascii="Times New Roman" w:hAnsi="Times New Roman"/>
          <w:sz w:val="24"/>
          <w:szCs w:val="24"/>
        </w:rPr>
        <w:t>грамоте»</w:t>
      </w:r>
      <w:r w:rsidRPr="0023744C">
        <w:rPr>
          <w:rFonts w:ascii="Times New Roman" w:hAnsi="Times New Roman"/>
          <w:spacing w:val="-8"/>
          <w:sz w:val="24"/>
          <w:szCs w:val="24"/>
        </w:rPr>
        <w:t xml:space="preserve"> </w:t>
      </w:r>
      <w:r w:rsidRPr="0023744C">
        <w:rPr>
          <w:rFonts w:ascii="Times New Roman" w:hAnsi="Times New Roman"/>
          <w:sz w:val="24"/>
          <w:szCs w:val="24"/>
        </w:rPr>
        <w:t>(Л.Е.</w:t>
      </w:r>
      <w:r w:rsidRPr="0023744C">
        <w:rPr>
          <w:rFonts w:ascii="Times New Roman" w:hAnsi="Times New Roman"/>
          <w:spacing w:val="-6"/>
          <w:sz w:val="24"/>
          <w:szCs w:val="24"/>
        </w:rPr>
        <w:t xml:space="preserve"> </w:t>
      </w:r>
      <w:proofErr w:type="spellStart"/>
      <w:r w:rsidRPr="0023744C">
        <w:rPr>
          <w:rFonts w:ascii="Times New Roman" w:hAnsi="Times New Roman"/>
          <w:sz w:val="24"/>
          <w:szCs w:val="24"/>
        </w:rPr>
        <w:t>Журова</w:t>
      </w:r>
      <w:proofErr w:type="spellEnd"/>
      <w:r w:rsidRPr="0023744C">
        <w:rPr>
          <w:rFonts w:ascii="Times New Roman" w:hAnsi="Times New Roman"/>
          <w:sz w:val="24"/>
          <w:szCs w:val="24"/>
        </w:rPr>
        <w:t>)</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Данные</w:t>
      </w:r>
      <w:r w:rsidRPr="0023744C">
        <w:rPr>
          <w:rFonts w:ascii="Times New Roman" w:hAnsi="Times New Roman"/>
          <w:spacing w:val="1"/>
          <w:sz w:val="24"/>
          <w:szCs w:val="24"/>
        </w:rPr>
        <w:t xml:space="preserve"> </w:t>
      </w:r>
      <w:r w:rsidRPr="0023744C">
        <w:rPr>
          <w:rFonts w:ascii="Times New Roman" w:hAnsi="Times New Roman"/>
          <w:sz w:val="24"/>
          <w:szCs w:val="24"/>
        </w:rPr>
        <w:t>программы</w:t>
      </w:r>
      <w:r w:rsidRPr="0023744C">
        <w:rPr>
          <w:rFonts w:ascii="Times New Roman" w:hAnsi="Times New Roman"/>
          <w:spacing w:val="1"/>
          <w:sz w:val="24"/>
          <w:szCs w:val="24"/>
        </w:rPr>
        <w:t xml:space="preserve"> </w:t>
      </w:r>
      <w:r w:rsidRPr="0023744C">
        <w:rPr>
          <w:rFonts w:ascii="Times New Roman" w:hAnsi="Times New Roman"/>
          <w:sz w:val="24"/>
          <w:szCs w:val="24"/>
        </w:rPr>
        <w:t>учитывают</w:t>
      </w:r>
      <w:r w:rsidRPr="0023744C">
        <w:rPr>
          <w:rFonts w:ascii="Times New Roman" w:hAnsi="Times New Roman"/>
          <w:spacing w:val="1"/>
          <w:sz w:val="24"/>
          <w:szCs w:val="24"/>
        </w:rPr>
        <w:t xml:space="preserve"> </w:t>
      </w:r>
      <w:r w:rsidRPr="0023744C">
        <w:rPr>
          <w:rFonts w:ascii="Times New Roman" w:hAnsi="Times New Roman"/>
          <w:sz w:val="24"/>
          <w:szCs w:val="24"/>
        </w:rPr>
        <w:t>образовательные</w:t>
      </w:r>
      <w:r w:rsidRPr="0023744C">
        <w:rPr>
          <w:rFonts w:ascii="Times New Roman" w:hAnsi="Times New Roman"/>
          <w:spacing w:val="1"/>
          <w:sz w:val="24"/>
          <w:szCs w:val="24"/>
        </w:rPr>
        <w:t xml:space="preserve"> </w:t>
      </w:r>
      <w:r w:rsidRPr="0023744C">
        <w:rPr>
          <w:rFonts w:ascii="Times New Roman" w:hAnsi="Times New Roman"/>
          <w:sz w:val="24"/>
          <w:szCs w:val="24"/>
        </w:rPr>
        <w:t>потребности</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интересы</w:t>
      </w:r>
      <w:r w:rsidRPr="0023744C">
        <w:rPr>
          <w:rFonts w:ascii="Times New Roman" w:hAnsi="Times New Roman"/>
          <w:spacing w:val="1"/>
          <w:sz w:val="24"/>
          <w:szCs w:val="24"/>
        </w:rPr>
        <w:t xml:space="preserve"> </w:t>
      </w:r>
      <w:r w:rsidRPr="0023744C">
        <w:rPr>
          <w:rFonts w:ascii="Times New Roman" w:hAnsi="Times New Roman"/>
          <w:sz w:val="24"/>
          <w:szCs w:val="24"/>
        </w:rPr>
        <w:t>детей,</w:t>
      </w:r>
      <w:r w:rsidRPr="0023744C">
        <w:rPr>
          <w:rFonts w:ascii="Times New Roman" w:hAnsi="Times New Roman"/>
          <w:spacing w:val="1"/>
          <w:sz w:val="24"/>
          <w:szCs w:val="24"/>
        </w:rPr>
        <w:t xml:space="preserve"> </w:t>
      </w:r>
      <w:r w:rsidRPr="0023744C">
        <w:rPr>
          <w:rFonts w:ascii="Times New Roman" w:hAnsi="Times New Roman"/>
          <w:sz w:val="24"/>
          <w:szCs w:val="24"/>
        </w:rPr>
        <w:t>выявляемые в процессе наблюдения за детьми во время их пребывания в детском саду, через</w:t>
      </w:r>
      <w:r w:rsidRPr="0023744C">
        <w:rPr>
          <w:rFonts w:ascii="Times New Roman" w:hAnsi="Times New Roman"/>
          <w:spacing w:val="1"/>
          <w:sz w:val="24"/>
          <w:szCs w:val="24"/>
        </w:rPr>
        <w:t xml:space="preserve"> </w:t>
      </w:r>
      <w:r w:rsidRPr="0023744C">
        <w:rPr>
          <w:rFonts w:ascii="Times New Roman" w:hAnsi="Times New Roman"/>
          <w:sz w:val="24"/>
          <w:szCs w:val="24"/>
        </w:rPr>
        <w:t>беседы с родителями; возможности педагогического коллектива детского сада, выявляемые в</w:t>
      </w:r>
      <w:r w:rsidRPr="0023744C">
        <w:rPr>
          <w:rFonts w:ascii="Times New Roman" w:hAnsi="Times New Roman"/>
          <w:spacing w:val="1"/>
          <w:sz w:val="24"/>
          <w:szCs w:val="24"/>
        </w:rPr>
        <w:t xml:space="preserve"> </w:t>
      </w:r>
      <w:r w:rsidRPr="0023744C">
        <w:rPr>
          <w:rFonts w:ascii="Times New Roman" w:hAnsi="Times New Roman"/>
          <w:sz w:val="24"/>
          <w:szCs w:val="24"/>
        </w:rPr>
        <w:t>процессе изучения профессионально-педагогических потребностей, интересов и готовности</w:t>
      </w:r>
      <w:r w:rsidRPr="0023744C">
        <w:rPr>
          <w:rFonts w:ascii="Times New Roman" w:hAnsi="Times New Roman"/>
          <w:spacing w:val="1"/>
          <w:sz w:val="24"/>
          <w:szCs w:val="24"/>
        </w:rPr>
        <w:t xml:space="preserve"> </w:t>
      </w:r>
      <w:r w:rsidRPr="0023744C">
        <w:rPr>
          <w:rFonts w:ascii="Times New Roman" w:hAnsi="Times New Roman"/>
          <w:sz w:val="24"/>
          <w:szCs w:val="24"/>
        </w:rPr>
        <w:t>педагогов</w:t>
      </w:r>
      <w:r w:rsidRPr="0023744C">
        <w:rPr>
          <w:rFonts w:ascii="Times New Roman" w:hAnsi="Times New Roman"/>
          <w:spacing w:val="2"/>
          <w:sz w:val="24"/>
          <w:szCs w:val="24"/>
        </w:rPr>
        <w:t xml:space="preserve"> </w:t>
      </w:r>
      <w:r w:rsidRPr="0023744C">
        <w:rPr>
          <w:rFonts w:ascii="Times New Roman" w:hAnsi="Times New Roman"/>
          <w:sz w:val="24"/>
          <w:szCs w:val="24"/>
        </w:rPr>
        <w:t>к</w:t>
      </w:r>
      <w:r w:rsidRPr="0023744C">
        <w:rPr>
          <w:rFonts w:ascii="Times New Roman" w:hAnsi="Times New Roman"/>
          <w:spacing w:val="-5"/>
          <w:sz w:val="24"/>
          <w:szCs w:val="24"/>
        </w:rPr>
        <w:t xml:space="preserve"> </w:t>
      </w:r>
      <w:r w:rsidRPr="0023744C">
        <w:rPr>
          <w:rFonts w:ascii="Times New Roman" w:hAnsi="Times New Roman"/>
          <w:sz w:val="24"/>
          <w:szCs w:val="24"/>
        </w:rPr>
        <w:t>решению</w:t>
      </w:r>
      <w:r w:rsidRPr="0023744C">
        <w:rPr>
          <w:rFonts w:ascii="Times New Roman" w:hAnsi="Times New Roman"/>
          <w:spacing w:val="-5"/>
          <w:sz w:val="24"/>
          <w:szCs w:val="24"/>
        </w:rPr>
        <w:t xml:space="preserve"> </w:t>
      </w:r>
      <w:r w:rsidRPr="0023744C">
        <w:rPr>
          <w:rFonts w:ascii="Times New Roman" w:hAnsi="Times New Roman"/>
          <w:sz w:val="24"/>
          <w:szCs w:val="24"/>
        </w:rPr>
        <w:t>профессионально-педагогических</w:t>
      </w:r>
      <w:r w:rsidRPr="0023744C">
        <w:rPr>
          <w:rFonts w:ascii="Times New Roman" w:hAnsi="Times New Roman"/>
          <w:spacing w:val="-4"/>
          <w:sz w:val="24"/>
          <w:szCs w:val="24"/>
        </w:rPr>
        <w:t xml:space="preserve"> </w:t>
      </w:r>
      <w:r w:rsidRPr="0023744C">
        <w:rPr>
          <w:rFonts w:ascii="Times New Roman" w:hAnsi="Times New Roman"/>
          <w:sz w:val="24"/>
          <w:szCs w:val="24"/>
        </w:rPr>
        <w:t>задач.</w:t>
      </w:r>
    </w:p>
    <w:p w:rsidR="00ED7D9A" w:rsidRPr="0023744C" w:rsidRDefault="00ED7D9A"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Для</w:t>
      </w:r>
      <w:r w:rsidRPr="0023744C">
        <w:rPr>
          <w:rFonts w:ascii="Times New Roman" w:hAnsi="Times New Roman"/>
          <w:spacing w:val="1"/>
          <w:sz w:val="24"/>
          <w:szCs w:val="24"/>
        </w:rPr>
        <w:t xml:space="preserve"> </w:t>
      </w:r>
      <w:r w:rsidRPr="0023744C">
        <w:rPr>
          <w:rFonts w:ascii="Times New Roman" w:hAnsi="Times New Roman"/>
          <w:sz w:val="24"/>
          <w:szCs w:val="24"/>
        </w:rPr>
        <w:t>реализации</w:t>
      </w:r>
      <w:r w:rsidRPr="0023744C">
        <w:rPr>
          <w:rFonts w:ascii="Times New Roman" w:hAnsi="Times New Roman"/>
          <w:spacing w:val="1"/>
          <w:sz w:val="24"/>
          <w:szCs w:val="24"/>
        </w:rPr>
        <w:t xml:space="preserve"> </w:t>
      </w:r>
      <w:r w:rsidRPr="0023744C">
        <w:rPr>
          <w:rFonts w:ascii="Times New Roman" w:hAnsi="Times New Roman"/>
          <w:sz w:val="24"/>
          <w:szCs w:val="24"/>
        </w:rPr>
        <w:t>Программы</w:t>
      </w:r>
      <w:r w:rsidRPr="0023744C">
        <w:rPr>
          <w:rFonts w:ascii="Times New Roman" w:hAnsi="Times New Roman"/>
          <w:spacing w:val="1"/>
          <w:sz w:val="24"/>
          <w:szCs w:val="24"/>
        </w:rPr>
        <w:t xml:space="preserve"> </w:t>
      </w:r>
      <w:r w:rsidRPr="0023744C">
        <w:rPr>
          <w:rFonts w:ascii="Times New Roman" w:hAnsi="Times New Roman"/>
          <w:sz w:val="24"/>
          <w:szCs w:val="24"/>
        </w:rPr>
        <w:t>педагогический</w:t>
      </w:r>
      <w:r w:rsidRPr="0023744C">
        <w:rPr>
          <w:rFonts w:ascii="Times New Roman" w:hAnsi="Times New Roman"/>
          <w:spacing w:val="1"/>
          <w:sz w:val="24"/>
          <w:szCs w:val="24"/>
        </w:rPr>
        <w:t xml:space="preserve"> </w:t>
      </w:r>
      <w:r w:rsidRPr="0023744C">
        <w:rPr>
          <w:rFonts w:ascii="Times New Roman" w:hAnsi="Times New Roman"/>
          <w:sz w:val="24"/>
          <w:szCs w:val="24"/>
        </w:rPr>
        <w:t>коллектив</w:t>
      </w:r>
      <w:r w:rsidRPr="0023744C">
        <w:rPr>
          <w:rFonts w:ascii="Times New Roman" w:hAnsi="Times New Roman"/>
          <w:spacing w:val="1"/>
          <w:sz w:val="24"/>
          <w:szCs w:val="24"/>
        </w:rPr>
        <w:t xml:space="preserve"> </w:t>
      </w:r>
      <w:r w:rsidRPr="0023744C">
        <w:rPr>
          <w:rFonts w:ascii="Times New Roman" w:hAnsi="Times New Roman"/>
          <w:sz w:val="24"/>
          <w:szCs w:val="24"/>
        </w:rPr>
        <w:t>разработал</w:t>
      </w:r>
      <w:r w:rsidRPr="0023744C">
        <w:rPr>
          <w:rFonts w:ascii="Times New Roman" w:hAnsi="Times New Roman"/>
          <w:spacing w:val="1"/>
          <w:sz w:val="24"/>
          <w:szCs w:val="24"/>
        </w:rPr>
        <w:t xml:space="preserve"> </w:t>
      </w:r>
      <w:r w:rsidRPr="0023744C">
        <w:rPr>
          <w:rFonts w:ascii="Times New Roman" w:hAnsi="Times New Roman"/>
          <w:sz w:val="24"/>
          <w:szCs w:val="24"/>
        </w:rPr>
        <w:t>комплексн</w:t>
      </w:r>
      <w:proofErr w:type="gramStart"/>
      <w:r w:rsidRPr="0023744C">
        <w:rPr>
          <w:rFonts w:ascii="Times New Roman" w:hAnsi="Times New Roman"/>
          <w:sz w:val="24"/>
          <w:szCs w:val="24"/>
        </w:rPr>
        <w:t>о-</w:t>
      </w:r>
      <w:proofErr w:type="gramEnd"/>
      <w:r w:rsidRPr="0023744C">
        <w:rPr>
          <w:rFonts w:ascii="Times New Roman" w:hAnsi="Times New Roman"/>
          <w:spacing w:val="1"/>
          <w:sz w:val="24"/>
          <w:szCs w:val="24"/>
        </w:rPr>
        <w:t xml:space="preserve"> </w:t>
      </w:r>
      <w:r w:rsidRPr="0023744C">
        <w:rPr>
          <w:rFonts w:ascii="Times New Roman" w:hAnsi="Times New Roman"/>
          <w:sz w:val="24"/>
          <w:szCs w:val="24"/>
        </w:rPr>
        <w:t>тематическое</w:t>
      </w:r>
      <w:r w:rsidRPr="0023744C">
        <w:rPr>
          <w:rFonts w:ascii="Times New Roman" w:hAnsi="Times New Roman"/>
          <w:spacing w:val="1"/>
          <w:sz w:val="24"/>
          <w:szCs w:val="24"/>
        </w:rPr>
        <w:t xml:space="preserve"> </w:t>
      </w:r>
      <w:r w:rsidRPr="0023744C">
        <w:rPr>
          <w:rFonts w:ascii="Times New Roman" w:hAnsi="Times New Roman"/>
          <w:sz w:val="24"/>
          <w:szCs w:val="24"/>
        </w:rPr>
        <w:t>планирование</w:t>
      </w:r>
      <w:r w:rsidRPr="0023744C">
        <w:rPr>
          <w:rFonts w:ascii="Times New Roman" w:hAnsi="Times New Roman"/>
          <w:spacing w:val="1"/>
          <w:sz w:val="24"/>
          <w:szCs w:val="24"/>
        </w:rPr>
        <w:t xml:space="preserve"> </w:t>
      </w:r>
      <w:r w:rsidRPr="0023744C">
        <w:rPr>
          <w:rFonts w:ascii="Times New Roman" w:hAnsi="Times New Roman"/>
          <w:sz w:val="24"/>
          <w:szCs w:val="24"/>
        </w:rPr>
        <w:t>для</w:t>
      </w:r>
      <w:r w:rsidRPr="0023744C">
        <w:rPr>
          <w:rFonts w:ascii="Times New Roman" w:hAnsi="Times New Roman"/>
          <w:spacing w:val="1"/>
          <w:sz w:val="24"/>
          <w:szCs w:val="24"/>
        </w:rPr>
        <w:t xml:space="preserve"> </w:t>
      </w:r>
      <w:r w:rsidRPr="0023744C">
        <w:rPr>
          <w:rFonts w:ascii="Times New Roman" w:hAnsi="Times New Roman"/>
          <w:sz w:val="24"/>
          <w:szCs w:val="24"/>
        </w:rPr>
        <w:t>каждой</w:t>
      </w:r>
      <w:r w:rsidRPr="0023744C">
        <w:rPr>
          <w:rFonts w:ascii="Times New Roman" w:hAnsi="Times New Roman"/>
          <w:spacing w:val="1"/>
          <w:sz w:val="24"/>
          <w:szCs w:val="24"/>
        </w:rPr>
        <w:t xml:space="preserve"> </w:t>
      </w:r>
      <w:r w:rsidRPr="0023744C">
        <w:rPr>
          <w:rFonts w:ascii="Times New Roman" w:hAnsi="Times New Roman"/>
          <w:sz w:val="24"/>
          <w:szCs w:val="24"/>
        </w:rPr>
        <w:t>возрастной</w:t>
      </w:r>
      <w:r w:rsidRPr="0023744C">
        <w:rPr>
          <w:rFonts w:ascii="Times New Roman" w:hAnsi="Times New Roman"/>
          <w:spacing w:val="1"/>
          <w:sz w:val="24"/>
          <w:szCs w:val="24"/>
        </w:rPr>
        <w:t xml:space="preserve"> </w:t>
      </w:r>
      <w:r w:rsidRPr="0023744C">
        <w:rPr>
          <w:rFonts w:ascii="Times New Roman" w:hAnsi="Times New Roman"/>
          <w:sz w:val="24"/>
          <w:szCs w:val="24"/>
        </w:rPr>
        <w:t>группы.</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комплексно-тематической</w:t>
      </w:r>
      <w:r w:rsidRPr="0023744C">
        <w:rPr>
          <w:rFonts w:ascii="Times New Roman" w:hAnsi="Times New Roman"/>
          <w:spacing w:val="1"/>
          <w:sz w:val="24"/>
          <w:szCs w:val="24"/>
        </w:rPr>
        <w:t xml:space="preserve"> </w:t>
      </w:r>
      <w:r w:rsidRPr="0023744C">
        <w:rPr>
          <w:rFonts w:ascii="Times New Roman" w:hAnsi="Times New Roman"/>
          <w:sz w:val="24"/>
          <w:szCs w:val="24"/>
        </w:rPr>
        <w:t>неделе</w:t>
      </w:r>
      <w:r w:rsidRPr="0023744C">
        <w:rPr>
          <w:rFonts w:ascii="Times New Roman" w:hAnsi="Times New Roman"/>
          <w:spacing w:val="1"/>
          <w:sz w:val="24"/>
          <w:szCs w:val="24"/>
        </w:rPr>
        <w:t xml:space="preserve"> </w:t>
      </w:r>
      <w:r w:rsidRPr="0023744C">
        <w:rPr>
          <w:rFonts w:ascii="Times New Roman" w:hAnsi="Times New Roman"/>
          <w:sz w:val="24"/>
          <w:szCs w:val="24"/>
        </w:rPr>
        <w:t>за</w:t>
      </w:r>
      <w:r w:rsidRPr="0023744C">
        <w:rPr>
          <w:rFonts w:ascii="Times New Roman" w:hAnsi="Times New Roman"/>
          <w:spacing w:val="1"/>
          <w:sz w:val="24"/>
          <w:szCs w:val="24"/>
        </w:rPr>
        <w:t xml:space="preserve"> </w:t>
      </w:r>
      <w:r w:rsidRPr="0023744C">
        <w:rPr>
          <w:rFonts w:ascii="Times New Roman" w:hAnsi="Times New Roman"/>
          <w:sz w:val="24"/>
          <w:szCs w:val="24"/>
        </w:rPr>
        <w:t>основу</w:t>
      </w:r>
      <w:r w:rsidRPr="0023744C">
        <w:rPr>
          <w:rFonts w:ascii="Times New Roman" w:hAnsi="Times New Roman"/>
          <w:spacing w:val="1"/>
          <w:sz w:val="24"/>
          <w:szCs w:val="24"/>
        </w:rPr>
        <w:t xml:space="preserve"> </w:t>
      </w:r>
      <w:r w:rsidRPr="0023744C">
        <w:rPr>
          <w:rFonts w:ascii="Times New Roman" w:hAnsi="Times New Roman"/>
          <w:sz w:val="24"/>
          <w:szCs w:val="24"/>
        </w:rPr>
        <w:t>берется</w:t>
      </w:r>
      <w:r w:rsidRPr="0023744C">
        <w:rPr>
          <w:rFonts w:ascii="Times New Roman" w:hAnsi="Times New Roman"/>
          <w:spacing w:val="1"/>
          <w:sz w:val="24"/>
          <w:szCs w:val="24"/>
        </w:rPr>
        <w:t xml:space="preserve"> </w:t>
      </w:r>
      <w:r w:rsidRPr="0023744C">
        <w:rPr>
          <w:rFonts w:ascii="Times New Roman" w:hAnsi="Times New Roman"/>
          <w:sz w:val="24"/>
          <w:szCs w:val="24"/>
        </w:rPr>
        <w:t>познавательное</w:t>
      </w:r>
      <w:r w:rsidRPr="0023744C">
        <w:rPr>
          <w:rFonts w:ascii="Times New Roman" w:hAnsi="Times New Roman"/>
          <w:spacing w:val="1"/>
          <w:sz w:val="24"/>
          <w:szCs w:val="24"/>
        </w:rPr>
        <w:t xml:space="preserve"> </w:t>
      </w:r>
      <w:r w:rsidRPr="0023744C">
        <w:rPr>
          <w:rFonts w:ascii="Times New Roman" w:hAnsi="Times New Roman"/>
          <w:sz w:val="24"/>
          <w:szCs w:val="24"/>
        </w:rPr>
        <w:t>занимательное</w:t>
      </w:r>
      <w:r w:rsidRPr="0023744C">
        <w:rPr>
          <w:rFonts w:ascii="Times New Roman" w:hAnsi="Times New Roman"/>
          <w:spacing w:val="1"/>
          <w:sz w:val="24"/>
          <w:szCs w:val="24"/>
        </w:rPr>
        <w:t xml:space="preserve"> </w:t>
      </w:r>
      <w:r w:rsidRPr="0023744C">
        <w:rPr>
          <w:rFonts w:ascii="Times New Roman" w:hAnsi="Times New Roman"/>
          <w:sz w:val="24"/>
          <w:szCs w:val="24"/>
        </w:rPr>
        <w:t>дело.</w:t>
      </w:r>
      <w:r w:rsidRPr="0023744C">
        <w:rPr>
          <w:rFonts w:ascii="Times New Roman" w:hAnsi="Times New Roman"/>
          <w:spacing w:val="1"/>
          <w:sz w:val="24"/>
          <w:szCs w:val="24"/>
        </w:rPr>
        <w:t xml:space="preserve"> </w:t>
      </w:r>
      <w:r w:rsidRPr="0023744C">
        <w:rPr>
          <w:rFonts w:ascii="Times New Roman" w:hAnsi="Times New Roman"/>
          <w:sz w:val="24"/>
          <w:szCs w:val="24"/>
        </w:rPr>
        <w:t>К</w:t>
      </w:r>
      <w:r w:rsidRPr="0023744C">
        <w:rPr>
          <w:rFonts w:ascii="Times New Roman" w:hAnsi="Times New Roman"/>
          <w:spacing w:val="1"/>
          <w:sz w:val="24"/>
          <w:szCs w:val="24"/>
        </w:rPr>
        <w:t xml:space="preserve"> </w:t>
      </w:r>
      <w:r w:rsidRPr="0023744C">
        <w:rPr>
          <w:rFonts w:ascii="Times New Roman" w:hAnsi="Times New Roman"/>
          <w:sz w:val="24"/>
          <w:szCs w:val="24"/>
        </w:rPr>
        <w:t>нему</w:t>
      </w:r>
      <w:r w:rsidRPr="0023744C">
        <w:rPr>
          <w:rFonts w:ascii="Times New Roman" w:hAnsi="Times New Roman"/>
          <w:spacing w:val="1"/>
          <w:sz w:val="24"/>
          <w:szCs w:val="24"/>
        </w:rPr>
        <w:t xml:space="preserve"> </w:t>
      </w:r>
      <w:r w:rsidRPr="0023744C">
        <w:rPr>
          <w:rFonts w:ascii="Times New Roman" w:hAnsi="Times New Roman"/>
          <w:sz w:val="24"/>
          <w:szCs w:val="24"/>
        </w:rPr>
        <w:t>разработаны</w:t>
      </w:r>
      <w:r w:rsidRPr="0023744C">
        <w:rPr>
          <w:rFonts w:ascii="Times New Roman" w:hAnsi="Times New Roman"/>
          <w:spacing w:val="1"/>
          <w:sz w:val="24"/>
          <w:szCs w:val="24"/>
        </w:rPr>
        <w:t xml:space="preserve"> </w:t>
      </w:r>
      <w:r w:rsidRPr="0023744C">
        <w:rPr>
          <w:rFonts w:ascii="Times New Roman" w:hAnsi="Times New Roman"/>
          <w:sz w:val="24"/>
          <w:szCs w:val="24"/>
        </w:rPr>
        <w:t>сопутствующие</w:t>
      </w:r>
      <w:r w:rsidRPr="0023744C">
        <w:rPr>
          <w:rFonts w:ascii="Times New Roman" w:hAnsi="Times New Roman"/>
          <w:spacing w:val="1"/>
          <w:sz w:val="24"/>
          <w:szCs w:val="24"/>
        </w:rPr>
        <w:t xml:space="preserve"> </w:t>
      </w:r>
      <w:r w:rsidRPr="0023744C">
        <w:rPr>
          <w:rFonts w:ascii="Times New Roman" w:hAnsi="Times New Roman"/>
          <w:sz w:val="24"/>
          <w:szCs w:val="24"/>
        </w:rPr>
        <w:t>занятия</w:t>
      </w:r>
      <w:r w:rsidRPr="0023744C">
        <w:rPr>
          <w:rFonts w:ascii="Times New Roman" w:hAnsi="Times New Roman"/>
          <w:spacing w:val="1"/>
          <w:sz w:val="24"/>
          <w:szCs w:val="24"/>
        </w:rPr>
        <w:t xml:space="preserve"> </w:t>
      </w:r>
      <w:r w:rsidRPr="0023744C">
        <w:rPr>
          <w:rFonts w:ascii="Times New Roman" w:hAnsi="Times New Roman"/>
          <w:sz w:val="24"/>
          <w:szCs w:val="24"/>
        </w:rPr>
        <w:t>(развитие</w:t>
      </w:r>
      <w:r w:rsidRPr="0023744C">
        <w:rPr>
          <w:rFonts w:ascii="Times New Roman" w:hAnsi="Times New Roman"/>
          <w:spacing w:val="1"/>
          <w:sz w:val="24"/>
          <w:szCs w:val="24"/>
        </w:rPr>
        <w:t xml:space="preserve"> </w:t>
      </w:r>
      <w:r w:rsidRPr="0023744C">
        <w:rPr>
          <w:rFonts w:ascii="Times New Roman" w:hAnsi="Times New Roman"/>
          <w:sz w:val="24"/>
          <w:szCs w:val="24"/>
        </w:rPr>
        <w:t>речи,</w:t>
      </w:r>
      <w:r w:rsidRPr="0023744C">
        <w:rPr>
          <w:rFonts w:ascii="Times New Roman" w:hAnsi="Times New Roman"/>
          <w:spacing w:val="1"/>
          <w:sz w:val="24"/>
          <w:szCs w:val="24"/>
        </w:rPr>
        <w:t xml:space="preserve"> </w:t>
      </w:r>
      <w:r w:rsidRPr="0023744C">
        <w:rPr>
          <w:rFonts w:ascii="Times New Roman" w:hAnsi="Times New Roman"/>
          <w:sz w:val="24"/>
          <w:szCs w:val="24"/>
        </w:rPr>
        <w:t>лепка,</w:t>
      </w:r>
      <w:r w:rsidRPr="0023744C">
        <w:rPr>
          <w:rFonts w:ascii="Times New Roman" w:hAnsi="Times New Roman"/>
          <w:spacing w:val="1"/>
          <w:sz w:val="24"/>
          <w:szCs w:val="24"/>
        </w:rPr>
        <w:t xml:space="preserve"> </w:t>
      </w:r>
      <w:r w:rsidRPr="0023744C">
        <w:rPr>
          <w:rFonts w:ascii="Times New Roman" w:hAnsi="Times New Roman"/>
          <w:sz w:val="24"/>
          <w:szCs w:val="24"/>
        </w:rPr>
        <w:t>аппликация,</w:t>
      </w:r>
      <w:r w:rsidRPr="0023744C">
        <w:rPr>
          <w:rFonts w:ascii="Times New Roman" w:hAnsi="Times New Roman"/>
          <w:spacing w:val="1"/>
          <w:sz w:val="24"/>
          <w:szCs w:val="24"/>
        </w:rPr>
        <w:t xml:space="preserve"> </w:t>
      </w:r>
      <w:r w:rsidRPr="0023744C">
        <w:rPr>
          <w:rFonts w:ascii="Times New Roman" w:hAnsi="Times New Roman"/>
          <w:sz w:val="24"/>
          <w:szCs w:val="24"/>
        </w:rPr>
        <w:t>конструирование,</w:t>
      </w:r>
      <w:r w:rsidRPr="0023744C">
        <w:rPr>
          <w:rFonts w:ascii="Times New Roman" w:hAnsi="Times New Roman"/>
          <w:spacing w:val="1"/>
          <w:sz w:val="24"/>
          <w:szCs w:val="24"/>
        </w:rPr>
        <w:t xml:space="preserve"> </w:t>
      </w:r>
      <w:r w:rsidRPr="0023744C">
        <w:rPr>
          <w:rFonts w:ascii="Times New Roman" w:hAnsi="Times New Roman"/>
          <w:sz w:val="24"/>
          <w:szCs w:val="24"/>
        </w:rPr>
        <w:t>рисование),</w:t>
      </w:r>
      <w:r w:rsidRPr="0023744C">
        <w:rPr>
          <w:rFonts w:ascii="Times New Roman" w:hAnsi="Times New Roman"/>
          <w:spacing w:val="1"/>
          <w:sz w:val="24"/>
          <w:szCs w:val="24"/>
        </w:rPr>
        <w:t xml:space="preserve"> </w:t>
      </w:r>
      <w:r w:rsidRPr="0023744C">
        <w:rPr>
          <w:rFonts w:ascii="Times New Roman" w:hAnsi="Times New Roman"/>
          <w:sz w:val="24"/>
          <w:szCs w:val="24"/>
        </w:rPr>
        <w:t>которые</w:t>
      </w:r>
      <w:r w:rsidRPr="0023744C">
        <w:rPr>
          <w:rFonts w:ascii="Times New Roman" w:hAnsi="Times New Roman"/>
          <w:spacing w:val="1"/>
          <w:sz w:val="24"/>
          <w:szCs w:val="24"/>
        </w:rPr>
        <w:t xml:space="preserve"> </w:t>
      </w:r>
      <w:r w:rsidRPr="0023744C">
        <w:rPr>
          <w:rFonts w:ascii="Times New Roman" w:hAnsi="Times New Roman"/>
          <w:sz w:val="24"/>
          <w:szCs w:val="24"/>
        </w:rPr>
        <w:t>продолжают</w:t>
      </w:r>
      <w:r w:rsidRPr="0023744C">
        <w:rPr>
          <w:rFonts w:ascii="Times New Roman" w:hAnsi="Times New Roman"/>
          <w:spacing w:val="1"/>
          <w:sz w:val="24"/>
          <w:szCs w:val="24"/>
        </w:rPr>
        <w:t xml:space="preserve"> </w:t>
      </w:r>
      <w:r w:rsidRPr="0023744C">
        <w:rPr>
          <w:rFonts w:ascii="Times New Roman" w:hAnsi="Times New Roman"/>
          <w:sz w:val="24"/>
          <w:szCs w:val="24"/>
        </w:rPr>
        <w:t>основную</w:t>
      </w:r>
      <w:r w:rsidRPr="0023744C">
        <w:rPr>
          <w:rFonts w:ascii="Times New Roman" w:hAnsi="Times New Roman"/>
          <w:spacing w:val="1"/>
          <w:sz w:val="24"/>
          <w:szCs w:val="24"/>
        </w:rPr>
        <w:t xml:space="preserve"> </w:t>
      </w:r>
      <w:r w:rsidRPr="0023744C">
        <w:rPr>
          <w:rFonts w:ascii="Times New Roman" w:hAnsi="Times New Roman"/>
          <w:sz w:val="24"/>
          <w:szCs w:val="24"/>
        </w:rPr>
        <w:t>тему</w:t>
      </w:r>
      <w:r w:rsidRPr="0023744C">
        <w:rPr>
          <w:rFonts w:ascii="Times New Roman" w:hAnsi="Times New Roman"/>
          <w:spacing w:val="1"/>
          <w:sz w:val="24"/>
          <w:szCs w:val="24"/>
        </w:rPr>
        <w:t xml:space="preserve"> </w:t>
      </w:r>
      <w:r w:rsidRPr="0023744C">
        <w:rPr>
          <w:rFonts w:ascii="Times New Roman" w:hAnsi="Times New Roman"/>
          <w:sz w:val="24"/>
          <w:szCs w:val="24"/>
        </w:rPr>
        <w:t>недели.</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разных</w:t>
      </w:r>
      <w:r w:rsidRPr="0023744C">
        <w:rPr>
          <w:rFonts w:ascii="Times New Roman" w:hAnsi="Times New Roman"/>
          <w:spacing w:val="1"/>
          <w:sz w:val="24"/>
          <w:szCs w:val="24"/>
        </w:rPr>
        <w:t xml:space="preserve"> </w:t>
      </w:r>
      <w:r w:rsidRPr="0023744C">
        <w:rPr>
          <w:rFonts w:ascii="Times New Roman" w:hAnsi="Times New Roman"/>
          <w:sz w:val="24"/>
          <w:szCs w:val="24"/>
        </w:rPr>
        <w:t>видах</w:t>
      </w:r>
      <w:r w:rsidRPr="0023744C">
        <w:rPr>
          <w:rFonts w:ascii="Times New Roman" w:hAnsi="Times New Roman"/>
          <w:spacing w:val="1"/>
          <w:sz w:val="24"/>
          <w:szCs w:val="24"/>
        </w:rPr>
        <w:t xml:space="preserve"> </w:t>
      </w:r>
      <w:r w:rsidRPr="0023744C">
        <w:rPr>
          <w:rFonts w:ascii="Times New Roman" w:hAnsi="Times New Roman"/>
          <w:sz w:val="24"/>
          <w:szCs w:val="24"/>
        </w:rPr>
        <w:t>детской</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1"/>
          <w:sz w:val="24"/>
          <w:szCs w:val="24"/>
        </w:rPr>
        <w:t xml:space="preserve"> </w:t>
      </w:r>
      <w:r w:rsidRPr="0023744C">
        <w:rPr>
          <w:rFonts w:ascii="Times New Roman" w:hAnsi="Times New Roman"/>
          <w:sz w:val="24"/>
          <w:szCs w:val="24"/>
        </w:rPr>
        <w:t>дети</w:t>
      </w:r>
      <w:r w:rsidRPr="0023744C">
        <w:rPr>
          <w:rFonts w:ascii="Times New Roman" w:hAnsi="Times New Roman"/>
          <w:spacing w:val="1"/>
          <w:sz w:val="24"/>
          <w:szCs w:val="24"/>
        </w:rPr>
        <w:t xml:space="preserve"> </w:t>
      </w:r>
      <w:r w:rsidRPr="0023744C">
        <w:rPr>
          <w:rFonts w:ascii="Times New Roman" w:hAnsi="Times New Roman"/>
          <w:sz w:val="24"/>
          <w:szCs w:val="24"/>
        </w:rPr>
        <w:t>познают</w:t>
      </w:r>
      <w:r w:rsidRPr="0023744C">
        <w:rPr>
          <w:rFonts w:ascii="Times New Roman" w:hAnsi="Times New Roman"/>
          <w:spacing w:val="1"/>
          <w:sz w:val="24"/>
          <w:szCs w:val="24"/>
        </w:rPr>
        <w:t xml:space="preserve"> </w:t>
      </w:r>
      <w:r w:rsidRPr="0023744C">
        <w:rPr>
          <w:rFonts w:ascii="Times New Roman" w:hAnsi="Times New Roman"/>
          <w:sz w:val="24"/>
          <w:szCs w:val="24"/>
        </w:rPr>
        <w:t>необходимый</w:t>
      </w:r>
      <w:r w:rsidRPr="0023744C">
        <w:rPr>
          <w:rFonts w:ascii="Times New Roman" w:hAnsi="Times New Roman"/>
          <w:spacing w:val="-8"/>
          <w:sz w:val="24"/>
          <w:szCs w:val="24"/>
        </w:rPr>
        <w:t xml:space="preserve"> </w:t>
      </w:r>
      <w:r w:rsidRPr="0023744C">
        <w:rPr>
          <w:rFonts w:ascii="Times New Roman" w:hAnsi="Times New Roman"/>
          <w:sz w:val="24"/>
          <w:szCs w:val="24"/>
        </w:rPr>
        <w:t>объем</w:t>
      </w:r>
      <w:r w:rsidRPr="0023744C">
        <w:rPr>
          <w:rFonts w:ascii="Times New Roman" w:hAnsi="Times New Roman"/>
          <w:spacing w:val="3"/>
          <w:sz w:val="24"/>
          <w:szCs w:val="24"/>
        </w:rPr>
        <w:t xml:space="preserve"> </w:t>
      </w:r>
      <w:r w:rsidRPr="0023744C">
        <w:rPr>
          <w:rFonts w:ascii="Times New Roman" w:hAnsi="Times New Roman"/>
          <w:sz w:val="24"/>
          <w:szCs w:val="24"/>
        </w:rPr>
        <w:t>знаний,</w:t>
      </w:r>
      <w:r w:rsidRPr="0023744C">
        <w:rPr>
          <w:rFonts w:ascii="Times New Roman" w:hAnsi="Times New Roman"/>
          <w:spacing w:val="3"/>
          <w:sz w:val="24"/>
          <w:szCs w:val="24"/>
        </w:rPr>
        <w:t xml:space="preserve"> </w:t>
      </w:r>
      <w:r w:rsidRPr="0023744C">
        <w:rPr>
          <w:rFonts w:ascii="Times New Roman" w:hAnsi="Times New Roman"/>
          <w:sz w:val="24"/>
          <w:szCs w:val="24"/>
        </w:rPr>
        <w:t>умений</w:t>
      </w:r>
      <w:r w:rsidRPr="0023744C">
        <w:rPr>
          <w:rFonts w:ascii="Times New Roman" w:hAnsi="Times New Roman"/>
          <w:spacing w:val="2"/>
          <w:sz w:val="24"/>
          <w:szCs w:val="24"/>
        </w:rPr>
        <w:t xml:space="preserve"> </w:t>
      </w:r>
      <w:r w:rsidRPr="0023744C">
        <w:rPr>
          <w:rFonts w:ascii="Times New Roman" w:hAnsi="Times New Roman"/>
          <w:sz w:val="24"/>
          <w:szCs w:val="24"/>
        </w:rPr>
        <w:t>и</w:t>
      </w:r>
      <w:r w:rsidRPr="0023744C">
        <w:rPr>
          <w:rFonts w:ascii="Times New Roman" w:hAnsi="Times New Roman"/>
          <w:spacing w:val="-2"/>
          <w:sz w:val="24"/>
          <w:szCs w:val="24"/>
        </w:rPr>
        <w:t xml:space="preserve"> </w:t>
      </w:r>
      <w:r w:rsidRPr="0023744C">
        <w:rPr>
          <w:rFonts w:ascii="Times New Roman" w:hAnsi="Times New Roman"/>
          <w:sz w:val="24"/>
          <w:szCs w:val="24"/>
        </w:rPr>
        <w:t>навыков</w:t>
      </w:r>
      <w:r w:rsidRPr="0023744C">
        <w:rPr>
          <w:rFonts w:ascii="Times New Roman" w:hAnsi="Times New Roman"/>
          <w:spacing w:val="-2"/>
          <w:sz w:val="24"/>
          <w:szCs w:val="24"/>
        </w:rPr>
        <w:t xml:space="preserve"> </w:t>
      </w:r>
      <w:r w:rsidRPr="0023744C">
        <w:rPr>
          <w:rFonts w:ascii="Times New Roman" w:hAnsi="Times New Roman"/>
          <w:sz w:val="24"/>
          <w:szCs w:val="24"/>
        </w:rPr>
        <w:t>по</w:t>
      </w:r>
      <w:r w:rsidRPr="0023744C">
        <w:rPr>
          <w:rFonts w:ascii="Times New Roman" w:hAnsi="Times New Roman"/>
          <w:spacing w:val="2"/>
          <w:sz w:val="24"/>
          <w:szCs w:val="24"/>
        </w:rPr>
        <w:t xml:space="preserve"> </w:t>
      </w:r>
      <w:r w:rsidRPr="0023744C">
        <w:rPr>
          <w:rFonts w:ascii="Times New Roman" w:hAnsi="Times New Roman"/>
          <w:sz w:val="24"/>
          <w:szCs w:val="24"/>
        </w:rPr>
        <w:t>теме.</w:t>
      </w:r>
    </w:p>
    <w:p w:rsidR="00ED7D9A" w:rsidRPr="0023744C" w:rsidRDefault="00ED7D9A" w:rsidP="005402D5">
      <w:pPr>
        <w:pStyle w:val="a7"/>
        <w:spacing w:after="0" w:line="276" w:lineRule="auto"/>
        <w:ind w:firstLine="709"/>
        <w:jc w:val="both"/>
        <w:rPr>
          <w:rFonts w:ascii="Times New Roman" w:hAnsi="Times New Roman"/>
          <w:sz w:val="24"/>
          <w:szCs w:val="24"/>
        </w:rPr>
        <w:sectPr w:rsidR="00ED7D9A" w:rsidRPr="0023744C" w:rsidSect="006E0A96">
          <w:footerReference w:type="default" r:id="rId11"/>
          <w:type w:val="continuous"/>
          <w:pgSz w:w="11910" w:h="16840"/>
          <w:pgMar w:top="1134" w:right="851" w:bottom="1134" w:left="1701" w:header="720" w:footer="720" w:gutter="0"/>
          <w:cols w:space="720"/>
        </w:sectPr>
      </w:pPr>
      <w:r w:rsidRPr="0023744C">
        <w:rPr>
          <w:rFonts w:ascii="Times New Roman" w:hAnsi="Times New Roman"/>
          <w:sz w:val="24"/>
          <w:szCs w:val="24"/>
        </w:rPr>
        <w:t>Педагоги</w:t>
      </w:r>
      <w:r w:rsidRPr="0023744C">
        <w:rPr>
          <w:rFonts w:ascii="Times New Roman" w:hAnsi="Times New Roman"/>
          <w:spacing w:val="1"/>
          <w:sz w:val="24"/>
          <w:szCs w:val="24"/>
        </w:rPr>
        <w:t xml:space="preserve"> </w:t>
      </w:r>
      <w:r w:rsidRPr="0023744C">
        <w:rPr>
          <w:rFonts w:ascii="Times New Roman" w:hAnsi="Times New Roman"/>
          <w:sz w:val="24"/>
          <w:szCs w:val="24"/>
        </w:rPr>
        <w:t>стали</w:t>
      </w:r>
      <w:r w:rsidRPr="0023744C">
        <w:rPr>
          <w:rFonts w:ascii="Times New Roman" w:hAnsi="Times New Roman"/>
          <w:spacing w:val="1"/>
          <w:sz w:val="24"/>
          <w:szCs w:val="24"/>
        </w:rPr>
        <w:t xml:space="preserve"> </w:t>
      </w:r>
      <w:r w:rsidRPr="0023744C">
        <w:rPr>
          <w:rFonts w:ascii="Times New Roman" w:hAnsi="Times New Roman"/>
          <w:sz w:val="24"/>
          <w:szCs w:val="24"/>
        </w:rPr>
        <w:t>более</w:t>
      </w:r>
      <w:r w:rsidRPr="0023744C">
        <w:rPr>
          <w:rFonts w:ascii="Times New Roman" w:hAnsi="Times New Roman"/>
          <w:spacing w:val="1"/>
          <w:sz w:val="24"/>
          <w:szCs w:val="24"/>
        </w:rPr>
        <w:t xml:space="preserve"> </w:t>
      </w:r>
      <w:r w:rsidRPr="0023744C">
        <w:rPr>
          <w:rFonts w:ascii="Times New Roman" w:hAnsi="Times New Roman"/>
          <w:sz w:val="24"/>
          <w:szCs w:val="24"/>
        </w:rPr>
        <w:t>тщательно</w:t>
      </w:r>
      <w:r w:rsidRPr="0023744C">
        <w:rPr>
          <w:rFonts w:ascii="Times New Roman" w:hAnsi="Times New Roman"/>
          <w:spacing w:val="1"/>
          <w:sz w:val="24"/>
          <w:szCs w:val="24"/>
        </w:rPr>
        <w:t xml:space="preserve"> </w:t>
      </w:r>
      <w:r w:rsidRPr="0023744C">
        <w:rPr>
          <w:rFonts w:ascii="Times New Roman" w:hAnsi="Times New Roman"/>
          <w:sz w:val="24"/>
          <w:szCs w:val="24"/>
        </w:rPr>
        <w:t>планировать</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организовывать</w:t>
      </w:r>
      <w:r w:rsidRPr="0023744C">
        <w:rPr>
          <w:rFonts w:ascii="Times New Roman" w:hAnsi="Times New Roman"/>
          <w:spacing w:val="1"/>
          <w:sz w:val="24"/>
          <w:szCs w:val="24"/>
        </w:rPr>
        <w:t xml:space="preserve"> </w:t>
      </w:r>
      <w:r w:rsidRPr="0023744C">
        <w:rPr>
          <w:rFonts w:ascii="Times New Roman" w:hAnsi="Times New Roman"/>
          <w:sz w:val="24"/>
          <w:szCs w:val="24"/>
        </w:rPr>
        <w:t>образовательную</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деятельность не только на НОД (занятиях), а в течение всего пребывания ребенка в детском</w:t>
      </w:r>
      <w:r w:rsidRPr="0023744C">
        <w:rPr>
          <w:rFonts w:ascii="Times New Roman" w:hAnsi="Times New Roman"/>
          <w:spacing w:val="1"/>
          <w:sz w:val="24"/>
          <w:szCs w:val="24"/>
        </w:rPr>
        <w:t xml:space="preserve"> </w:t>
      </w:r>
      <w:r w:rsidRPr="0023744C">
        <w:rPr>
          <w:rFonts w:ascii="Times New Roman" w:hAnsi="Times New Roman"/>
          <w:sz w:val="24"/>
          <w:szCs w:val="24"/>
        </w:rPr>
        <w:t>саду: через все виды детской деятельности, основной из которых является детская игра, что</w:t>
      </w:r>
      <w:r w:rsidRPr="0023744C">
        <w:rPr>
          <w:rFonts w:ascii="Times New Roman" w:hAnsi="Times New Roman"/>
          <w:spacing w:val="1"/>
          <w:sz w:val="24"/>
          <w:szCs w:val="24"/>
        </w:rPr>
        <w:t xml:space="preserve"> </w:t>
      </w:r>
      <w:r w:rsidRPr="0023744C">
        <w:rPr>
          <w:rFonts w:ascii="Times New Roman" w:hAnsi="Times New Roman"/>
          <w:sz w:val="24"/>
          <w:szCs w:val="24"/>
        </w:rPr>
        <w:t>соответствует</w:t>
      </w:r>
      <w:r w:rsidRPr="0023744C">
        <w:rPr>
          <w:rFonts w:ascii="Times New Roman" w:hAnsi="Times New Roman"/>
          <w:spacing w:val="1"/>
          <w:sz w:val="24"/>
          <w:szCs w:val="24"/>
        </w:rPr>
        <w:t xml:space="preserve"> </w:t>
      </w:r>
      <w:r w:rsidRPr="0023744C">
        <w:rPr>
          <w:rFonts w:ascii="Times New Roman" w:hAnsi="Times New Roman"/>
          <w:sz w:val="24"/>
          <w:szCs w:val="24"/>
        </w:rPr>
        <w:t xml:space="preserve">ФГОС </w:t>
      </w:r>
      <w:proofErr w:type="gramStart"/>
      <w:r w:rsidRPr="0023744C">
        <w:rPr>
          <w:rFonts w:ascii="Times New Roman" w:hAnsi="Times New Roman"/>
          <w:sz w:val="24"/>
          <w:szCs w:val="24"/>
        </w:rPr>
        <w:t>ДО</w:t>
      </w:r>
      <w:proofErr w:type="gramEnd"/>
      <w:r w:rsidRPr="0023744C">
        <w:rPr>
          <w:rFonts w:ascii="Times New Roman" w:hAnsi="Times New Roman"/>
          <w:sz w:val="24"/>
          <w:szCs w:val="24"/>
        </w:rPr>
        <w:t>.</w:t>
      </w:r>
    </w:p>
    <w:p w:rsidR="002819FC" w:rsidRPr="0023744C" w:rsidRDefault="002819FC"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lastRenderedPageBreak/>
        <w:t>Образовательная</w:t>
      </w:r>
      <w:r w:rsidRPr="0023744C">
        <w:rPr>
          <w:rFonts w:ascii="Times New Roman" w:hAnsi="Times New Roman"/>
          <w:spacing w:val="1"/>
          <w:sz w:val="24"/>
          <w:szCs w:val="24"/>
        </w:rPr>
        <w:t xml:space="preserve"> </w:t>
      </w:r>
      <w:r w:rsidRPr="0023744C">
        <w:rPr>
          <w:rFonts w:ascii="Times New Roman" w:hAnsi="Times New Roman"/>
          <w:sz w:val="24"/>
          <w:szCs w:val="24"/>
        </w:rPr>
        <w:t>программа</w:t>
      </w:r>
      <w:r w:rsidRPr="0023744C">
        <w:rPr>
          <w:rFonts w:ascii="Times New Roman" w:hAnsi="Times New Roman"/>
          <w:spacing w:val="1"/>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образования</w:t>
      </w:r>
      <w:r w:rsidRPr="0023744C">
        <w:rPr>
          <w:rFonts w:ascii="Times New Roman" w:hAnsi="Times New Roman"/>
          <w:spacing w:val="1"/>
          <w:sz w:val="24"/>
          <w:szCs w:val="24"/>
        </w:rPr>
        <w:t xml:space="preserve"> </w:t>
      </w:r>
      <w:r w:rsidRPr="0023744C">
        <w:rPr>
          <w:rFonts w:ascii="Times New Roman" w:hAnsi="Times New Roman"/>
          <w:sz w:val="24"/>
          <w:szCs w:val="24"/>
        </w:rPr>
        <w:t>МКОУ</w:t>
      </w:r>
      <w:r w:rsidR="00A33619" w:rsidRPr="0023744C">
        <w:rPr>
          <w:rFonts w:ascii="Times New Roman" w:hAnsi="Times New Roman"/>
          <w:sz w:val="24"/>
          <w:szCs w:val="24"/>
        </w:rPr>
        <w:t xml:space="preserve"> СОШ №2 </w:t>
      </w:r>
      <w:r w:rsidRPr="0023744C">
        <w:rPr>
          <w:rFonts w:ascii="Times New Roman" w:hAnsi="Times New Roman"/>
          <w:sz w:val="24"/>
          <w:szCs w:val="24"/>
        </w:rPr>
        <w:t>с.</w:t>
      </w:r>
      <w:r w:rsidR="00A33619" w:rsidRPr="0023744C">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Pr="0023744C">
        <w:rPr>
          <w:rFonts w:ascii="Times New Roman" w:hAnsi="Times New Roman"/>
          <w:spacing w:val="49"/>
          <w:sz w:val="24"/>
          <w:szCs w:val="24"/>
        </w:rPr>
        <w:t xml:space="preserve"> </w:t>
      </w:r>
      <w:r w:rsidRPr="0023744C">
        <w:rPr>
          <w:rFonts w:ascii="Times New Roman" w:hAnsi="Times New Roman"/>
          <w:sz w:val="24"/>
          <w:szCs w:val="24"/>
        </w:rPr>
        <w:t>реализуется</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 xml:space="preserve">полном объеме. </w:t>
      </w:r>
      <w:proofErr w:type="gramStart"/>
      <w:r w:rsidRPr="0023744C">
        <w:rPr>
          <w:rFonts w:ascii="Times New Roman" w:hAnsi="Times New Roman"/>
          <w:sz w:val="24"/>
          <w:szCs w:val="24"/>
        </w:rPr>
        <w:t>Содержание образования в детском саду обеспечивает полноценное развитие</w:t>
      </w:r>
      <w:r w:rsidRPr="0023744C">
        <w:rPr>
          <w:rFonts w:ascii="Times New Roman" w:hAnsi="Times New Roman"/>
          <w:spacing w:val="1"/>
          <w:sz w:val="24"/>
          <w:szCs w:val="24"/>
        </w:rPr>
        <w:t xml:space="preserve"> </w:t>
      </w:r>
      <w:r w:rsidRPr="0023744C">
        <w:rPr>
          <w:rFonts w:ascii="Times New Roman" w:hAnsi="Times New Roman"/>
          <w:sz w:val="24"/>
          <w:szCs w:val="24"/>
        </w:rPr>
        <w:t>личности</w:t>
      </w:r>
      <w:r w:rsidRPr="0023744C">
        <w:rPr>
          <w:rFonts w:ascii="Times New Roman" w:hAnsi="Times New Roman"/>
          <w:spacing w:val="1"/>
          <w:sz w:val="24"/>
          <w:szCs w:val="24"/>
        </w:rPr>
        <w:t xml:space="preserve"> </w:t>
      </w:r>
      <w:r w:rsidRPr="0023744C">
        <w:rPr>
          <w:rFonts w:ascii="Times New Roman" w:hAnsi="Times New Roman"/>
          <w:sz w:val="24"/>
          <w:szCs w:val="24"/>
        </w:rPr>
        <w:t>детей</w:t>
      </w:r>
      <w:r w:rsidRPr="0023744C">
        <w:rPr>
          <w:rFonts w:ascii="Times New Roman" w:hAnsi="Times New Roman"/>
          <w:spacing w:val="1"/>
          <w:sz w:val="24"/>
          <w:szCs w:val="24"/>
        </w:rPr>
        <w:t xml:space="preserve"> </w:t>
      </w:r>
      <w:r w:rsidRPr="0023744C">
        <w:rPr>
          <w:rFonts w:ascii="Times New Roman" w:hAnsi="Times New Roman"/>
          <w:sz w:val="24"/>
          <w:szCs w:val="24"/>
        </w:rPr>
        <w:t>во</w:t>
      </w:r>
      <w:r w:rsidRPr="0023744C">
        <w:rPr>
          <w:rFonts w:ascii="Times New Roman" w:hAnsi="Times New Roman"/>
          <w:spacing w:val="1"/>
          <w:sz w:val="24"/>
          <w:szCs w:val="24"/>
        </w:rPr>
        <w:t xml:space="preserve"> </w:t>
      </w:r>
      <w:r w:rsidRPr="0023744C">
        <w:rPr>
          <w:rFonts w:ascii="Times New Roman" w:hAnsi="Times New Roman"/>
          <w:sz w:val="24"/>
          <w:szCs w:val="24"/>
        </w:rPr>
        <w:t>всех образовательных</w:t>
      </w:r>
      <w:r w:rsidRPr="0023744C">
        <w:rPr>
          <w:rFonts w:ascii="Times New Roman" w:hAnsi="Times New Roman"/>
          <w:spacing w:val="1"/>
          <w:sz w:val="24"/>
          <w:szCs w:val="24"/>
        </w:rPr>
        <w:t xml:space="preserve"> </w:t>
      </w:r>
      <w:r w:rsidRPr="0023744C">
        <w:rPr>
          <w:rFonts w:ascii="Times New Roman" w:hAnsi="Times New Roman"/>
          <w:sz w:val="24"/>
          <w:szCs w:val="24"/>
        </w:rPr>
        <w:t>областях</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направлено</w:t>
      </w:r>
      <w:r w:rsidRPr="0023744C">
        <w:rPr>
          <w:rFonts w:ascii="Times New Roman" w:hAnsi="Times New Roman"/>
          <w:spacing w:val="1"/>
          <w:sz w:val="24"/>
          <w:szCs w:val="24"/>
        </w:rPr>
        <w:t xml:space="preserve"> </w:t>
      </w:r>
      <w:r w:rsidRPr="0023744C">
        <w:rPr>
          <w:rFonts w:ascii="Times New Roman" w:hAnsi="Times New Roman"/>
          <w:sz w:val="24"/>
          <w:szCs w:val="24"/>
        </w:rPr>
        <w:t>на формирование общей</w:t>
      </w:r>
      <w:r w:rsidRPr="0023744C">
        <w:rPr>
          <w:rFonts w:ascii="Times New Roman" w:hAnsi="Times New Roman"/>
          <w:spacing w:val="1"/>
          <w:sz w:val="24"/>
          <w:szCs w:val="24"/>
        </w:rPr>
        <w:t xml:space="preserve"> </w:t>
      </w:r>
      <w:r w:rsidRPr="0023744C">
        <w:rPr>
          <w:rFonts w:ascii="Times New Roman" w:hAnsi="Times New Roman"/>
          <w:sz w:val="24"/>
          <w:szCs w:val="24"/>
        </w:rPr>
        <w:t>культуры,</w:t>
      </w:r>
      <w:r w:rsidRPr="0023744C">
        <w:rPr>
          <w:rFonts w:ascii="Times New Roman" w:hAnsi="Times New Roman"/>
          <w:spacing w:val="1"/>
          <w:sz w:val="24"/>
          <w:szCs w:val="24"/>
        </w:rPr>
        <w:t xml:space="preserve"> </w:t>
      </w:r>
      <w:r w:rsidRPr="0023744C">
        <w:rPr>
          <w:rFonts w:ascii="Times New Roman" w:hAnsi="Times New Roman"/>
          <w:sz w:val="24"/>
          <w:szCs w:val="24"/>
        </w:rPr>
        <w:t>развитие</w:t>
      </w:r>
      <w:r w:rsidRPr="0023744C">
        <w:rPr>
          <w:rFonts w:ascii="Times New Roman" w:hAnsi="Times New Roman"/>
          <w:spacing w:val="1"/>
          <w:sz w:val="24"/>
          <w:szCs w:val="24"/>
        </w:rPr>
        <w:t xml:space="preserve"> </w:t>
      </w:r>
      <w:r w:rsidRPr="0023744C">
        <w:rPr>
          <w:rFonts w:ascii="Times New Roman" w:hAnsi="Times New Roman"/>
          <w:sz w:val="24"/>
          <w:szCs w:val="24"/>
        </w:rPr>
        <w:t>физических,</w:t>
      </w:r>
      <w:r w:rsidRPr="0023744C">
        <w:rPr>
          <w:rFonts w:ascii="Times New Roman" w:hAnsi="Times New Roman"/>
          <w:spacing w:val="1"/>
          <w:sz w:val="24"/>
          <w:szCs w:val="24"/>
        </w:rPr>
        <w:t xml:space="preserve"> </w:t>
      </w:r>
      <w:r w:rsidRPr="0023744C">
        <w:rPr>
          <w:rFonts w:ascii="Times New Roman" w:hAnsi="Times New Roman"/>
          <w:sz w:val="24"/>
          <w:szCs w:val="24"/>
        </w:rPr>
        <w:t>интеллектуальных,</w:t>
      </w:r>
      <w:r w:rsidRPr="0023744C">
        <w:rPr>
          <w:rFonts w:ascii="Times New Roman" w:hAnsi="Times New Roman"/>
          <w:spacing w:val="1"/>
          <w:sz w:val="24"/>
          <w:szCs w:val="24"/>
        </w:rPr>
        <w:t xml:space="preserve"> </w:t>
      </w:r>
      <w:r w:rsidRPr="0023744C">
        <w:rPr>
          <w:rFonts w:ascii="Times New Roman" w:hAnsi="Times New Roman"/>
          <w:sz w:val="24"/>
          <w:szCs w:val="24"/>
        </w:rPr>
        <w:t>нравственных,</w:t>
      </w:r>
      <w:r w:rsidRPr="0023744C">
        <w:rPr>
          <w:rFonts w:ascii="Times New Roman" w:hAnsi="Times New Roman"/>
          <w:spacing w:val="1"/>
          <w:sz w:val="24"/>
          <w:szCs w:val="24"/>
        </w:rPr>
        <w:t xml:space="preserve"> </w:t>
      </w:r>
      <w:r w:rsidRPr="0023744C">
        <w:rPr>
          <w:rFonts w:ascii="Times New Roman" w:hAnsi="Times New Roman"/>
          <w:sz w:val="24"/>
          <w:szCs w:val="24"/>
        </w:rPr>
        <w:t>эстетических</w:t>
      </w:r>
      <w:r w:rsidRPr="0023744C">
        <w:rPr>
          <w:rFonts w:ascii="Times New Roman" w:hAnsi="Times New Roman"/>
          <w:spacing w:val="6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личностных</w:t>
      </w:r>
      <w:r w:rsidRPr="0023744C">
        <w:rPr>
          <w:rFonts w:ascii="Times New Roman" w:hAnsi="Times New Roman"/>
          <w:spacing w:val="1"/>
          <w:sz w:val="24"/>
          <w:szCs w:val="24"/>
        </w:rPr>
        <w:t xml:space="preserve"> </w:t>
      </w:r>
      <w:r w:rsidRPr="0023744C">
        <w:rPr>
          <w:rFonts w:ascii="Times New Roman" w:hAnsi="Times New Roman"/>
          <w:sz w:val="24"/>
          <w:szCs w:val="24"/>
        </w:rPr>
        <w:t>качеств,</w:t>
      </w:r>
      <w:r w:rsidRPr="0023744C">
        <w:rPr>
          <w:rFonts w:ascii="Times New Roman" w:hAnsi="Times New Roman"/>
          <w:spacing w:val="1"/>
          <w:sz w:val="24"/>
          <w:szCs w:val="24"/>
        </w:rPr>
        <w:t xml:space="preserve"> </w:t>
      </w:r>
      <w:r w:rsidRPr="0023744C">
        <w:rPr>
          <w:rFonts w:ascii="Times New Roman" w:hAnsi="Times New Roman"/>
          <w:sz w:val="24"/>
          <w:szCs w:val="24"/>
        </w:rPr>
        <w:t>формирование</w:t>
      </w:r>
      <w:r w:rsidRPr="0023744C">
        <w:rPr>
          <w:rFonts w:ascii="Times New Roman" w:hAnsi="Times New Roman"/>
          <w:spacing w:val="1"/>
          <w:sz w:val="24"/>
          <w:szCs w:val="24"/>
        </w:rPr>
        <w:t xml:space="preserve"> </w:t>
      </w:r>
      <w:r w:rsidRPr="0023744C">
        <w:rPr>
          <w:rFonts w:ascii="Times New Roman" w:hAnsi="Times New Roman"/>
          <w:sz w:val="24"/>
          <w:szCs w:val="24"/>
        </w:rPr>
        <w:t>предпосылок</w:t>
      </w:r>
      <w:r w:rsidRPr="0023744C">
        <w:rPr>
          <w:rFonts w:ascii="Times New Roman" w:hAnsi="Times New Roman"/>
          <w:spacing w:val="1"/>
          <w:sz w:val="24"/>
          <w:szCs w:val="24"/>
        </w:rPr>
        <w:t xml:space="preserve"> </w:t>
      </w:r>
      <w:r w:rsidRPr="0023744C">
        <w:rPr>
          <w:rFonts w:ascii="Times New Roman" w:hAnsi="Times New Roman"/>
          <w:sz w:val="24"/>
          <w:szCs w:val="24"/>
        </w:rPr>
        <w:t>учебной</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1"/>
          <w:sz w:val="24"/>
          <w:szCs w:val="24"/>
        </w:rPr>
        <w:t xml:space="preserve"> </w:t>
      </w:r>
      <w:r w:rsidRPr="0023744C">
        <w:rPr>
          <w:rFonts w:ascii="Times New Roman" w:hAnsi="Times New Roman"/>
          <w:sz w:val="24"/>
          <w:szCs w:val="24"/>
        </w:rPr>
        <w:t>сохранение</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укрепление</w:t>
      </w:r>
      <w:r w:rsidRPr="0023744C">
        <w:rPr>
          <w:rFonts w:ascii="Times New Roman" w:hAnsi="Times New Roman"/>
          <w:spacing w:val="1"/>
          <w:sz w:val="24"/>
          <w:szCs w:val="24"/>
        </w:rPr>
        <w:t xml:space="preserve"> </w:t>
      </w:r>
      <w:r w:rsidRPr="0023744C">
        <w:rPr>
          <w:rFonts w:ascii="Times New Roman" w:hAnsi="Times New Roman"/>
          <w:sz w:val="24"/>
          <w:szCs w:val="24"/>
        </w:rPr>
        <w:t>здоровья</w:t>
      </w:r>
      <w:r w:rsidRPr="0023744C">
        <w:rPr>
          <w:rFonts w:ascii="Times New Roman" w:hAnsi="Times New Roman"/>
          <w:spacing w:val="1"/>
          <w:sz w:val="24"/>
          <w:szCs w:val="24"/>
        </w:rPr>
        <w:t xml:space="preserve"> </w:t>
      </w:r>
      <w:r w:rsidRPr="0023744C">
        <w:rPr>
          <w:rFonts w:ascii="Times New Roman" w:hAnsi="Times New Roman"/>
          <w:sz w:val="24"/>
          <w:szCs w:val="24"/>
        </w:rPr>
        <w:t>детей</w:t>
      </w:r>
      <w:r w:rsidRPr="0023744C">
        <w:rPr>
          <w:rFonts w:ascii="Times New Roman" w:hAnsi="Times New Roman"/>
          <w:spacing w:val="1"/>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возраста</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lastRenderedPageBreak/>
        <w:t>обеспечивается</w:t>
      </w:r>
      <w:r w:rsidRPr="0023744C">
        <w:rPr>
          <w:rFonts w:ascii="Times New Roman" w:hAnsi="Times New Roman"/>
          <w:spacing w:val="1"/>
          <w:sz w:val="24"/>
          <w:szCs w:val="24"/>
        </w:rPr>
        <w:t xml:space="preserve"> </w:t>
      </w:r>
      <w:r w:rsidRPr="0023744C">
        <w:rPr>
          <w:rFonts w:ascii="Times New Roman" w:hAnsi="Times New Roman"/>
          <w:sz w:val="24"/>
          <w:szCs w:val="24"/>
        </w:rPr>
        <w:t>систематической</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целенаправленной</w:t>
      </w:r>
      <w:r w:rsidRPr="0023744C">
        <w:rPr>
          <w:rFonts w:ascii="Times New Roman" w:hAnsi="Times New Roman"/>
          <w:spacing w:val="1"/>
          <w:sz w:val="24"/>
          <w:szCs w:val="24"/>
        </w:rPr>
        <w:t xml:space="preserve"> </w:t>
      </w:r>
      <w:r w:rsidRPr="0023744C">
        <w:rPr>
          <w:rFonts w:ascii="Times New Roman" w:hAnsi="Times New Roman"/>
          <w:sz w:val="24"/>
          <w:szCs w:val="24"/>
        </w:rPr>
        <w:t>поддержкой</w:t>
      </w:r>
      <w:r w:rsidRPr="0023744C">
        <w:rPr>
          <w:rFonts w:ascii="Times New Roman" w:hAnsi="Times New Roman"/>
          <w:spacing w:val="1"/>
          <w:sz w:val="24"/>
          <w:szCs w:val="24"/>
        </w:rPr>
        <w:t xml:space="preserve"> </w:t>
      </w:r>
      <w:r w:rsidRPr="0023744C">
        <w:rPr>
          <w:rFonts w:ascii="Times New Roman" w:hAnsi="Times New Roman"/>
          <w:sz w:val="24"/>
          <w:szCs w:val="24"/>
        </w:rPr>
        <w:t>педагогами</w:t>
      </w:r>
      <w:r w:rsidRPr="0023744C">
        <w:rPr>
          <w:rFonts w:ascii="Times New Roman" w:hAnsi="Times New Roman"/>
          <w:spacing w:val="1"/>
          <w:sz w:val="24"/>
          <w:szCs w:val="24"/>
        </w:rPr>
        <w:t xml:space="preserve"> </w:t>
      </w:r>
      <w:r w:rsidRPr="0023744C">
        <w:rPr>
          <w:rFonts w:ascii="Times New Roman" w:hAnsi="Times New Roman"/>
          <w:sz w:val="24"/>
          <w:szCs w:val="24"/>
        </w:rPr>
        <w:t>различных</w:t>
      </w:r>
      <w:r w:rsidRPr="0023744C">
        <w:rPr>
          <w:rFonts w:ascii="Times New Roman" w:hAnsi="Times New Roman"/>
          <w:spacing w:val="1"/>
          <w:sz w:val="24"/>
          <w:szCs w:val="24"/>
        </w:rPr>
        <w:t xml:space="preserve"> </w:t>
      </w:r>
      <w:r w:rsidRPr="0023744C">
        <w:rPr>
          <w:rFonts w:ascii="Times New Roman" w:hAnsi="Times New Roman"/>
          <w:sz w:val="24"/>
          <w:szCs w:val="24"/>
        </w:rPr>
        <w:t>форм</w:t>
      </w:r>
      <w:r w:rsidRPr="0023744C">
        <w:rPr>
          <w:rFonts w:ascii="Times New Roman" w:hAnsi="Times New Roman"/>
          <w:spacing w:val="1"/>
          <w:sz w:val="24"/>
          <w:szCs w:val="24"/>
        </w:rPr>
        <w:t xml:space="preserve"> </w:t>
      </w:r>
      <w:r w:rsidRPr="0023744C">
        <w:rPr>
          <w:rFonts w:ascii="Times New Roman" w:hAnsi="Times New Roman"/>
          <w:sz w:val="24"/>
          <w:szCs w:val="24"/>
        </w:rPr>
        <w:t>детской</w:t>
      </w:r>
      <w:r w:rsidRPr="0023744C">
        <w:rPr>
          <w:rFonts w:ascii="Times New Roman" w:hAnsi="Times New Roman"/>
          <w:spacing w:val="1"/>
          <w:sz w:val="24"/>
          <w:szCs w:val="24"/>
        </w:rPr>
        <w:t xml:space="preserve"> </w:t>
      </w:r>
      <w:r w:rsidRPr="0023744C">
        <w:rPr>
          <w:rFonts w:ascii="Times New Roman" w:hAnsi="Times New Roman"/>
          <w:sz w:val="24"/>
          <w:szCs w:val="24"/>
        </w:rPr>
        <w:t>активности</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57"/>
          <w:sz w:val="24"/>
          <w:szCs w:val="24"/>
        </w:rPr>
        <w:t xml:space="preserve"> </w:t>
      </w:r>
      <w:r w:rsidRPr="0023744C">
        <w:rPr>
          <w:rFonts w:ascii="Times New Roman" w:hAnsi="Times New Roman"/>
          <w:sz w:val="24"/>
          <w:szCs w:val="24"/>
        </w:rPr>
        <w:t>инициативы.</w:t>
      </w:r>
      <w:proofErr w:type="gramEnd"/>
    </w:p>
    <w:p w:rsidR="00ED7D9A" w:rsidRPr="0023744C" w:rsidRDefault="00ED7D9A" w:rsidP="005402D5">
      <w:pPr>
        <w:pStyle w:val="a7"/>
        <w:spacing w:after="0" w:line="276" w:lineRule="auto"/>
        <w:ind w:firstLine="709"/>
        <w:jc w:val="both"/>
        <w:rPr>
          <w:rFonts w:ascii="Times New Roman" w:hAnsi="Times New Roman"/>
          <w:sz w:val="24"/>
          <w:szCs w:val="24"/>
        </w:rPr>
      </w:pPr>
    </w:p>
    <w:p w:rsidR="00CE1CAB" w:rsidRPr="0023744C" w:rsidRDefault="00CE1CAB" w:rsidP="005402D5">
      <w:pPr>
        <w:spacing w:after="0" w:line="276" w:lineRule="auto"/>
        <w:ind w:firstLine="709"/>
        <w:jc w:val="both"/>
        <w:rPr>
          <w:rFonts w:ascii="Times New Roman" w:hAnsi="Times New Roman"/>
          <w:sz w:val="24"/>
          <w:szCs w:val="24"/>
        </w:rPr>
      </w:pPr>
      <w:r w:rsidRPr="0023744C">
        <w:rPr>
          <w:rFonts w:ascii="Times New Roman" w:hAnsi="Times New Roman"/>
          <w:b/>
          <w:i/>
          <w:sz w:val="24"/>
          <w:szCs w:val="24"/>
        </w:rPr>
        <w:t>Электронная</w:t>
      </w:r>
      <w:r w:rsidRPr="0023744C">
        <w:rPr>
          <w:rFonts w:ascii="Times New Roman" w:hAnsi="Times New Roman"/>
          <w:b/>
          <w:i/>
          <w:spacing w:val="-2"/>
          <w:sz w:val="24"/>
          <w:szCs w:val="24"/>
        </w:rPr>
        <w:t xml:space="preserve"> </w:t>
      </w:r>
      <w:r w:rsidRPr="0023744C">
        <w:rPr>
          <w:rFonts w:ascii="Times New Roman" w:hAnsi="Times New Roman"/>
          <w:b/>
          <w:i/>
          <w:sz w:val="24"/>
          <w:szCs w:val="24"/>
        </w:rPr>
        <w:t xml:space="preserve">почта: </w:t>
      </w:r>
      <w:hyperlink r:id="rId12" w:history="1">
        <w:r w:rsidRPr="0023744C">
          <w:rPr>
            <w:rStyle w:val="afa"/>
            <w:rFonts w:ascii="Times New Roman" w:hAnsi="Times New Roman"/>
            <w:color w:val="auto"/>
            <w:sz w:val="24"/>
            <w:szCs w:val="24"/>
            <w:lang w:val="en-US"/>
          </w:rPr>
          <w:t>school</w:t>
        </w:r>
        <w:r w:rsidRPr="0023744C">
          <w:rPr>
            <w:rStyle w:val="afa"/>
            <w:rFonts w:ascii="Times New Roman" w:hAnsi="Times New Roman"/>
            <w:color w:val="auto"/>
            <w:sz w:val="24"/>
            <w:szCs w:val="24"/>
          </w:rPr>
          <w:t>2</w:t>
        </w:r>
        <w:r w:rsidRPr="0023744C">
          <w:rPr>
            <w:rStyle w:val="afa"/>
            <w:rFonts w:ascii="Times New Roman" w:hAnsi="Times New Roman"/>
            <w:color w:val="auto"/>
            <w:sz w:val="24"/>
            <w:szCs w:val="24"/>
            <w:lang w:val="en-US"/>
          </w:rPr>
          <w:t>gr</w:t>
        </w:r>
        <w:r w:rsidRPr="0023744C">
          <w:rPr>
            <w:rStyle w:val="afa"/>
            <w:rFonts w:ascii="Times New Roman" w:hAnsi="Times New Roman"/>
            <w:color w:val="auto"/>
            <w:sz w:val="24"/>
            <w:szCs w:val="24"/>
          </w:rPr>
          <w:t>@</w:t>
        </w:r>
        <w:r w:rsidRPr="0023744C">
          <w:rPr>
            <w:rStyle w:val="afa"/>
            <w:rFonts w:ascii="Times New Roman" w:hAnsi="Times New Roman"/>
            <w:color w:val="auto"/>
            <w:sz w:val="24"/>
            <w:szCs w:val="24"/>
            <w:lang w:val="en-US"/>
          </w:rPr>
          <w:t>mail</w:t>
        </w:r>
        <w:r w:rsidRPr="0023744C">
          <w:rPr>
            <w:rStyle w:val="afa"/>
            <w:rFonts w:ascii="Times New Roman" w:hAnsi="Times New Roman"/>
            <w:color w:val="auto"/>
            <w:sz w:val="24"/>
            <w:szCs w:val="24"/>
          </w:rPr>
          <w:t>.</w:t>
        </w:r>
        <w:proofErr w:type="spellStart"/>
        <w:r w:rsidRPr="0023744C">
          <w:rPr>
            <w:rStyle w:val="afa"/>
            <w:rFonts w:ascii="Times New Roman" w:hAnsi="Times New Roman"/>
            <w:color w:val="auto"/>
            <w:sz w:val="24"/>
            <w:szCs w:val="24"/>
            <w:lang w:val="en-US"/>
          </w:rPr>
          <w:t>ru</w:t>
        </w:r>
        <w:proofErr w:type="spellEnd"/>
      </w:hyperlink>
      <w:r w:rsidRPr="0023744C">
        <w:rPr>
          <w:rFonts w:ascii="Times New Roman" w:hAnsi="Times New Roman"/>
          <w:sz w:val="24"/>
          <w:szCs w:val="24"/>
        </w:rPr>
        <w:t xml:space="preserve"> </w:t>
      </w:r>
    </w:p>
    <w:p w:rsidR="00CE1CAB" w:rsidRPr="0023744C" w:rsidRDefault="00CE1CAB" w:rsidP="005402D5">
      <w:pPr>
        <w:spacing w:after="0" w:line="276" w:lineRule="auto"/>
        <w:ind w:firstLine="709"/>
        <w:jc w:val="both"/>
        <w:rPr>
          <w:rFonts w:ascii="Times New Roman" w:hAnsi="Times New Roman"/>
          <w:sz w:val="24"/>
          <w:szCs w:val="24"/>
        </w:rPr>
      </w:pPr>
      <w:r w:rsidRPr="0023744C">
        <w:rPr>
          <w:rFonts w:ascii="Times New Roman" w:hAnsi="Times New Roman"/>
          <w:b/>
          <w:i/>
          <w:sz w:val="24"/>
          <w:szCs w:val="24"/>
        </w:rPr>
        <w:t>Адрес</w:t>
      </w:r>
      <w:r w:rsidRPr="0023744C">
        <w:rPr>
          <w:rFonts w:ascii="Times New Roman" w:hAnsi="Times New Roman"/>
          <w:b/>
          <w:i/>
          <w:spacing w:val="-3"/>
          <w:sz w:val="24"/>
          <w:szCs w:val="24"/>
        </w:rPr>
        <w:t xml:space="preserve"> </w:t>
      </w:r>
      <w:r w:rsidRPr="0023744C">
        <w:rPr>
          <w:rFonts w:ascii="Times New Roman" w:hAnsi="Times New Roman"/>
          <w:b/>
          <w:i/>
          <w:sz w:val="24"/>
          <w:szCs w:val="24"/>
        </w:rPr>
        <w:t>сайта</w:t>
      </w:r>
      <w:r w:rsidRPr="0023744C">
        <w:rPr>
          <w:rFonts w:ascii="Times New Roman" w:hAnsi="Times New Roman"/>
          <w:b/>
          <w:i/>
          <w:spacing w:val="-1"/>
          <w:sz w:val="24"/>
          <w:szCs w:val="24"/>
        </w:rPr>
        <w:t xml:space="preserve"> </w:t>
      </w:r>
      <w:r w:rsidR="002819FC" w:rsidRPr="0023744C">
        <w:rPr>
          <w:rFonts w:ascii="Times New Roman" w:hAnsi="Times New Roman"/>
          <w:sz w:val="24"/>
          <w:szCs w:val="24"/>
        </w:rPr>
        <w:t xml:space="preserve">МКОУ СОШ №2 </w:t>
      </w:r>
      <w:proofErr w:type="spellStart"/>
      <w:r w:rsidR="002819FC" w:rsidRPr="0023744C">
        <w:rPr>
          <w:rFonts w:ascii="Times New Roman" w:hAnsi="Times New Roman"/>
          <w:sz w:val="24"/>
          <w:szCs w:val="24"/>
        </w:rPr>
        <w:t>с</w:t>
      </w:r>
      <w:proofErr w:type="gramStart"/>
      <w:r w:rsidR="002819FC" w:rsidRPr="0023744C">
        <w:rPr>
          <w:rFonts w:ascii="Times New Roman" w:hAnsi="Times New Roman"/>
          <w:sz w:val="24"/>
          <w:szCs w:val="24"/>
        </w:rPr>
        <w:t>.Г</w:t>
      </w:r>
      <w:proofErr w:type="gramEnd"/>
      <w:r w:rsidR="002819FC" w:rsidRPr="0023744C">
        <w:rPr>
          <w:rFonts w:ascii="Times New Roman" w:hAnsi="Times New Roman"/>
          <w:sz w:val="24"/>
          <w:szCs w:val="24"/>
        </w:rPr>
        <w:t>реческое</w:t>
      </w:r>
      <w:proofErr w:type="spellEnd"/>
      <w:r w:rsidRPr="0023744C">
        <w:rPr>
          <w:rFonts w:ascii="Times New Roman" w:hAnsi="Times New Roman"/>
          <w:b/>
          <w:i/>
          <w:sz w:val="24"/>
          <w:szCs w:val="24"/>
        </w:rPr>
        <w:t>:</w:t>
      </w:r>
      <w:r w:rsidRPr="0023744C">
        <w:rPr>
          <w:rFonts w:ascii="Times New Roman" w:hAnsi="Times New Roman"/>
          <w:b/>
          <w:i/>
          <w:spacing w:val="-3"/>
          <w:sz w:val="24"/>
          <w:szCs w:val="24"/>
        </w:rPr>
        <w:t xml:space="preserve"> </w:t>
      </w:r>
      <w:hyperlink r:id="rId13" w:history="1">
        <w:r w:rsidRPr="0023744C">
          <w:rPr>
            <w:rStyle w:val="afa"/>
            <w:rFonts w:ascii="Times New Roman" w:hAnsi="Times New Roman"/>
            <w:color w:val="auto"/>
            <w:sz w:val="24"/>
            <w:szCs w:val="24"/>
          </w:rPr>
          <w:t>https://</w:t>
        </w:r>
        <w:proofErr w:type="spellStart"/>
        <w:r w:rsidRPr="0023744C">
          <w:rPr>
            <w:rStyle w:val="afa"/>
            <w:rFonts w:ascii="Times New Roman" w:hAnsi="Times New Roman"/>
            <w:color w:val="auto"/>
            <w:sz w:val="24"/>
            <w:szCs w:val="24"/>
            <w:lang w:val="en-US"/>
          </w:rPr>
          <w:t>sh</w:t>
        </w:r>
        <w:proofErr w:type="spellEnd"/>
        <w:r w:rsidRPr="0023744C">
          <w:rPr>
            <w:rStyle w:val="afa"/>
            <w:rFonts w:ascii="Times New Roman" w:hAnsi="Times New Roman"/>
            <w:color w:val="auto"/>
            <w:sz w:val="24"/>
            <w:szCs w:val="24"/>
          </w:rPr>
          <w:t>2-</w:t>
        </w:r>
        <w:proofErr w:type="spellStart"/>
        <w:r w:rsidRPr="0023744C">
          <w:rPr>
            <w:rStyle w:val="afa"/>
            <w:rFonts w:ascii="Times New Roman" w:hAnsi="Times New Roman"/>
            <w:color w:val="auto"/>
            <w:sz w:val="24"/>
            <w:szCs w:val="24"/>
            <w:lang w:val="en-US"/>
          </w:rPr>
          <w:t>grecheskoe</w:t>
        </w:r>
        <w:proofErr w:type="spellEnd"/>
        <w:r w:rsidRPr="0023744C">
          <w:rPr>
            <w:rStyle w:val="afa"/>
            <w:rFonts w:ascii="Times New Roman" w:hAnsi="Times New Roman"/>
            <w:color w:val="auto"/>
            <w:sz w:val="24"/>
            <w:szCs w:val="24"/>
          </w:rPr>
          <w:t>-</w:t>
        </w:r>
        <w:r w:rsidRPr="0023744C">
          <w:rPr>
            <w:rStyle w:val="afa"/>
            <w:rFonts w:ascii="Times New Roman" w:hAnsi="Times New Roman"/>
            <w:color w:val="auto"/>
            <w:sz w:val="24"/>
            <w:szCs w:val="24"/>
            <w:lang w:val="en-US"/>
          </w:rPr>
          <w:t>r</w:t>
        </w:r>
        <w:r w:rsidRPr="0023744C">
          <w:rPr>
            <w:rStyle w:val="afa"/>
            <w:rFonts w:ascii="Times New Roman" w:hAnsi="Times New Roman"/>
            <w:color w:val="auto"/>
            <w:sz w:val="24"/>
            <w:szCs w:val="24"/>
          </w:rPr>
          <w:t>07.</w:t>
        </w:r>
        <w:proofErr w:type="spellStart"/>
        <w:r w:rsidRPr="0023744C">
          <w:rPr>
            <w:rStyle w:val="afa"/>
            <w:rFonts w:ascii="Times New Roman" w:hAnsi="Times New Roman"/>
            <w:color w:val="auto"/>
            <w:sz w:val="24"/>
            <w:szCs w:val="24"/>
            <w:lang w:val="en-US"/>
          </w:rPr>
          <w:t>gosweb</w:t>
        </w:r>
        <w:proofErr w:type="spellEnd"/>
        <w:r w:rsidRPr="0023744C">
          <w:rPr>
            <w:rStyle w:val="afa"/>
            <w:rFonts w:ascii="Times New Roman" w:hAnsi="Times New Roman"/>
            <w:color w:val="auto"/>
            <w:sz w:val="24"/>
            <w:szCs w:val="24"/>
          </w:rPr>
          <w:t>.</w:t>
        </w:r>
        <w:proofErr w:type="spellStart"/>
        <w:r w:rsidRPr="0023744C">
          <w:rPr>
            <w:rStyle w:val="afa"/>
            <w:rFonts w:ascii="Times New Roman" w:hAnsi="Times New Roman"/>
            <w:color w:val="auto"/>
            <w:sz w:val="24"/>
            <w:szCs w:val="24"/>
            <w:lang w:val="en-US"/>
          </w:rPr>
          <w:t>gosuslugi</w:t>
        </w:r>
        <w:proofErr w:type="spellEnd"/>
        <w:r w:rsidRPr="0023744C">
          <w:rPr>
            <w:rStyle w:val="afa"/>
            <w:rFonts w:ascii="Times New Roman" w:hAnsi="Times New Roman"/>
            <w:color w:val="auto"/>
            <w:sz w:val="24"/>
            <w:szCs w:val="24"/>
          </w:rPr>
          <w:t>.</w:t>
        </w:r>
        <w:proofErr w:type="spellStart"/>
        <w:r w:rsidRPr="0023744C">
          <w:rPr>
            <w:rStyle w:val="afa"/>
            <w:rFonts w:ascii="Times New Roman" w:hAnsi="Times New Roman"/>
            <w:color w:val="auto"/>
            <w:sz w:val="24"/>
            <w:szCs w:val="24"/>
          </w:rPr>
          <w:t>ru</w:t>
        </w:r>
        <w:proofErr w:type="spellEnd"/>
        <w:r w:rsidRPr="0023744C">
          <w:rPr>
            <w:rStyle w:val="afa"/>
            <w:rFonts w:ascii="Times New Roman" w:hAnsi="Times New Roman"/>
            <w:color w:val="auto"/>
            <w:sz w:val="24"/>
            <w:szCs w:val="24"/>
          </w:rPr>
          <w:t>/</w:t>
        </w:r>
      </w:hyperlink>
      <w:r w:rsidRPr="0023744C">
        <w:rPr>
          <w:rFonts w:ascii="Times New Roman" w:hAnsi="Times New Roman"/>
          <w:sz w:val="24"/>
          <w:szCs w:val="24"/>
        </w:rPr>
        <w:t xml:space="preserve"> </w:t>
      </w:r>
    </w:p>
    <w:p w:rsidR="00CE1CAB" w:rsidRPr="0023744C" w:rsidRDefault="00CE1CAB" w:rsidP="005402D5">
      <w:pPr>
        <w:pStyle w:val="a7"/>
        <w:spacing w:after="0" w:line="276" w:lineRule="auto"/>
        <w:ind w:firstLine="709"/>
        <w:jc w:val="both"/>
        <w:rPr>
          <w:rFonts w:ascii="Times New Roman" w:hAnsi="Times New Roman"/>
          <w:sz w:val="24"/>
          <w:szCs w:val="24"/>
        </w:rPr>
      </w:pPr>
    </w:p>
    <w:p w:rsidR="00CE1CAB" w:rsidRPr="0023744C" w:rsidRDefault="00CE1CAB"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Основными</w:t>
      </w:r>
      <w:r w:rsidRPr="0023744C">
        <w:rPr>
          <w:rFonts w:ascii="Times New Roman" w:hAnsi="Times New Roman"/>
          <w:spacing w:val="1"/>
          <w:sz w:val="24"/>
          <w:szCs w:val="24"/>
        </w:rPr>
        <w:t xml:space="preserve"> </w:t>
      </w:r>
      <w:r w:rsidRPr="0023744C">
        <w:rPr>
          <w:rFonts w:ascii="Times New Roman" w:hAnsi="Times New Roman"/>
          <w:sz w:val="24"/>
          <w:szCs w:val="24"/>
        </w:rPr>
        <w:t>участниками</w:t>
      </w:r>
      <w:r w:rsidRPr="0023744C">
        <w:rPr>
          <w:rFonts w:ascii="Times New Roman" w:hAnsi="Times New Roman"/>
          <w:spacing w:val="1"/>
          <w:sz w:val="24"/>
          <w:szCs w:val="24"/>
        </w:rPr>
        <w:t xml:space="preserve"> </w:t>
      </w:r>
      <w:r w:rsidRPr="0023744C">
        <w:rPr>
          <w:rFonts w:ascii="Times New Roman" w:hAnsi="Times New Roman"/>
          <w:sz w:val="24"/>
          <w:szCs w:val="24"/>
        </w:rPr>
        <w:t>реализации</w:t>
      </w:r>
      <w:r w:rsidRPr="0023744C">
        <w:rPr>
          <w:rFonts w:ascii="Times New Roman" w:hAnsi="Times New Roman"/>
          <w:spacing w:val="1"/>
          <w:sz w:val="24"/>
          <w:szCs w:val="24"/>
        </w:rPr>
        <w:t xml:space="preserve"> </w:t>
      </w:r>
      <w:r w:rsidRPr="0023744C">
        <w:rPr>
          <w:rFonts w:ascii="Times New Roman" w:hAnsi="Times New Roman"/>
          <w:sz w:val="24"/>
          <w:szCs w:val="24"/>
        </w:rPr>
        <w:t>ООП</w:t>
      </w:r>
      <w:r w:rsidRPr="0023744C">
        <w:rPr>
          <w:rFonts w:ascii="Times New Roman" w:hAnsi="Times New Roman"/>
          <w:spacing w:val="1"/>
          <w:sz w:val="24"/>
          <w:szCs w:val="24"/>
        </w:rPr>
        <w:t xml:space="preserve"> </w:t>
      </w:r>
      <w:r w:rsidRPr="0023744C">
        <w:rPr>
          <w:rFonts w:ascii="Times New Roman" w:hAnsi="Times New Roman"/>
          <w:sz w:val="24"/>
          <w:szCs w:val="24"/>
        </w:rPr>
        <w:t>ДГ</w:t>
      </w:r>
      <w:r w:rsidRPr="0023744C">
        <w:rPr>
          <w:rFonts w:ascii="Times New Roman" w:hAnsi="Times New Roman"/>
          <w:spacing w:val="1"/>
          <w:sz w:val="24"/>
          <w:szCs w:val="24"/>
        </w:rPr>
        <w:t xml:space="preserve"> </w:t>
      </w:r>
      <w:r w:rsidRPr="0023744C">
        <w:rPr>
          <w:rFonts w:ascii="Times New Roman" w:hAnsi="Times New Roman"/>
          <w:sz w:val="24"/>
          <w:szCs w:val="24"/>
        </w:rPr>
        <w:t>являются:</w:t>
      </w:r>
      <w:r w:rsidRPr="0023744C">
        <w:rPr>
          <w:rFonts w:ascii="Times New Roman" w:hAnsi="Times New Roman"/>
          <w:spacing w:val="1"/>
          <w:sz w:val="24"/>
          <w:szCs w:val="24"/>
        </w:rPr>
        <w:t xml:space="preserve"> </w:t>
      </w:r>
      <w:r w:rsidRPr="0023744C">
        <w:rPr>
          <w:rFonts w:ascii="Times New Roman" w:hAnsi="Times New Roman"/>
          <w:sz w:val="24"/>
          <w:szCs w:val="24"/>
        </w:rPr>
        <w:t>дети</w:t>
      </w:r>
      <w:r w:rsidRPr="0023744C">
        <w:rPr>
          <w:rFonts w:ascii="Times New Roman" w:hAnsi="Times New Roman"/>
          <w:spacing w:val="1"/>
          <w:sz w:val="24"/>
          <w:szCs w:val="24"/>
        </w:rPr>
        <w:t xml:space="preserve"> </w:t>
      </w:r>
      <w:r w:rsidRPr="0023744C">
        <w:rPr>
          <w:rFonts w:ascii="Times New Roman" w:hAnsi="Times New Roman"/>
          <w:sz w:val="24"/>
          <w:szCs w:val="24"/>
        </w:rPr>
        <w:t>дошкольного</w:t>
      </w:r>
      <w:r w:rsidRPr="0023744C">
        <w:rPr>
          <w:rFonts w:ascii="Times New Roman" w:hAnsi="Times New Roman"/>
          <w:spacing w:val="1"/>
          <w:sz w:val="24"/>
          <w:szCs w:val="24"/>
        </w:rPr>
        <w:t xml:space="preserve"> </w:t>
      </w:r>
      <w:r w:rsidRPr="0023744C">
        <w:rPr>
          <w:rFonts w:ascii="Times New Roman" w:hAnsi="Times New Roman"/>
          <w:sz w:val="24"/>
          <w:szCs w:val="24"/>
        </w:rPr>
        <w:t>возраста,</w:t>
      </w:r>
      <w:r w:rsidRPr="0023744C">
        <w:rPr>
          <w:rFonts w:ascii="Times New Roman" w:hAnsi="Times New Roman"/>
          <w:spacing w:val="1"/>
          <w:sz w:val="24"/>
          <w:szCs w:val="24"/>
        </w:rPr>
        <w:t xml:space="preserve"> </w:t>
      </w:r>
      <w:r w:rsidRPr="0023744C">
        <w:rPr>
          <w:rFonts w:ascii="Times New Roman" w:hAnsi="Times New Roman"/>
          <w:sz w:val="24"/>
          <w:szCs w:val="24"/>
        </w:rPr>
        <w:t>родители (законные</w:t>
      </w:r>
      <w:r w:rsidRPr="0023744C">
        <w:rPr>
          <w:rFonts w:ascii="Times New Roman" w:hAnsi="Times New Roman"/>
          <w:spacing w:val="-2"/>
          <w:sz w:val="24"/>
          <w:szCs w:val="24"/>
        </w:rPr>
        <w:t xml:space="preserve"> </w:t>
      </w:r>
      <w:r w:rsidRPr="0023744C">
        <w:rPr>
          <w:rFonts w:ascii="Times New Roman" w:hAnsi="Times New Roman"/>
          <w:sz w:val="24"/>
          <w:szCs w:val="24"/>
        </w:rPr>
        <w:t>представители),</w:t>
      </w:r>
      <w:r w:rsidRPr="0023744C">
        <w:rPr>
          <w:rFonts w:ascii="Times New Roman" w:hAnsi="Times New Roman"/>
          <w:spacing w:val="-2"/>
          <w:sz w:val="24"/>
          <w:szCs w:val="24"/>
        </w:rPr>
        <w:t xml:space="preserve"> </w:t>
      </w:r>
      <w:r w:rsidRPr="0023744C">
        <w:rPr>
          <w:rFonts w:ascii="Times New Roman" w:hAnsi="Times New Roman"/>
          <w:sz w:val="24"/>
          <w:szCs w:val="24"/>
        </w:rPr>
        <w:t>педагоги.</w:t>
      </w:r>
    </w:p>
    <w:p w:rsidR="00CE1CAB" w:rsidRPr="0023744C" w:rsidRDefault="00CE1CAB"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Социальными заказчиками деятельности учреждения являются в первую очередь родители</w:t>
      </w:r>
      <w:r w:rsidRPr="0023744C">
        <w:rPr>
          <w:rFonts w:ascii="Times New Roman" w:hAnsi="Times New Roman"/>
          <w:spacing w:val="1"/>
          <w:sz w:val="24"/>
          <w:szCs w:val="24"/>
        </w:rPr>
        <w:t xml:space="preserve"> </w:t>
      </w:r>
      <w:r w:rsidRPr="0023744C">
        <w:rPr>
          <w:rFonts w:ascii="Times New Roman" w:hAnsi="Times New Roman"/>
          <w:sz w:val="24"/>
          <w:szCs w:val="24"/>
        </w:rPr>
        <w:t>(законные представители) воспитанников. Поэтому коллектив ДГ создаёт доброжелательную,</w:t>
      </w:r>
      <w:r w:rsidRPr="0023744C">
        <w:rPr>
          <w:rFonts w:ascii="Times New Roman" w:hAnsi="Times New Roman"/>
          <w:spacing w:val="1"/>
          <w:sz w:val="24"/>
          <w:szCs w:val="24"/>
        </w:rPr>
        <w:t xml:space="preserve"> </w:t>
      </w:r>
      <w:r w:rsidRPr="0023744C">
        <w:rPr>
          <w:rFonts w:ascii="Times New Roman" w:hAnsi="Times New Roman"/>
          <w:sz w:val="24"/>
          <w:szCs w:val="24"/>
        </w:rPr>
        <w:t>психологически</w:t>
      </w:r>
      <w:r w:rsidRPr="0023744C">
        <w:rPr>
          <w:rFonts w:ascii="Times New Roman" w:hAnsi="Times New Roman"/>
          <w:spacing w:val="1"/>
          <w:sz w:val="24"/>
          <w:szCs w:val="24"/>
        </w:rPr>
        <w:t xml:space="preserve"> </w:t>
      </w:r>
      <w:r w:rsidRPr="0023744C">
        <w:rPr>
          <w:rFonts w:ascii="Times New Roman" w:hAnsi="Times New Roman"/>
          <w:sz w:val="24"/>
          <w:szCs w:val="24"/>
        </w:rPr>
        <w:t>комфортную</w:t>
      </w:r>
      <w:r w:rsidRPr="0023744C">
        <w:rPr>
          <w:rFonts w:ascii="Times New Roman" w:hAnsi="Times New Roman"/>
          <w:spacing w:val="1"/>
          <w:sz w:val="24"/>
          <w:szCs w:val="24"/>
        </w:rPr>
        <w:t xml:space="preserve"> </w:t>
      </w:r>
      <w:r w:rsidRPr="0023744C">
        <w:rPr>
          <w:rFonts w:ascii="Times New Roman" w:hAnsi="Times New Roman"/>
          <w:sz w:val="24"/>
          <w:szCs w:val="24"/>
        </w:rPr>
        <w:t>атмосферу,</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основе</w:t>
      </w:r>
      <w:r w:rsidRPr="0023744C">
        <w:rPr>
          <w:rFonts w:ascii="Times New Roman" w:hAnsi="Times New Roman"/>
          <w:spacing w:val="1"/>
          <w:sz w:val="24"/>
          <w:szCs w:val="24"/>
        </w:rPr>
        <w:t xml:space="preserve"> </w:t>
      </w:r>
      <w:r w:rsidRPr="0023744C">
        <w:rPr>
          <w:rFonts w:ascii="Times New Roman" w:hAnsi="Times New Roman"/>
          <w:sz w:val="24"/>
          <w:szCs w:val="24"/>
        </w:rPr>
        <w:t>которой</w:t>
      </w:r>
      <w:r w:rsidRPr="0023744C">
        <w:rPr>
          <w:rFonts w:ascii="Times New Roman" w:hAnsi="Times New Roman"/>
          <w:spacing w:val="1"/>
          <w:sz w:val="24"/>
          <w:szCs w:val="24"/>
        </w:rPr>
        <w:t xml:space="preserve"> </w:t>
      </w:r>
      <w:r w:rsidRPr="0023744C">
        <w:rPr>
          <w:rFonts w:ascii="Times New Roman" w:hAnsi="Times New Roman"/>
          <w:sz w:val="24"/>
          <w:szCs w:val="24"/>
        </w:rPr>
        <w:t>лежит</w:t>
      </w:r>
      <w:r w:rsidRPr="0023744C">
        <w:rPr>
          <w:rFonts w:ascii="Times New Roman" w:hAnsi="Times New Roman"/>
          <w:spacing w:val="1"/>
          <w:sz w:val="24"/>
          <w:szCs w:val="24"/>
        </w:rPr>
        <w:t xml:space="preserve"> </w:t>
      </w:r>
      <w:r w:rsidRPr="0023744C">
        <w:rPr>
          <w:rFonts w:ascii="Times New Roman" w:hAnsi="Times New Roman"/>
          <w:sz w:val="24"/>
          <w:szCs w:val="24"/>
        </w:rPr>
        <w:t>определенная</w:t>
      </w:r>
      <w:r w:rsidRPr="0023744C">
        <w:rPr>
          <w:rFonts w:ascii="Times New Roman" w:hAnsi="Times New Roman"/>
          <w:spacing w:val="1"/>
          <w:sz w:val="24"/>
          <w:szCs w:val="24"/>
        </w:rPr>
        <w:t xml:space="preserve"> </w:t>
      </w:r>
      <w:r w:rsidRPr="0023744C">
        <w:rPr>
          <w:rFonts w:ascii="Times New Roman" w:hAnsi="Times New Roman"/>
          <w:sz w:val="24"/>
          <w:szCs w:val="24"/>
        </w:rPr>
        <w:t>система</w:t>
      </w:r>
      <w:r w:rsidRPr="0023744C">
        <w:rPr>
          <w:rFonts w:ascii="Times New Roman" w:hAnsi="Times New Roman"/>
          <w:spacing w:val="1"/>
          <w:sz w:val="24"/>
          <w:szCs w:val="24"/>
        </w:rPr>
        <w:t xml:space="preserve"> </w:t>
      </w:r>
      <w:r w:rsidRPr="0023744C">
        <w:rPr>
          <w:rFonts w:ascii="Times New Roman" w:hAnsi="Times New Roman"/>
          <w:sz w:val="24"/>
          <w:szCs w:val="24"/>
        </w:rPr>
        <w:t>взаимодействия с</w:t>
      </w:r>
      <w:r w:rsidRPr="0023744C">
        <w:rPr>
          <w:rFonts w:ascii="Times New Roman" w:hAnsi="Times New Roman"/>
          <w:spacing w:val="-1"/>
          <w:sz w:val="24"/>
          <w:szCs w:val="24"/>
        </w:rPr>
        <w:t xml:space="preserve"> </w:t>
      </w:r>
      <w:r w:rsidRPr="0023744C">
        <w:rPr>
          <w:rFonts w:ascii="Times New Roman" w:hAnsi="Times New Roman"/>
          <w:sz w:val="24"/>
          <w:szCs w:val="24"/>
        </w:rPr>
        <w:t>родителями, взаимопонимание</w:t>
      </w:r>
      <w:r w:rsidRPr="0023744C">
        <w:rPr>
          <w:rFonts w:ascii="Times New Roman" w:hAnsi="Times New Roman"/>
          <w:spacing w:val="-2"/>
          <w:sz w:val="24"/>
          <w:szCs w:val="24"/>
        </w:rPr>
        <w:t xml:space="preserve"> </w:t>
      </w:r>
      <w:r w:rsidRPr="0023744C">
        <w:rPr>
          <w:rFonts w:ascii="Times New Roman" w:hAnsi="Times New Roman"/>
          <w:sz w:val="24"/>
          <w:szCs w:val="24"/>
        </w:rPr>
        <w:t>и сотрудничество.</w:t>
      </w:r>
    </w:p>
    <w:p w:rsidR="00CE1CAB" w:rsidRPr="0023744C" w:rsidRDefault="00CE1CAB" w:rsidP="005402D5">
      <w:pPr>
        <w:pStyle w:val="a7"/>
        <w:spacing w:after="0" w:line="276" w:lineRule="auto"/>
        <w:ind w:firstLine="709"/>
        <w:jc w:val="both"/>
        <w:rPr>
          <w:rFonts w:ascii="Times New Roman" w:hAnsi="Times New Roman"/>
          <w:sz w:val="24"/>
          <w:szCs w:val="24"/>
        </w:rPr>
      </w:pPr>
    </w:p>
    <w:p w:rsidR="008D79FA" w:rsidRPr="0023744C" w:rsidRDefault="007D17E6" w:rsidP="005402D5">
      <w:pPr>
        <w:pStyle w:val="11"/>
        <w:widowControl w:val="0"/>
        <w:suppressAutoHyphens w:val="0"/>
        <w:spacing w:after="0" w:line="276" w:lineRule="auto"/>
        <w:ind w:left="0" w:firstLine="709"/>
        <w:jc w:val="both"/>
        <w:rPr>
          <w:rFonts w:ascii="Times New Roman" w:hAnsi="Times New Roman"/>
          <w:b/>
          <w:sz w:val="24"/>
          <w:szCs w:val="24"/>
        </w:rPr>
      </w:pPr>
      <w:r w:rsidRPr="0023744C">
        <w:rPr>
          <w:rFonts w:ascii="Times New Roman" w:hAnsi="Times New Roman"/>
          <w:sz w:val="24"/>
          <w:szCs w:val="24"/>
        </w:rPr>
        <w:t xml:space="preserve">  </w:t>
      </w:r>
      <w:r w:rsidR="00FB6B3D" w:rsidRPr="0023744C">
        <w:rPr>
          <w:rFonts w:ascii="Times New Roman" w:hAnsi="Times New Roman"/>
          <w:sz w:val="24"/>
          <w:szCs w:val="24"/>
        </w:rPr>
        <w:t>С</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01.09.2023</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в</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школе</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организовано</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обучение</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в</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1-</w:t>
      </w:r>
      <w:r w:rsidR="008D79FA" w:rsidRPr="0023744C">
        <w:rPr>
          <w:rFonts w:ascii="Times New Roman" w:hAnsi="Times New Roman"/>
          <w:sz w:val="24"/>
          <w:szCs w:val="24"/>
        </w:rPr>
        <w:t>2 и 5-6</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классах</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по</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ООП,</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разработанной</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по</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обновленным ФГОС НОО, ООО</w:t>
      </w:r>
    </w:p>
    <w:p w:rsidR="00AE4627" w:rsidRPr="0023744C" w:rsidRDefault="00FB6B3D"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Реализация</w:t>
      </w:r>
      <w:r w:rsidRPr="0023744C">
        <w:rPr>
          <w:rFonts w:ascii="Times New Roman" w:hAnsi="Times New Roman"/>
          <w:b/>
          <w:spacing w:val="-10"/>
          <w:sz w:val="24"/>
          <w:szCs w:val="24"/>
        </w:rPr>
        <w:t xml:space="preserve"> </w:t>
      </w:r>
      <w:r w:rsidRPr="0023744C">
        <w:rPr>
          <w:rFonts w:ascii="Times New Roman" w:hAnsi="Times New Roman"/>
          <w:b/>
          <w:sz w:val="24"/>
          <w:szCs w:val="24"/>
        </w:rPr>
        <w:t>учебного</w:t>
      </w:r>
      <w:r w:rsidRPr="0023744C">
        <w:rPr>
          <w:rFonts w:ascii="Times New Roman" w:hAnsi="Times New Roman"/>
          <w:b/>
          <w:spacing w:val="-6"/>
          <w:sz w:val="24"/>
          <w:szCs w:val="24"/>
        </w:rPr>
        <w:t xml:space="preserve"> </w:t>
      </w:r>
      <w:r w:rsidRPr="0023744C">
        <w:rPr>
          <w:rFonts w:ascii="Times New Roman" w:hAnsi="Times New Roman"/>
          <w:b/>
          <w:sz w:val="24"/>
          <w:szCs w:val="24"/>
        </w:rPr>
        <w:t>плана.</w:t>
      </w:r>
      <w:r w:rsidR="00AE4627" w:rsidRPr="0023744C">
        <w:rPr>
          <w:rFonts w:ascii="Times New Roman" w:hAnsi="Times New Roman"/>
          <w:sz w:val="24"/>
          <w:szCs w:val="24"/>
        </w:rPr>
        <w:t xml:space="preserve"> </w:t>
      </w:r>
    </w:p>
    <w:p w:rsidR="00AE4627" w:rsidRPr="0023744C" w:rsidRDefault="00AE4627" w:rsidP="005402D5">
      <w:pPr>
        <w:spacing w:after="0" w:line="276" w:lineRule="auto"/>
        <w:ind w:firstLine="709"/>
        <w:jc w:val="both"/>
        <w:rPr>
          <w:rStyle w:val="markedcontent"/>
          <w:rFonts w:ascii="Times New Roman" w:hAnsi="Times New Roman"/>
          <w:sz w:val="24"/>
          <w:szCs w:val="24"/>
        </w:rPr>
      </w:pPr>
      <w:proofErr w:type="gramStart"/>
      <w:r w:rsidRPr="0023744C">
        <w:rPr>
          <w:rStyle w:val="markedcontent"/>
          <w:rFonts w:ascii="Times New Roman" w:hAnsi="Times New Roman"/>
          <w:sz w:val="24"/>
          <w:szCs w:val="24"/>
        </w:rPr>
        <w:t>Учебный план основного общего образования Муниципальное казенное общеобразовательное учреждение средняя общеобразовательная школа № 2 с. Греческое Минераловодского района</w:t>
      </w:r>
      <w:r w:rsidRPr="0023744C">
        <w:rPr>
          <w:rFonts w:ascii="Times New Roman" w:hAnsi="Times New Roman"/>
          <w:sz w:val="24"/>
          <w:szCs w:val="24"/>
        </w:rPr>
        <w:t xml:space="preserve"> </w:t>
      </w:r>
      <w:r w:rsidR="00387FC1" w:rsidRPr="0023744C">
        <w:rPr>
          <w:rStyle w:val="markedcontent"/>
          <w:rFonts w:ascii="Times New Roman" w:hAnsi="Times New Roman"/>
          <w:sz w:val="24"/>
          <w:szCs w:val="24"/>
        </w:rPr>
        <w:t>(далее - учебный план) для 1</w:t>
      </w:r>
      <w:r w:rsidRPr="0023744C">
        <w:rPr>
          <w:rStyle w:val="markedcontent"/>
          <w:rFonts w:ascii="Times New Roman" w:hAnsi="Times New Roman"/>
          <w:sz w:val="24"/>
          <w:szCs w:val="24"/>
        </w:rPr>
        <w:t>-9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w:t>
      </w:r>
      <w:proofErr w:type="gramEnd"/>
      <w:r w:rsidRPr="0023744C">
        <w:rPr>
          <w:rStyle w:val="markedcontent"/>
          <w:rFonts w:ascii="Times New Roman" w:hAnsi="Times New Roman"/>
          <w:sz w:val="24"/>
          <w:szCs w:val="24"/>
        </w:rPr>
        <w:t xml:space="preserve"> </w:t>
      </w:r>
      <w:proofErr w:type="gramStart"/>
      <w:r w:rsidRPr="0023744C">
        <w:rPr>
          <w:rStyle w:val="markedcontent"/>
          <w:rFonts w:ascii="Times New Roman" w:hAnsi="Times New Roman"/>
          <w:sz w:val="24"/>
          <w:szCs w:val="24"/>
        </w:rPr>
        <w:t>и структуру предметных областей, распределяет учебное время, отводимое на их освоение по классам и учебным предметам</w:t>
      </w:r>
      <w:r w:rsidR="004D0B3B" w:rsidRPr="0023744C">
        <w:rPr>
          <w:rStyle w:val="markedcontent"/>
          <w:rFonts w:ascii="Times New Roman" w:hAnsi="Times New Roman"/>
          <w:sz w:val="24"/>
          <w:szCs w:val="24"/>
        </w:rPr>
        <w:t xml:space="preserve"> и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w:t>
      </w:r>
      <w:proofErr w:type="gramEnd"/>
      <w:r w:rsidR="004D0B3B" w:rsidRPr="0023744C">
        <w:rPr>
          <w:rStyle w:val="markedcontent"/>
          <w:rFonts w:ascii="Times New Roman" w:hAnsi="Times New Roman"/>
          <w:sz w:val="24"/>
          <w:szCs w:val="24"/>
        </w:rPr>
        <w:t xml:space="preserve"> областей, распределяет учебное время, отводимое на их освоение по классам и учебным предметам</w:t>
      </w:r>
    </w:p>
    <w:p w:rsidR="00AE4627" w:rsidRPr="0023744C" w:rsidRDefault="00AE4627" w:rsidP="005402D5">
      <w:pPr>
        <w:spacing w:after="0" w:line="276" w:lineRule="auto"/>
        <w:ind w:firstLine="709"/>
        <w:jc w:val="both"/>
        <w:rPr>
          <w:rStyle w:val="markedcontent"/>
          <w:rFonts w:ascii="Times New Roman" w:hAnsi="Times New Roman"/>
          <w:sz w:val="24"/>
          <w:szCs w:val="24"/>
        </w:rPr>
      </w:pPr>
      <w:proofErr w:type="gramStart"/>
      <w:r w:rsidRPr="0023744C">
        <w:rPr>
          <w:rStyle w:val="markedcontent"/>
          <w:rFonts w:ascii="Times New Roman" w:hAnsi="Times New Roman"/>
          <w:sz w:val="24"/>
          <w:szCs w:val="24"/>
        </w:rPr>
        <w:t xml:space="preserve">Учебный план является частью образовательной программы Муниципальное казенное общеобразовательное учреждение средняя общеобразовательная школа № 2 с. Греческое Минераловодского района, разработанной в соответствии с ФГОС </w:t>
      </w:r>
      <w:r w:rsidR="00F75876" w:rsidRPr="0023744C">
        <w:rPr>
          <w:rStyle w:val="markedcontent"/>
          <w:rFonts w:ascii="Times New Roman" w:hAnsi="Times New Roman"/>
          <w:sz w:val="24"/>
          <w:szCs w:val="24"/>
        </w:rPr>
        <w:t xml:space="preserve">начального и </w:t>
      </w:r>
      <w:r w:rsidRPr="0023744C">
        <w:rPr>
          <w:rStyle w:val="markedcontent"/>
          <w:rFonts w:ascii="Times New Roman" w:hAnsi="Times New Roman"/>
          <w:sz w:val="24"/>
          <w:szCs w:val="24"/>
        </w:rPr>
        <w:t>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roofErr w:type="gramEnd"/>
    </w:p>
    <w:p w:rsidR="00AE4627" w:rsidRPr="0023744C" w:rsidRDefault="00AE4627" w:rsidP="005402D5">
      <w:pPr>
        <w:spacing w:after="0" w:line="276" w:lineRule="auto"/>
        <w:ind w:firstLine="709"/>
        <w:jc w:val="both"/>
        <w:rPr>
          <w:rFonts w:ascii="Times New Roman" w:hAnsi="Times New Roman"/>
          <w:sz w:val="24"/>
          <w:szCs w:val="24"/>
        </w:rPr>
      </w:pPr>
      <w:r w:rsidRPr="0023744C">
        <w:rPr>
          <w:rStyle w:val="markedcontent"/>
          <w:rFonts w:ascii="Times New Roman" w:hAnsi="Times New Roman"/>
          <w:sz w:val="24"/>
          <w:szCs w:val="24"/>
        </w:rPr>
        <w:t>Учебный год в Муниципальное казенное общеобразовательное учреждение средняя общеобразовательная школа № 2 с. Греческое Минераловодского района</w:t>
      </w:r>
      <w:r w:rsidRPr="0023744C">
        <w:rPr>
          <w:rFonts w:ascii="Times New Roman" w:hAnsi="Times New Roman"/>
          <w:sz w:val="24"/>
          <w:szCs w:val="24"/>
        </w:rPr>
        <w:t xml:space="preserve"> </w:t>
      </w:r>
      <w:r w:rsidRPr="0023744C">
        <w:rPr>
          <w:rStyle w:val="markedcontent"/>
          <w:rFonts w:ascii="Times New Roman" w:hAnsi="Times New Roman"/>
          <w:sz w:val="24"/>
          <w:szCs w:val="24"/>
        </w:rPr>
        <w:t xml:space="preserve">начинается </w:t>
      </w:r>
      <w:r w:rsidRPr="0023744C">
        <w:rPr>
          <w:rFonts w:ascii="Times New Roman" w:hAnsi="Times New Roman"/>
          <w:sz w:val="24"/>
          <w:szCs w:val="24"/>
        </w:rPr>
        <w:t xml:space="preserve">01.09.2023 </w:t>
      </w:r>
      <w:r w:rsidRPr="0023744C">
        <w:rPr>
          <w:rStyle w:val="markedcontent"/>
          <w:rFonts w:ascii="Times New Roman" w:hAnsi="Times New Roman"/>
          <w:sz w:val="24"/>
          <w:szCs w:val="24"/>
        </w:rPr>
        <w:t xml:space="preserve">и заканчивается </w:t>
      </w:r>
      <w:r w:rsidRPr="0023744C">
        <w:rPr>
          <w:rFonts w:ascii="Times New Roman" w:hAnsi="Times New Roman"/>
          <w:sz w:val="24"/>
          <w:szCs w:val="24"/>
        </w:rPr>
        <w:t xml:space="preserve">25.05.2024. </w:t>
      </w:r>
    </w:p>
    <w:p w:rsidR="00AE4627" w:rsidRPr="0023744C" w:rsidRDefault="001C69B6" w:rsidP="005402D5">
      <w:pPr>
        <w:spacing w:after="0" w:line="276" w:lineRule="auto"/>
        <w:ind w:firstLine="709"/>
        <w:jc w:val="both"/>
        <w:rPr>
          <w:rStyle w:val="markedcontent"/>
          <w:rFonts w:ascii="Times New Roman" w:hAnsi="Times New Roman"/>
          <w:sz w:val="24"/>
          <w:szCs w:val="24"/>
        </w:rPr>
      </w:pPr>
      <w:r w:rsidRPr="0023744C">
        <w:rPr>
          <w:rStyle w:val="markedcontent"/>
          <w:rFonts w:ascii="Times New Roman" w:hAnsi="Times New Roman"/>
          <w:sz w:val="24"/>
          <w:szCs w:val="24"/>
        </w:rPr>
        <w:t>Продолжительность учебного года в 1 классе - 33 учебные недели во 2</w:t>
      </w:r>
      <w:r w:rsidR="00AE4627" w:rsidRPr="0023744C">
        <w:rPr>
          <w:rStyle w:val="markedcontent"/>
          <w:rFonts w:ascii="Times New Roman" w:hAnsi="Times New Roman"/>
          <w:sz w:val="24"/>
          <w:szCs w:val="24"/>
        </w:rPr>
        <w:t xml:space="preserve">-9 классах составляет 34 учебные недели. </w:t>
      </w:r>
    </w:p>
    <w:p w:rsidR="00AE4627" w:rsidRPr="0023744C" w:rsidRDefault="00A00E24" w:rsidP="005402D5">
      <w:pPr>
        <w:spacing w:after="0" w:line="276" w:lineRule="auto"/>
        <w:ind w:firstLine="709"/>
        <w:jc w:val="both"/>
        <w:rPr>
          <w:rStyle w:val="markedcontent"/>
          <w:rFonts w:ascii="Times New Roman" w:hAnsi="Times New Roman"/>
          <w:sz w:val="24"/>
          <w:szCs w:val="24"/>
        </w:rPr>
      </w:pPr>
      <w:r w:rsidRPr="0023744C">
        <w:rPr>
          <w:rStyle w:val="markedcontent"/>
          <w:rFonts w:ascii="Times New Roman" w:hAnsi="Times New Roman"/>
          <w:sz w:val="24"/>
          <w:szCs w:val="24"/>
        </w:rPr>
        <w:lastRenderedPageBreak/>
        <w:t>Учебные занятия для учащихся 1</w:t>
      </w:r>
      <w:r w:rsidR="00AE4627" w:rsidRPr="0023744C">
        <w:rPr>
          <w:rStyle w:val="markedcontent"/>
          <w:rFonts w:ascii="Times New Roman" w:hAnsi="Times New Roman"/>
          <w:sz w:val="24"/>
          <w:szCs w:val="24"/>
        </w:rPr>
        <w:t>-9 классов проводятся по 5-ти дневной учебной неделе.</w:t>
      </w:r>
    </w:p>
    <w:p w:rsidR="00AE4627" w:rsidRPr="0023744C" w:rsidRDefault="00AE4627" w:rsidP="005402D5">
      <w:pPr>
        <w:spacing w:after="0" w:line="276" w:lineRule="auto"/>
        <w:ind w:firstLine="709"/>
        <w:jc w:val="both"/>
        <w:rPr>
          <w:rStyle w:val="markedcontent"/>
          <w:rFonts w:ascii="Times New Roman" w:hAnsi="Times New Roman"/>
          <w:sz w:val="24"/>
          <w:szCs w:val="24"/>
        </w:rPr>
      </w:pPr>
      <w:r w:rsidRPr="0023744C">
        <w:rPr>
          <w:rStyle w:val="markedcontent"/>
          <w:rFonts w:ascii="Times New Roman" w:hAnsi="Times New Roman"/>
          <w:sz w:val="24"/>
          <w:szCs w:val="24"/>
        </w:rPr>
        <w:t xml:space="preserve">Освоение основной образовательной программ </w:t>
      </w:r>
      <w:r w:rsidR="006532DE" w:rsidRPr="0023744C">
        <w:rPr>
          <w:rStyle w:val="markedcontent"/>
          <w:rFonts w:ascii="Times New Roman" w:hAnsi="Times New Roman"/>
          <w:sz w:val="24"/>
          <w:szCs w:val="24"/>
        </w:rPr>
        <w:t xml:space="preserve">начального общего и </w:t>
      </w:r>
      <w:r w:rsidRPr="0023744C">
        <w:rPr>
          <w:rStyle w:val="markedcontent"/>
          <w:rFonts w:ascii="Times New Roman" w:hAnsi="Times New Roman"/>
          <w:sz w:val="24"/>
          <w:szCs w:val="24"/>
        </w:rPr>
        <w:t xml:space="preserve">основного общего образования завершается итоговой аттестацией. </w:t>
      </w:r>
    </w:p>
    <w:p w:rsidR="00AE4627" w:rsidRPr="0023744C" w:rsidRDefault="00AE4627" w:rsidP="005402D5">
      <w:pPr>
        <w:pStyle w:val="a7"/>
        <w:spacing w:after="0" w:line="276" w:lineRule="auto"/>
        <w:ind w:firstLine="709"/>
        <w:jc w:val="both"/>
        <w:rPr>
          <w:rFonts w:ascii="Times New Roman" w:hAnsi="Times New Roman"/>
          <w:sz w:val="24"/>
          <w:szCs w:val="24"/>
        </w:rPr>
      </w:pPr>
      <w:r w:rsidRPr="0023744C">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FB6B3D" w:rsidRPr="0023744C" w:rsidRDefault="00FB6B3D" w:rsidP="005402D5">
      <w:pPr>
        <w:pStyle w:val="a7"/>
        <w:spacing w:after="0" w:line="276" w:lineRule="auto"/>
        <w:ind w:firstLine="709"/>
        <w:jc w:val="both"/>
        <w:rPr>
          <w:rFonts w:ascii="Times New Roman" w:hAnsi="Times New Roman"/>
          <w:b/>
          <w:sz w:val="24"/>
          <w:szCs w:val="24"/>
        </w:rPr>
      </w:pPr>
    </w:p>
    <w:p w:rsidR="00FB6B3D" w:rsidRPr="0023744C" w:rsidRDefault="00FB6B3D" w:rsidP="005402D5">
      <w:pPr>
        <w:spacing w:after="0" w:line="276" w:lineRule="auto"/>
        <w:ind w:firstLine="709"/>
        <w:contextualSpacing/>
        <w:jc w:val="both"/>
        <w:rPr>
          <w:rFonts w:ascii="Times New Roman" w:hAnsi="Times New Roman"/>
          <w:sz w:val="24"/>
          <w:szCs w:val="24"/>
          <w:lang w:eastAsia="ar-SA"/>
        </w:rPr>
      </w:pPr>
      <w:r w:rsidRPr="0023744C">
        <w:rPr>
          <w:rFonts w:ascii="Times New Roman" w:hAnsi="Times New Roman"/>
          <w:b/>
          <w:sz w:val="24"/>
          <w:szCs w:val="24"/>
          <w:lang w:eastAsia="ar-SA"/>
        </w:rPr>
        <w:t>Начальное общее образование</w:t>
      </w:r>
      <w:r w:rsidRPr="0023744C">
        <w:rPr>
          <w:rFonts w:ascii="Times New Roman" w:hAnsi="Times New Roman"/>
          <w:sz w:val="24"/>
          <w:szCs w:val="24"/>
          <w:lang w:eastAsia="ar-SA"/>
        </w:rPr>
        <w:t xml:space="preserve">. Обучающиеся обучаются по учебно-методическому комплексу (УМК) для 1-4 классов «Школа России» (издательство «Просвещение»), </w:t>
      </w:r>
    </w:p>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p w:rsidR="00FB6B3D" w:rsidRPr="0023744C" w:rsidRDefault="00FB6B3D" w:rsidP="005402D5">
      <w:pPr>
        <w:pStyle w:val="11"/>
        <w:widowControl w:val="0"/>
        <w:suppressAutoHyphens w:val="0"/>
        <w:spacing w:after="0" w:line="276" w:lineRule="auto"/>
        <w:ind w:left="0" w:firstLine="709"/>
        <w:jc w:val="both"/>
        <w:rPr>
          <w:rFonts w:ascii="Times New Roman" w:hAnsi="Times New Roman"/>
          <w:b/>
          <w:sz w:val="24"/>
          <w:szCs w:val="24"/>
        </w:rPr>
      </w:pPr>
      <w:r w:rsidRPr="0023744C">
        <w:rPr>
          <w:rFonts w:ascii="Times New Roman" w:hAnsi="Times New Roman"/>
          <w:b/>
          <w:sz w:val="24"/>
          <w:szCs w:val="24"/>
          <w:lang w:eastAsia="ar-SA"/>
        </w:rPr>
        <w:t>Основное общее образование</w:t>
      </w:r>
      <w:r w:rsidRPr="0023744C">
        <w:rPr>
          <w:rFonts w:ascii="Times New Roman" w:hAnsi="Times New Roman"/>
          <w:sz w:val="24"/>
          <w:szCs w:val="24"/>
          <w:lang w:eastAsia="ar-SA"/>
        </w:rPr>
        <w:t>. 5-9 классы обучаются по учебно-методическому комплексу (УМК)</w:t>
      </w:r>
    </w:p>
    <w:tbl>
      <w:tblPr>
        <w:tblStyle w:val="a9"/>
        <w:tblW w:w="0" w:type="auto"/>
        <w:tblLook w:val="04A0" w:firstRow="1" w:lastRow="0" w:firstColumn="1" w:lastColumn="0" w:noHBand="0" w:noVBand="1"/>
      </w:tblPr>
      <w:tblGrid>
        <w:gridCol w:w="1941"/>
        <w:gridCol w:w="4557"/>
        <w:gridCol w:w="828"/>
        <w:gridCol w:w="1820"/>
      </w:tblGrid>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b/>
                <w:sz w:val="24"/>
                <w:szCs w:val="24"/>
              </w:rPr>
            </w:pPr>
            <w:r w:rsidRPr="0023744C">
              <w:rPr>
                <w:rFonts w:ascii="Times New Roman" w:hAnsi="Times New Roman"/>
                <w:b/>
                <w:sz w:val="24"/>
                <w:szCs w:val="24"/>
              </w:rPr>
              <w:t>№</w:t>
            </w:r>
          </w:p>
          <w:p w:rsidR="00FB6B3D" w:rsidRPr="0023744C" w:rsidRDefault="00FB6B3D" w:rsidP="005402D5">
            <w:pPr>
              <w:pStyle w:val="11"/>
              <w:widowControl w:val="0"/>
              <w:suppressAutoHyphens w:val="0"/>
              <w:spacing w:after="0" w:line="276" w:lineRule="auto"/>
              <w:ind w:left="0"/>
              <w:jc w:val="both"/>
              <w:rPr>
                <w:rFonts w:ascii="Times New Roman" w:hAnsi="Times New Roman"/>
                <w:b/>
                <w:sz w:val="24"/>
                <w:szCs w:val="24"/>
              </w:rPr>
            </w:pPr>
            <w:r w:rsidRPr="0023744C">
              <w:rPr>
                <w:rFonts w:ascii="Times New Roman" w:hAnsi="Times New Roman"/>
                <w:b/>
                <w:sz w:val="24"/>
                <w:szCs w:val="24"/>
              </w:rPr>
              <w:t>предмет</w:t>
            </w:r>
          </w:p>
        </w:tc>
        <w:tc>
          <w:tcPr>
            <w:tcW w:w="4557" w:type="dxa"/>
          </w:tcPr>
          <w:p w:rsidR="00FB6B3D" w:rsidRPr="0023744C" w:rsidRDefault="00FB6B3D" w:rsidP="005402D5">
            <w:pPr>
              <w:pStyle w:val="11"/>
              <w:widowControl w:val="0"/>
              <w:suppressAutoHyphens w:val="0"/>
              <w:spacing w:after="0" w:line="276" w:lineRule="auto"/>
              <w:ind w:left="0"/>
              <w:jc w:val="both"/>
              <w:rPr>
                <w:rFonts w:ascii="Times New Roman" w:hAnsi="Times New Roman"/>
                <w:b/>
                <w:sz w:val="24"/>
                <w:szCs w:val="24"/>
              </w:rPr>
            </w:pPr>
            <w:r w:rsidRPr="0023744C">
              <w:rPr>
                <w:rFonts w:ascii="Times New Roman" w:hAnsi="Times New Roman"/>
                <w:b/>
                <w:sz w:val="24"/>
                <w:szCs w:val="24"/>
              </w:rPr>
              <w:t xml:space="preserve">Авторы, название учебника </w:t>
            </w:r>
          </w:p>
        </w:tc>
        <w:tc>
          <w:tcPr>
            <w:tcW w:w="828" w:type="dxa"/>
          </w:tcPr>
          <w:p w:rsidR="00FB6B3D" w:rsidRPr="0023744C" w:rsidRDefault="00FB6B3D" w:rsidP="005402D5">
            <w:pPr>
              <w:pStyle w:val="11"/>
              <w:widowControl w:val="0"/>
              <w:suppressAutoHyphens w:val="0"/>
              <w:spacing w:after="0" w:line="276" w:lineRule="auto"/>
              <w:ind w:left="0"/>
              <w:jc w:val="both"/>
              <w:rPr>
                <w:rFonts w:ascii="Times New Roman" w:hAnsi="Times New Roman"/>
                <w:b/>
                <w:sz w:val="24"/>
                <w:szCs w:val="24"/>
              </w:rPr>
            </w:pPr>
            <w:r w:rsidRPr="0023744C">
              <w:rPr>
                <w:rFonts w:ascii="Times New Roman" w:hAnsi="Times New Roman"/>
                <w:b/>
                <w:sz w:val="24"/>
                <w:szCs w:val="24"/>
              </w:rPr>
              <w:t>класс</w:t>
            </w:r>
          </w:p>
        </w:tc>
        <w:tc>
          <w:tcPr>
            <w:tcW w:w="1820" w:type="dxa"/>
          </w:tcPr>
          <w:p w:rsidR="00FB6B3D" w:rsidRPr="0023744C" w:rsidRDefault="00FB6B3D" w:rsidP="005402D5">
            <w:pPr>
              <w:pStyle w:val="11"/>
              <w:widowControl w:val="0"/>
              <w:suppressAutoHyphens w:val="0"/>
              <w:spacing w:after="0" w:line="276" w:lineRule="auto"/>
              <w:ind w:left="0"/>
              <w:jc w:val="both"/>
              <w:rPr>
                <w:rFonts w:ascii="Times New Roman" w:hAnsi="Times New Roman"/>
                <w:b/>
                <w:sz w:val="24"/>
                <w:szCs w:val="24"/>
              </w:rPr>
            </w:pPr>
            <w:r w:rsidRPr="0023744C">
              <w:rPr>
                <w:rFonts w:ascii="Times New Roman" w:hAnsi="Times New Roman"/>
                <w:b/>
                <w:sz w:val="24"/>
                <w:szCs w:val="24"/>
              </w:rPr>
              <w:t xml:space="preserve">Издательство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Русский язык</w:t>
            </w: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Ладыженская</w:t>
            </w:r>
            <w:proofErr w:type="spellEnd"/>
            <w:r w:rsidRPr="0023744C">
              <w:rPr>
                <w:rFonts w:ascii="Times New Roman" w:hAnsi="Times New Roman"/>
                <w:sz w:val="24"/>
                <w:szCs w:val="24"/>
              </w:rPr>
              <w:t xml:space="preserve"> Т.А., Баранов М.Т., </w:t>
            </w:r>
            <w:proofErr w:type="spellStart"/>
            <w:r w:rsidRPr="0023744C">
              <w:rPr>
                <w:rFonts w:ascii="Times New Roman" w:hAnsi="Times New Roman"/>
                <w:sz w:val="24"/>
                <w:szCs w:val="24"/>
              </w:rPr>
              <w:t>Тростенцова</w:t>
            </w:r>
            <w:proofErr w:type="spellEnd"/>
            <w:r w:rsidRPr="0023744C">
              <w:rPr>
                <w:rFonts w:ascii="Times New Roman" w:hAnsi="Times New Roman"/>
                <w:sz w:val="24"/>
                <w:szCs w:val="24"/>
              </w:rPr>
              <w:t xml:space="preserve"> Л.А. и др. Русский язык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Баранов М.Т., </w:t>
            </w:r>
            <w:proofErr w:type="spellStart"/>
            <w:r w:rsidRPr="0023744C">
              <w:rPr>
                <w:rFonts w:ascii="Times New Roman" w:hAnsi="Times New Roman"/>
                <w:sz w:val="24"/>
                <w:szCs w:val="24"/>
              </w:rPr>
              <w:t>Ладыженская</w:t>
            </w:r>
            <w:proofErr w:type="spellEnd"/>
            <w:r w:rsidRPr="0023744C">
              <w:rPr>
                <w:rFonts w:ascii="Times New Roman" w:hAnsi="Times New Roman"/>
                <w:sz w:val="24"/>
                <w:szCs w:val="24"/>
              </w:rPr>
              <w:t xml:space="preserve"> Т.А., </w:t>
            </w:r>
            <w:proofErr w:type="spellStart"/>
            <w:r w:rsidRPr="0023744C">
              <w:rPr>
                <w:rFonts w:ascii="Times New Roman" w:hAnsi="Times New Roman"/>
                <w:sz w:val="24"/>
                <w:szCs w:val="24"/>
              </w:rPr>
              <w:t>Тростенцова</w:t>
            </w:r>
            <w:proofErr w:type="spellEnd"/>
            <w:r w:rsidRPr="0023744C">
              <w:rPr>
                <w:rFonts w:ascii="Times New Roman" w:hAnsi="Times New Roman"/>
                <w:sz w:val="24"/>
                <w:szCs w:val="24"/>
              </w:rPr>
              <w:t xml:space="preserve"> Л.А. и др. Русский язык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6-7</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Бархударов</w:t>
            </w:r>
            <w:proofErr w:type="spellEnd"/>
            <w:r w:rsidRPr="0023744C">
              <w:rPr>
                <w:rFonts w:ascii="Times New Roman" w:hAnsi="Times New Roman"/>
                <w:sz w:val="24"/>
                <w:szCs w:val="24"/>
              </w:rPr>
              <w:t xml:space="preserve"> С.Г., Крючков </w:t>
            </w:r>
            <w:proofErr w:type="spellStart"/>
            <w:r w:rsidRPr="0023744C">
              <w:rPr>
                <w:rFonts w:ascii="Times New Roman" w:hAnsi="Times New Roman"/>
                <w:sz w:val="24"/>
                <w:szCs w:val="24"/>
              </w:rPr>
              <w:t>С.Е.,Максимов</w:t>
            </w:r>
            <w:proofErr w:type="spellEnd"/>
            <w:r w:rsidRPr="0023744C">
              <w:rPr>
                <w:rFonts w:ascii="Times New Roman" w:hAnsi="Times New Roman"/>
                <w:sz w:val="24"/>
                <w:szCs w:val="24"/>
              </w:rPr>
              <w:t xml:space="preserve"> Л.Ю. и др</w:t>
            </w:r>
            <w:proofErr w:type="gramStart"/>
            <w:r w:rsidRPr="0023744C">
              <w:rPr>
                <w:rFonts w:ascii="Times New Roman" w:hAnsi="Times New Roman"/>
                <w:sz w:val="24"/>
                <w:szCs w:val="24"/>
              </w:rPr>
              <w:t xml:space="preserve">.. </w:t>
            </w:r>
            <w:proofErr w:type="gramEnd"/>
            <w:r w:rsidRPr="0023744C">
              <w:rPr>
                <w:rFonts w:ascii="Times New Roman" w:hAnsi="Times New Roman"/>
                <w:sz w:val="24"/>
                <w:szCs w:val="24"/>
              </w:rPr>
              <w:t>Русский язык.</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Литература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Коровина В.Я., Журавлев </w:t>
            </w:r>
            <w:proofErr w:type="spellStart"/>
            <w:r w:rsidRPr="0023744C">
              <w:rPr>
                <w:rFonts w:ascii="Times New Roman" w:hAnsi="Times New Roman"/>
                <w:sz w:val="24"/>
                <w:szCs w:val="24"/>
              </w:rPr>
              <w:t>В.П.,Коровин</w:t>
            </w:r>
            <w:proofErr w:type="spellEnd"/>
            <w:r w:rsidRPr="0023744C">
              <w:rPr>
                <w:rFonts w:ascii="Times New Roman" w:hAnsi="Times New Roman"/>
                <w:sz w:val="24"/>
                <w:szCs w:val="24"/>
              </w:rPr>
              <w:t xml:space="preserve"> В.И. Литература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Полухина</w:t>
            </w:r>
            <w:proofErr w:type="spellEnd"/>
            <w:r w:rsidRPr="0023744C">
              <w:rPr>
                <w:rFonts w:ascii="Times New Roman" w:hAnsi="Times New Roman"/>
                <w:sz w:val="24"/>
                <w:szCs w:val="24"/>
              </w:rPr>
              <w:t xml:space="preserve"> В.П., Коровина </w:t>
            </w:r>
            <w:proofErr w:type="spellStart"/>
            <w:r w:rsidRPr="0023744C">
              <w:rPr>
                <w:rFonts w:ascii="Times New Roman" w:hAnsi="Times New Roman"/>
                <w:sz w:val="24"/>
                <w:szCs w:val="24"/>
              </w:rPr>
              <w:t>В.Я.,Журавлев</w:t>
            </w:r>
            <w:proofErr w:type="spellEnd"/>
            <w:r w:rsidRPr="0023744C">
              <w:rPr>
                <w:rFonts w:ascii="Times New Roman" w:hAnsi="Times New Roman"/>
                <w:sz w:val="24"/>
                <w:szCs w:val="24"/>
              </w:rPr>
              <w:t xml:space="preserve"> В.П. и др./Под ред. Коровиной В.Я. Литература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Коровина В.Я., Журавлев </w:t>
            </w:r>
            <w:proofErr w:type="spellStart"/>
            <w:r w:rsidRPr="0023744C">
              <w:rPr>
                <w:rFonts w:ascii="Times New Roman" w:hAnsi="Times New Roman"/>
                <w:sz w:val="24"/>
                <w:szCs w:val="24"/>
              </w:rPr>
              <w:t>В.П.,Коровин</w:t>
            </w:r>
            <w:proofErr w:type="spellEnd"/>
            <w:r w:rsidRPr="0023744C">
              <w:rPr>
                <w:rFonts w:ascii="Times New Roman" w:hAnsi="Times New Roman"/>
                <w:sz w:val="24"/>
                <w:szCs w:val="24"/>
              </w:rPr>
              <w:t xml:space="preserve"> В.И. Литература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7-8</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Коровина В.Я., Журавлев В.П., Коровин В.И. и др./Под ред. Коровиной В.Я. Литература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Ваулина </w:t>
            </w:r>
            <w:proofErr w:type="spellStart"/>
            <w:r w:rsidRPr="0023744C">
              <w:rPr>
                <w:rFonts w:ascii="Times New Roman" w:hAnsi="Times New Roman"/>
                <w:sz w:val="24"/>
                <w:szCs w:val="24"/>
              </w:rPr>
              <w:t>Ю.Е,Дули</w:t>
            </w:r>
            <w:proofErr w:type="spellEnd"/>
            <w:r w:rsidRPr="0023744C">
              <w:rPr>
                <w:rFonts w:ascii="Times New Roman" w:hAnsi="Times New Roman"/>
                <w:sz w:val="24"/>
                <w:szCs w:val="24"/>
              </w:rPr>
              <w:t xml:space="preserve"> </w:t>
            </w:r>
            <w:proofErr w:type="spellStart"/>
            <w:r w:rsidRPr="0023744C">
              <w:rPr>
                <w:rFonts w:ascii="Times New Roman" w:hAnsi="Times New Roman"/>
                <w:sz w:val="24"/>
                <w:szCs w:val="24"/>
              </w:rPr>
              <w:t>Д,Подоляко</w:t>
            </w:r>
            <w:proofErr w:type="spellEnd"/>
            <w:r w:rsidRPr="0023744C">
              <w:rPr>
                <w:rFonts w:ascii="Times New Roman" w:hAnsi="Times New Roman"/>
                <w:sz w:val="24"/>
                <w:szCs w:val="24"/>
              </w:rPr>
              <w:t xml:space="preserve"> О.Е и </w:t>
            </w:r>
            <w:proofErr w:type="spellStart"/>
            <w:r w:rsidRPr="0023744C">
              <w:rPr>
                <w:rFonts w:ascii="Times New Roman" w:hAnsi="Times New Roman"/>
                <w:sz w:val="24"/>
                <w:szCs w:val="24"/>
              </w:rPr>
              <w:t>др</w:t>
            </w:r>
            <w:proofErr w:type="gramStart"/>
            <w:r w:rsidRPr="0023744C">
              <w:rPr>
                <w:rFonts w:ascii="Times New Roman" w:hAnsi="Times New Roman"/>
                <w:sz w:val="24"/>
                <w:szCs w:val="24"/>
              </w:rPr>
              <w:t>.А</w:t>
            </w:r>
            <w:proofErr w:type="gramEnd"/>
            <w:r w:rsidRPr="0023744C">
              <w:rPr>
                <w:rFonts w:ascii="Times New Roman" w:hAnsi="Times New Roman"/>
                <w:sz w:val="24"/>
                <w:szCs w:val="24"/>
              </w:rPr>
              <w:t>нглийский</w:t>
            </w:r>
            <w:proofErr w:type="spellEnd"/>
            <w:r w:rsidRPr="0023744C">
              <w:rPr>
                <w:rFonts w:ascii="Times New Roman" w:hAnsi="Times New Roman"/>
                <w:sz w:val="24"/>
                <w:szCs w:val="24"/>
              </w:rPr>
              <w:t xml:space="preserve"> язык</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Просвещение</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Иностранный язык </w:t>
            </w:r>
            <w:proofErr w:type="gramStart"/>
            <w:r w:rsidRPr="0023744C">
              <w:rPr>
                <w:rFonts w:ascii="Times New Roman" w:hAnsi="Times New Roman"/>
                <w:sz w:val="24"/>
                <w:szCs w:val="24"/>
              </w:rPr>
              <w:t xml:space="preserve">( </w:t>
            </w:r>
            <w:proofErr w:type="gramEnd"/>
            <w:r w:rsidRPr="0023744C">
              <w:rPr>
                <w:rFonts w:ascii="Times New Roman" w:hAnsi="Times New Roman"/>
                <w:sz w:val="24"/>
                <w:szCs w:val="24"/>
              </w:rPr>
              <w:t>английский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Афанасьева О.В., Михеева И.В., Баранова К.М. Английский язык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Дрофа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История России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Арсентьев Н.М., Данилов А.А., Стефанович П.С., и др./Под ред. </w:t>
            </w:r>
            <w:proofErr w:type="spellStart"/>
            <w:r w:rsidRPr="0023744C">
              <w:rPr>
                <w:rFonts w:ascii="Times New Roman" w:hAnsi="Times New Roman"/>
                <w:sz w:val="24"/>
                <w:szCs w:val="24"/>
              </w:rPr>
              <w:t>Торкунова</w:t>
            </w:r>
            <w:proofErr w:type="spellEnd"/>
            <w:r w:rsidRPr="0023744C">
              <w:rPr>
                <w:rFonts w:ascii="Times New Roman" w:hAnsi="Times New Roman"/>
                <w:sz w:val="24"/>
                <w:szCs w:val="24"/>
              </w:rPr>
              <w:t xml:space="preserve"> А.В. История России. 6 класс. В 2-х частях</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Арсентьев Н.М., Данилов А.А., Стефанович П.С., и др./Под ред. </w:t>
            </w:r>
            <w:proofErr w:type="spellStart"/>
            <w:r w:rsidRPr="0023744C">
              <w:rPr>
                <w:rFonts w:ascii="Times New Roman" w:hAnsi="Times New Roman"/>
                <w:sz w:val="24"/>
                <w:szCs w:val="24"/>
              </w:rPr>
              <w:t>Торкунова</w:t>
            </w:r>
            <w:proofErr w:type="spellEnd"/>
            <w:r w:rsidRPr="0023744C">
              <w:rPr>
                <w:rFonts w:ascii="Times New Roman" w:hAnsi="Times New Roman"/>
                <w:sz w:val="24"/>
                <w:szCs w:val="24"/>
              </w:rPr>
              <w:t xml:space="preserve"> А.В. История России. 7 класс. В 2-х частях</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Арсентьев Н.М., Данилов А.А., </w:t>
            </w:r>
            <w:r w:rsidRPr="0023744C">
              <w:rPr>
                <w:rFonts w:ascii="Times New Roman" w:hAnsi="Times New Roman"/>
                <w:sz w:val="24"/>
                <w:szCs w:val="24"/>
              </w:rPr>
              <w:lastRenderedPageBreak/>
              <w:t xml:space="preserve">Стефанович П.С., и др./Под ред. </w:t>
            </w:r>
            <w:proofErr w:type="spellStart"/>
            <w:r w:rsidRPr="0023744C">
              <w:rPr>
                <w:rFonts w:ascii="Times New Roman" w:hAnsi="Times New Roman"/>
                <w:sz w:val="24"/>
                <w:szCs w:val="24"/>
              </w:rPr>
              <w:t>Торкунова</w:t>
            </w:r>
            <w:proofErr w:type="spellEnd"/>
            <w:r w:rsidRPr="0023744C">
              <w:rPr>
                <w:rFonts w:ascii="Times New Roman" w:hAnsi="Times New Roman"/>
                <w:sz w:val="24"/>
                <w:szCs w:val="24"/>
              </w:rPr>
              <w:t xml:space="preserve"> А.В. История России. 8 класс.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8-9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lastRenderedPageBreak/>
              <w:t>Всеобщая история</w:t>
            </w: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Вигасин</w:t>
            </w:r>
            <w:proofErr w:type="spellEnd"/>
            <w:r w:rsidRPr="0023744C">
              <w:rPr>
                <w:rFonts w:ascii="Times New Roman" w:hAnsi="Times New Roman"/>
                <w:sz w:val="24"/>
                <w:szCs w:val="24"/>
              </w:rPr>
              <w:t xml:space="preserve"> А.А., </w:t>
            </w:r>
            <w:proofErr w:type="spellStart"/>
            <w:r w:rsidRPr="0023744C">
              <w:rPr>
                <w:rFonts w:ascii="Times New Roman" w:hAnsi="Times New Roman"/>
                <w:sz w:val="24"/>
                <w:szCs w:val="24"/>
              </w:rPr>
              <w:t>Годер</w:t>
            </w:r>
            <w:proofErr w:type="spellEnd"/>
            <w:r w:rsidRPr="0023744C">
              <w:rPr>
                <w:rFonts w:ascii="Times New Roman" w:hAnsi="Times New Roman"/>
                <w:sz w:val="24"/>
                <w:szCs w:val="24"/>
              </w:rPr>
              <w:t xml:space="preserve"> Г.И., Свенцицкая И.С. Всеобщая история. История Древнего мира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Агибалова</w:t>
            </w:r>
            <w:proofErr w:type="spellEnd"/>
            <w:r w:rsidRPr="0023744C">
              <w:rPr>
                <w:rFonts w:ascii="Times New Roman" w:hAnsi="Times New Roman"/>
                <w:sz w:val="24"/>
                <w:szCs w:val="24"/>
              </w:rPr>
              <w:t xml:space="preserve"> Е.В., Донской Г.М. Всеобщая история. История Средних веков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Юдовская</w:t>
            </w:r>
            <w:proofErr w:type="spellEnd"/>
            <w:r w:rsidRPr="0023744C">
              <w:rPr>
                <w:rFonts w:ascii="Times New Roman" w:hAnsi="Times New Roman"/>
                <w:sz w:val="24"/>
                <w:szCs w:val="24"/>
              </w:rPr>
              <w:t xml:space="preserve"> А.Я., Баранов П.А., Ванюшкина Л.М. Всеобщая история. История Нового времени.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7-9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Обществознание </w:t>
            </w:r>
          </w:p>
        </w:tc>
        <w:tc>
          <w:tcPr>
            <w:tcW w:w="4557"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Боголюбов </w:t>
            </w:r>
            <w:proofErr w:type="spellStart"/>
            <w:r w:rsidRPr="0023744C">
              <w:rPr>
                <w:rFonts w:ascii="Times New Roman" w:hAnsi="Times New Roman"/>
                <w:b/>
                <w:bCs/>
                <w:sz w:val="24"/>
                <w:szCs w:val="24"/>
              </w:rPr>
              <w:t>Л.Н.,Рутковская</w:t>
            </w:r>
            <w:proofErr w:type="spellEnd"/>
            <w:r w:rsidRPr="0023744C">
              <w:rPr>
                <w:rFonts w:ascii="Times New Roman" w:hAnsi="Times New Roman"/>
                <w:b/>
                <w:bCs/>
                <w:sz w:val="24"/>
                <w:szCs w:val="24"/>
              </w:rPr>
              <w:t xml:space="preserve"> Е.Л., Иванова Л.Ф. и другие Обществознание </w:t>
            </w:r>
          </w:p>
        </w:tc>
        <w:tc>
          <w:tcPr>
            <w:tcW w:w="828"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6</w:t>
            </w:r>
          </w:p>
        </w:tc>
        <w:tc>
          <w:tcPr>
            <w:tcW w:w="1820"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 Просвещение </w:t>
            </w:r>
          </w:p>
        </w:tc>
      </w:tr>
      <w:tr w:rsidR="0023744C" w:rsidRPr="0023744C" w:rsidTr="00FB6B3D">
        <w:tc>
          <w:tcPr>
            <w:tcW w:w="1941" w:type="dxa"/>
            <w:vMerge w:val="restart"/>
            <w:tcBorders>
              <w:top w:val="nil"/>
            </w:tcBorders>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Боголюбов Л.Н., Городецкая Н.И., Иванова Л.Ф./Под ред. Боголюбова Л.Н., Ивановой Л.Ф. Обществознание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Боголюбов Л.Н., Городецкая Н.И., Иванова Л.Ф. и др./Под ред. Боголюбова Л.Н., </w:t>
            </w:r>
            <w:proofErr w:type="spellStart"/>
            <w:r w:rsidRPr="0023744C">
              <w:rPr>
                <w:rFonts w:ascii="Times New Roman" w:hAnsi="Times New Roman"/>
                <w:sz w:val="24"/>
                <w:szCs w:val="24"/>
              </w:rPr>
              <w:t>Лазебниковой</w:t>
            </w:r>
            <w:proofErr w:type="spellEnd"/>
            <w:r w:rsidRPr="0023744C">
              <w:rPr>
                <w:rFonts w:ascii="Times New Roman" w:hAnsi="Times New Roman"/>
                <w:sz w:val="24"/>
                <w:szCs w:val="24"/>
              </w:rPr>
              <w:t xml:space="preserve"> А.Ю., </w:t>
            </w:r>
            <w:proofErr w:type="spellStart"/>
            <w:r w:rsidRPr="0023744C">
              <w:rPr>
                <w:rFonts w:ascii="Times New Roman" w:hAnsi="Times New Roman"/>
                <w:sz w:val="24"/>
                <w:szCs w:val="24"/>
              </w:rPr>
              <w:t>ГородецкойН.И</w:t>
            </w:r>
            <w:proofErr w:type="spellEnd"/>
            <w:r w:rsidRPr="0023744C">
              <w:rPr>
                <w:rFonts w:ascii="Times New Roman" w:hAnsi="Times New Roman"/>
                <w:sz w:val="24"/>
                <w:szCs w:val="24"/>
              </w:rPr>
              <w:t xml:space="preserve">. Обществознание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География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Алексеев А.И., Николина </w:t>
            </w:r>
            <w:proofErr w:type="spellStart"/>
            <w:r w:rsidRPr="0023744C">
              <w:rPr>
                <w:rFonts w:ascii="Times New Roman" w:hAnsi="Times New Roman"/>
                <w:sz w:val="24"/>
                <w:szCs w:val="24"/>
              </w:rPr>
              <w:t>В.В.,Липкина</w:t>
            </w:r>
            <w:proofErr w:type="spellEnd"/>
            <w:r w:rsidRPr="0023744C">
              <w:rPr>
                <w:rFonts w:ascii="Times New Roman" w:hAnsi="Times New Roman"/>
                <w:sz w:val="24"/>
                <w:szCs w:val="24"/>
              </w:rPr>
              <w:t xml:space="preserve"> Е.К. и др. География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5 - 9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Математика </w:t>
            </w:r>
          </w:p>
        </w:tc>
        <w:tc>
          <w:tcPr>
            <w:tcW w:w="4557" w:type="dxa"/>
          </w:tcPr>
          <w:p w:rsidR="00FB6B3D" w:rsidRPr="0023744C" w:rsidRDefault="00FB6B3D" w:rsidP="005402D5">
            <w:pPr>
              <w:spacing w:after="0" w:line="276" w:lineRule="auto"/>
              <w:jc w:val="both"/>
              <w:rPr>
                <w:rFonts w:ascii="Times New Roman" w:hAnsi="Times New Roman"/>
                <w:b/>
                <w:bCs/>
                <w:sz w:val="24"/>
                <w:szCs w:val="24"/>
              </w:rPr>
            </w:pPr>
            <w:proofErr w:type="spellStart"/>
            <w:r w:rsidRPr="0023744C">
              <w:rPr>
                <w:rFonts w:ascii="Times New Roman" w:hAnsi="Times New Roman"/>
                <w:b/>
                <w:bCs/>
                <w:sz w:val="24"/>
                <w:szCs w:val="24"/>
              </w:rPr>
              <w:t>Виленкин</w:t>
            </w:r>
            <w:proofErr w:type="spellEnd"/>
            <w:r w:rsidRPr="0023744C">
              <w:rPr>
                <w:rFonts w:ascii="Times New Roman" w:hAnsi="Times New Roman"/>
                <w:b/>
                <w:bCs/>
                <w:sz w:val="24"/>
                <w:szCs w:val="24"/>
              </w:rPr>
              <w:t xml:space="preserve"> </w:t>
            </w:r>
            <w:proofErr w:type="spellStart"/>
            <w:r w:rsidRPr="0023744C">
              <w:rPr>
                <w:rFonts w:ascii="Times New Roman" w:hAnsi="Times New Roman"/>
                <w:b/>
                <w:bCs/>
                <w:sz w:val="24"/>
                <w:szCs w:val="24"/>
              </w:rPr>
              <w:t>Н.Я.,</w:t>
            </w:r>
            <w:proofErr w:type="gramStart"/>
            <w:r w:rsidRPr="0023744C">
              <w:rPr>
                <w:rFonts w:ascii="Times New Roman" w:hAnsi="Times New Roman"/>
                <w:b/>
                <w:bCs/>
                <w:sz w:val="24"/>
                <w:szCs w:val="24"/>
              </w:rPr>
              <w:t>Жохов</w:t>
            </w:r>
            <w:proofErr w:type="spellEnd"/>
            <w:proofErr w:type="gramEnd"/>
            <w:r w:rsidRPr="0023744C">
              <w:rPr>
                <w:rFonts w:ascii="Times New Roman" w:hAnsi="Times New Roman"/>
                <w:b/>
                <w:bCs/>
                <w:sz w:val="24"/>
                <w:szCs w:val="24"/>
              </w:rPr>
              <w:t xml:space="preserve"> </w:t>
            </w:r>
            <w:proofErr w:type="spellStart"/>
            <w:r w:rsidRPr="0023744C">
              <w:rPr>
                <w:rFonts w:ascii="Times New Roman" w:hAnsi="Times New Roman"/>
                <w:b/>
                <w:bCs/>
                <w:sz w:val="24"/>
                <w:szCs w:val="24"/>
              </w:rPr>
              <w:t>В.И.,Чесноков</w:t>
            </w:r>
            <w:proofErr w:type="spellEnd"/>
            <w:r w:rsidRPr="0023744C">
              <w:rPr>
                <w:rFonts w:ascii="Times New Roman" w:hAnsi="Times New Roman"/>
                <w:b/>
                <w:bCs/>
                <w:sz w:val="24"/>
                <w:szCs w:val="24"/>
              </w:rPr>
              <w:t xml:space="preserve"> А.С. и другие Математика В 2-х ч.</w:t>
            </w:r>
          </w:p>
        </w:tc>
        <w:tc>
          <w:tcPr>
            <w:tcW w:w="828"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5</w:t>
            </w:r>
          </w:p>
        </w:tc>
        <w:tc>
          <w:tcPr>
            <w:tcW w:w="1820"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Никольский С.М., Потапов М.К., Решетников Н.Н. Математика</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Алгебра </w:t>
            </w:r>
          </w:p>
        </w:tc>
        <w:tc>
          <w:tcPr>
            <w:tcW w:w="4557"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Макарычев Ю.Н., </w:t>
            </w:r>
            <w:proofErr w:type="spellStart"/>
            <w:r w:rsidRPr="0023744C">
              <w:rPr>
                <w:rFonts w:ascii="Times New Roman" w:hAnsi="Times New Roman"/>
                <w:b/>
                <w:bCs/>
                <w:sz w:val="24"/>
                <w:szCs w:val="24"/>
              </w:rPr>
              <w:t>Миндюк</w:t>
            </w:r>
            <w:proofErr w:type="spellEnd"/>
            <w:r w:rsidRPr="0023744C">
              <w:rPr>
                <w:rFonts w:ascii="Times New Roman" w:hAnsi="Times New Roman"/>
                <w:b/>
                <w:bCs/>
                <w:sz w:val="24"/>
                <w:szCs w:val="24"/>
              </w:rPr>
              <w:t xml:space="preserve"> Н.Г., </w:t>
            </w:r>
            <w:proofErr w:type="spellStart"/>
            <w:r w:rsidRPr="0023744C">
              <w:rPr>
                <w:rFonts w:ascii="Times New Roman" w:hAnsi="Times New Roman"/>
                <w:b/>
                <w:bCs/>
                <w:sz w:val="24"/>
                <w:szCs w:val="24"/>
              </w:rPr>
              <w:t>Нешков</w:t>
            </w:r>
            <w:proofErr w:type="spellEnd"/>
            <w:r w:rsidRPr="0023744C">
              <w:rPr>
                <w:rFonts w:ascii="Times New Roman" w:hAnsi="Times New Roman"/>
                <w:b/>
                <w:bCs/>
                <w:sz w:val="24"/>
                <w:szCs w:val="24"/>
              </w:rPr>
              <w:t xml:space="preserve"> К.И. и др./Под ред. </w:t>
            </w:r>
            <w:proofErr w:type="spellStart"/>
            <w:r w:rsidRPr="0023744C">
              <w:rPr>
                <w:rFonts w:ascii="Times New Roman" w:hAnsi="Times New Roman"/>
                <w:b/>
                <w:bCs/>
                <w:sz w:val="24"/>
                <w:szCs w:val="24"/>
              </w:rPr>
              <w:t>Теляковского</w:t>
            </w:r>
            <w:proofErr w:type="spellEnd"/>
            <w:r w:rsidRPr="0023744C">
              <w:rPr>
                <w:rFonts w:ascii="Times New Roman" w:hAnsi="Times New Roman"/>
                <w:b/>
                <w:bCs/>
                <w:sz w:val="24"/>
                <w:szCs w:val="24"/>
              </w:rPr>
              <w:t xml:space="preserve"> С.А. Алгебра </w:t>
            </w:r>
          </w:p>
        </w:tc>
        <w:tc>
          <w:tcPr>
            <w:tcW w:w="828"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7</w:t>
            </w:r>
          </w:p>
        </w:tc>
        <w:tc>
          <w:tcPr>
            <w:tcW w:w="1820"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Никольский С.М., Потапов М.К., Решетников Н.Н Алгебра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Геометрия </w:t>
            </w: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Атанасян</w:t>
            </w:r>
            <w:proofErr w:type="spellEnd"/>
            <w:r w:rsidRPr="0023744C">
              <w:rPr>
                <w:rFonts w:ascii="Times New Roman" w:hAnsi="Times New Roman"/>
                <w:sz w:val="24"/>
                <w:szCs w:val="24"/>
              </w:rPr>
              <w:t xml:space="preserve"> Л.С., Бутузов В.Ф., Кадомцев С.Б. и др. Геометрия</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7 - 9 </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Информатика </w:t>
            </w:r>
          </w:p>
        </w:tc>
        <w:tc>
          <w:tcPr>
            <w:tcW w:w="4557" w:type="dxa"/>
          </w:tcPr>
          <w:p w:rsidR="00FB6B3D" w:rsidRPr="0023744C" w:rsidRDefault="00FB6B3D" w:rsidP="005402D5">
            <w:pPr>
              <w:spacing w:after="0" w:line="276" w:lineRule="auto"/>
              <w:jc w:val="both"/>
              <w:rPr>
                <w:rFonts w:ascii="Times New Roman" w:hAnsi="Times New Roman"/>
                <w:b/>
                <w:bCs/>
                <w:sz w:val="24"/>
                <w:szCs w:val="24"/>
              </w:rPr>
            </w:pPr>
            <w:proofErr w:type="spellStart"/>
            <w:r w:rsidRPr="0023744C">
              <w:rPr>
                <w:rFonts w:ascii="Times New Roman" w:hAnsi="Times New Roman"/>
                <w:b/>
                <w:bCs/>
                <w:sz w:val="24"/>
                <w:szCs w:val="24"/>
              </w:rPr>
              <w:t>Босова</w:t>
            </w:r>
            <w:proofErr w:type="spellEnd"/>
            <w:r w:rsidRPr="0023744C">
              <w:rPr>
                <w:rFonts w:ascii="Times New Roman" w:hAnsi="Times New Roman"/>
                <w:b/>
                <w:bCs/>
                <w:sz w:val="24"/>
                <w:szCs w:val="24"/>
              </w:rPr>
              <w:t xml:space="preserve"> Л.Л., </w:t>
            </w:r>
            <w:proofErr w:type="spellStart"/>
            <w:r w:rsidRPr="0023744C">
              <w:rPr>
                <w:rFonts w:ascii="Times New Roman" w:hAnsi="Times New Roman"/>
                <w:b/>
                <w:bCs/>
                <w:sz w:val="24"/>
                <w:szCs w:val="24"/>
              </w:rPr>
              <w:t>Босова</w:t>
            </w:r>
            <w:proofErr w:type="spellEnd"/>
            <w:r w:rsidRPr="0023744C">
              <w:rPr>
                <w:rFonts w:ascii="Times New Roman" w:hAnsi="Times New Roman"/>
                <w:b/>
                <w:bCs/>
                <w:sz w:val="24"/>
                <w:szCs w:val="24"/>
              </w:rPr>
              <w:t xml:space="preserve"> А.Ю. Информатика </w:t>
            </w:r>
          </w:p>
        </w:tc>
        <w:tc>
          <w:tcPr>
            <w:tcW w:w="828"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7-9</w:t>
            </w:r>
          </w:p>
        </w:tc>
        <w:tc>
          <w:tcPr>
            <w:tcW w:w="1820"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 БИНОМ.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Физика </w:t>
            </w:r>
          </w:p>
        </w:tc>
        <w:tc>
          <w:tcPr>
            <w:tcW w:w="4557" w:type="dxa"/>
          </w:tcPr>
          <w:p w:rsidR="00FB6B3D" w:rsidRPr="0023744C" w:rsidRDefault="00FB6B3D" w:rsidP="005402D5">
            <w:pPr>
              <w:spacing w:after="0" w:line="276" w:lineRule="auto"/>
              <w:jc w:val="both"/>
              <w:rPr>
                <w:rFonts w:ascii="Times New Roman" w:hAnsi="Times New Roman"/>
                <w:b/>
                <w:bCs/>
                <w:sz w:val="24"/>
                <w:szCs w:val="24"/>
              </w:rPr>
            </w:pPr>
            <w:proofErr w:type="spellStart"/>
            <w:r w:rsidRPr="0023744C">
              <w:rPr>
                <w:rFonts w:ascii="Times New Roman" w:hAnsi="Times New Roman"/>
                <w:b/>
                <w:bCs/>
                <w:sz w:val="24"/>
                <w:szCs w:val="24"/>
              </w:rPr>
              <w:t>Перышкин</w:t>
            </w:r>
            <w:proofErr w:type="spellEnd"/>
            <w:r w:rsidRPr="0023744C">
              <w:rPr>
                <w:rFonts w:ascii="Times New Roman" w:hAnsi="Times New Roman"/>
                <w:b/>
                <w:bCs/>
                <w:sz w:val="24"/>
                <w:szCs w:val="24"/>
              </w:rPr>
              <w:t xml:space="preserve"> И.М., Иванов </w:t>
            </w:r>
            <w:proofErr w:type="spellStart"/>
            <w:r w:rsidRPr="0023744C">
              <w:rPr>
                <w:rFonts w:ascii="Times New Roman" w:hAnsi="Times New Roman"/>
                <w:b/>
                <w:bCs/>
                <w:sz w:val="24"/>
                <w:szCs w:val="24"/>
              </w:rPr>
              <w:t>А.И.Физика</w:t>
            </w:r>
            <w:proofErr w:type="spellEnd"/>
          </w:p>
        </w:tc>
        <w:tc>
          <w:tcPr>
            <w:tcW w:w="828"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7</w:t>
            </w:r>
          </w:p>
        </w:tc>
        <w:tc>
          <w:tcPr>
            <w:tcW w:w="1820"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Просвещение</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Перышкин</w:t>
            </w:r>
            <w:proofErr w:type="spellEnd"/>
            <w:r w:rsidRPr="0023744C">
              <w:rPr>
                <w:rFonts w:ascii="Times New Roman" w:hAnsi="Times New Roman"/>
                <w:sz w:val="24"/>
                <w:szCs w:val="24"/>
              </w:rPr>
              <w:t xml:space="preserve"> А.В. Физика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Дрофа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Перышкин</w:t>
            </w:r>
            <w:proofErr w:type="spellEnd"/>
            <w:r w:rsidRPr="0023744C">
              <w:rPr>
                <w:rFonts w:ascii="Times New Roman" w:hAnsi="Times New Roman"/>
                <w:sz w:val="24"/>
                <w:szCs w:val="24"/>
              </w:rPr>
              <w:t xml:space="preserve"> А.В., </w:t>
            </w:r>
            <w:proofErr w:type="spellStart"/>
            <w:r w:rsidRPr="0023744C">
              <w:rPr>
                <w:rFonts w:ascii="Times New Roman" w:hAnsi="Times New Roman"/>
                <w:sz w:val="24"/>
                <w:szCs w:val="24"/>
              </w:rPr>
              <w:t>Гутник</w:t>
            </w:r>
            <w:proofErr w:type="spellEnd"/>
            <w:r w:rsidRPr="0023744C">
              <w:rPr>
                <w:rFonts w:ascii="Times New Roman" w:hAnsi="Times New Roman"/>
                <w:sz w:val="24"/>
                <w:szCs w:val="24"/>
              </w:rPr>
              <w:t xml:space="preserve"> Е.М. Физика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Дрофа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Биология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Пасечник В.В., </w:t>
            </w:r>
            <w:proofErr w:type="spellStart"/>
            <w:r w:rsidRPr="0023744C">
              <w:rPr>
                <w:rFonts w:ascii="Times New Roman" w:hAnsi="Times New Roman"/>
                <w:sz w:val="24"/>
                <w:szCs w:val="24"/>
              </w:rPr>
              <w:t>Суматохин</w:t>
            </w:r>
            <w:proofErr w:type="spellEnd"/>
            <w:r w:rsidRPr="0023744C">
              <w:rPr>
                <w:rFonts w:ascii="Times New Roman" w:hAnsi="Times New Roman"/>
                <w:sz w:val="24"/>
                <w:szCs w:val="24"/>
              </w:rPr>
              <w:t xml:space="preserve"> </w:t>
            </w:r>
            <w:proofErr w:type="spellStart"/>
            <w:r w:rsidRPr="0023744C">
              <w:rPr>
                <w:rFonts w:ascii="Times New Roman" w:hAnsi="Times New Roman"/>
                <w:sz w:val="24"/>
                <w:szCs w:val="24"/>
              </w:rPr>
              <w:t>С.В.,Калинова</w:t>
            </w:r>
            <w:proofErr w:type="spellEnd"/>
            <w:r w:rsidRPr="0023744C">
              <w:rPr>
                <w:rFonts w:ascii="Times New Roman" w:hAnsi="Times New Roman"/>
                <w:sz w:val="24"/>
                <w:szCs w:val="24"/>
              </w:rPr>
              <w:t xml:space="preserve"> Г.С. И др./ под ред. Пасечника В.В. Биология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Просвещение</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Пасечник В.В., Каменский А.А., Швецов Г.Г. и др./ под ред. Пасечника В.В. Биология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Просвещение</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Химия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Рудзитис Г.Е., Фельдман Ф.Г. Химия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lastRenderedPageBreak/>
              <w:t xml:space="preserve">Искусство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Горяева Н.А., Островская О.В./Под ред. </w:t>
            </w:r>
            <w:proofErr w:type="spellStart"/>
            <w:r w:rsidRPr="0023744C">
              <w:rPr>
                <w:rFonts w:ascii="Times New Roman" w:hAnsi="Times New Roman"/>
                <w:sz w:val="24"/>
                <w:szCs w:val="24"/>
              </w:rPr>
              <w:t>Неменского</w:t>
            </w:r>
            <w:proofErr w:type="spellEnd"/>
            <w:r w:rsidRPr="0023744C">
              <w:rPr>
                <w:rFonts w:ascii="Times New Roman" w:hAnsi="Times New Roman"/>
                <w:sz w:val="24"/>
                <w:szCs w:val="24"/>
              </w:rPr>
              <w:t xml:space="preserve"> </w:t>
            </w:r>
            <w:proofErr w:type="spellStart"/>
            <w:r w:rsidRPr="0023744C">
              <w:rPr>
                <w:rFonts w:ascii="Times New Roman" w:hAnsi="Times New Roman"/>
                <w:sz w:val="24"/>
                <w:szCs w:val="24"/>
              </w:rPr>
              <w:t>Б.М.Изобразительное</w:t>
            </w:r>
            <w:proofErr w:type="spellEnd"/>
            <w:r w:rsidRPr="0023744C">
              <w:rPr>
                <w:rFonts w:ascii="Times New Roman" w:hAnsi="Times New Roman"/>
                <w:sz w:val="24"/>
                <w:szCs w:val="24"/>
              </w:rPr>
              <w:t xml:space="preserve"> искусство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Неменская</w:t>
            </w:r>
            <w:proofErr w:type="spellEnd"/>
            <w:r w:rsidRPr="0023744C">
              <w:rPr>
                <w:rFonts w:ascii="Times New Roman" w:hAnsi="Times New Roman"/>
                <w:sz w:val="24"/>
                <w:szCs w:val="24"/>
              </w:rPr>
              <w:t xml:space="preserve"> Л.А./Под ред. </w:t>
            </w:r>
            <w:proofErr w:type="spellStart"/>
            <w:r w:rsidRPr="0023744C">
              <w:rPr>
                <w:rFonts w:ascii="Times New Roman" w:hAnsi="Times New Roman"/>
                <w:sz w:val="24"/>
                <w:szCs w:val="24"/>
              </w:rPr>
              <w:t>Неменского</w:t>
            </w:r>
            <w:proofErr w:type="spellEnd"/>
            <w:r w:rsidRPr="0023744C">
              <w:rPr>
                <w:rFonts w:ascii="Times New Roman" w:hAnsi="Times New Roman"/>
                <w:sz w:val="24"/>
                <w:szCs w:val="24"/>
              </w:rPr>
              <w:t xml:space="preserve"> Б.М. Изобразительное искусство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gramStart"/>
            <w:r w:rsidRPr="0023744C">
              <w:rPr>
                <w:rFonts w:ascii="Times New Roman" w:hAnsi="Times New Roman"/>
                <w:sz w:val="24"/>
                <w:szCs w:val="24"/>
              </w:rPr>
              <w:t>Питерских</w:t>
            </w:r>
            <w:proofErr w:type="gramEnd"/>
            <w:r w:rsidRPr="0023744C">
              <w:rPr>
                <w:rFonts w:ascii="Times New Roman" w:hAnsi="Times New Roman"/>
                <w:sz w:val="24"/>
                <w:szCs w:val="24"/>
              </w:rPr>
              <w:t xml:space="preserve"> А.С., Гуров Г.Е./Под ред. </w:t>
            </w:r>
            <w:proofErr w:type="spellStart"/>
            <w:r w:rsidRPr="0023744C">
              <w:rPr>
                <w:rFonts w:ascii="Times New Roman" w:hAnsi="Times New Roman"/>
                <w:sz w:val="24"/>
                <w:szCs w:val="24"/>
              </w:rPr>
              <w:t>Неменского</w:t>
            </w:r>
            <w:proofErr w:type="spellEnd"/>
            <w:r w:rsidRPr="0023744C">
              <w:rPr>
                <w:rFonts w:ascii="Times New Roman" w:hAnsi="Times New Roman"/>
                <w:sz w:val="24"/>
                <w:szCs w:val="24"/>
              </w:rPr>
              <w:t xml:space="preserve"> </w:t>
            </w:r>
            <w:proofErr w:type="spellStart"/>
            <w:r w:rsidRPr="0023744C">
              <w:rPr>
                <w:rFonts w:ascii="Times New Roman" w:hAnsi="Times New Roman"/>
                <w:sz w:val="24"/>
                <w:szCs w:val="24"/>
              </w:rPr>
              <w:t>Б.М.Изобразительное</w:t>
            </w:r>
            <w:proofErr w:type="spellEnd"/>
            <w:r w:rsidRPr="0023744C">
              <w:rPr>
                <w:rFonts w:ascii="Times New Roman" w:hAnsi="Times New Roman"/>
                <w:sz w:val="24"/>
                <w:szCs w:val="24"/>
              </w:rPr>
              <w:t xml:space="preserve"> искусство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7</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proofErr w:type="gramStart"/>
            <w:r w:rsidRPr="0023744C">
              <w:rPr>
                <w:rFonts w:ascii="Times New Roman" w:hAnsi="Times New Roman"/>
                <w:sz w:val="24"/>
                <w:szCs w:val="24"/>
              </w:rPr>
              <w:t>Питерских</w:t>
            </w:r>
            <w:proofErr w:type="gramEnd"/>
            <w:r w:rsidRPr="0023744C">
              <w:rPr>
                <w:rFonts w:ascii="Times New Roman" w:hAnsi="Times New Roman"/>
                <w:sz w:val="24"/>
                <w:szCs w:val="24"/>
              </w:rPr>
              <w:t xml:space="preserve"> А.С./Под ред. </w:t>
            </w:r>
            <w:proofErr w:type="spellStart"/>
            <w:r w:rsidRPr="0023744C">
              <w:rPr>
                <w:rFonts w:ascii="Times New Roman" w:hAnsi="Times New Roman"/>
                <w:sz w:val="24"/>
                <w:szCs w:val="24"/>
              </w:rPr>
              <w:t>Неменского</w:t>
            </w:r>
            <w:proofErr w:type="spellEnd"/>
            <w:r w:rsidRPr="0023744C">
              <w:rPr>
                <w:rFonts w:ascii="Times New Roman" w:hAnsi="Times New Roman"/>
                <w:sz w:val="24"/>
                <w:szCs w:val="24"/>
              </w:rPr>
              <w:t xml:space="preserve"> Б.М. Изобразительное искусство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Музыка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Сергеева Г.П., Критская Е.Д. Музыка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5-8</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ОБЖ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Смирнов А.Т., Хренников Б.О./Под ред. Смирнова А.Т. Основы безопасности жизнедеятельности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8-9</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r w:rsidR="0023744C" w:rsidRPr="0023744C" w:rsidTr="00FB6B3D">
        <w:tc>
          <w:tcPr>
            <w:tcW w:w="1941" w:type="dxa"/>
            <w:vMerge w:val="restart"/>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Технология </w:t>
            </w:r>
          </w:p>
        </w:tc>
        <w:tc>
          <w:tcPr>
            <w:tcW w:w="4557" w:type="dxa"/>
          </w:tcPr>
          <w:p w:rsidR="00FB6B3D" w:rsidRPr="0023744C" w:rsidRDefault="00FB6B3D" w:rsidP="005402D5">
            <w:pPr>
              <w:spacing w:after="0" w:line="276" w:lineRule="auto"/>
              <w:jc w:val="both"/>
              <w:rPr>
                <w:rFonts w:ascii="Times New Roman" w:hAnsi="Times New Roman"/>
                <w:b/>
                <w:bCs/>
                <w:sz w:val="24"/>
                <w:szCs w:val="24"/>
              </w:rPr>
            </w:pPr>
            <w:proofErr w:type="spellStart"/>
            <w:r w:rsidRPr="0023744C">
              <w:rPr>
                <w:rFonts w:ascii="Times New Roman" w:hAnsi="Times New Roman"/>
                <w:b/>
                <w:bCs/>
                <w:sz w:val="24"/>
                <w:szCs w:val="24"/>
              </w:rPr>
              <w:t>Глозман</w:t>
            </w:r>
            <w:proofErr w:type="spellEnd"/>
            <w:r w:rsidRPr="0023744C">
              <w:rPr>
                <w:rFonts w:ascii="Times New Roman" w:hAnsi="Times New Roman"/>
                <w:b/>
                <w:bCs/>
                <w:sz w:val="24"/>
                <w:szCs w:val="24"/>
              </w:rPr>
              <w:t xml:space="preserve"> </w:t>
            </w:r>
            <w:proofErr w:type="spellStart"/>
            <w:r w:rsidRPr="0023744C">
              <w:rPr>
                <w:rFonts w:ascii="Times New Roman" w:hAnsi="Times New Roman"/>
                <w:b/>
                <w:bCs/>
                <w:sz w:val="24"/>
                <w:szCs w:val="24"/>
              </w:rPr>
              <w:t>Е.С.,Кожина</w:t>
            </w:r>
            <w:proofErr w:type="spellEnd"/>
            <w:r w:rsidRPr="0023744C">
              <w:rPr>
                <w:rFonts w:ascii="Times New Roman" w:hAnsi="Times New Roman"/>
                <w:b/>
                <w:bCs/>
                <w:sz w:val="24"/>
                <w:szCs w:val="24"/>
              </w:rPr>
              <w:t xml:space="preserve"> О.А.,</w:t>
            </w:r>
            <w:proofErr w:type="spellStart"/>
            <w:r w:rsidRPr="0023744C">
              <w:rPr>
                <w:rFonts w:ascii="Times New Roman" w:hAnsi="Times New Roman"/>
                <w:b/>
                <w:bCs/>
                <w:sz w:val="24"/>
                <w:szCs w:val="24"/>
              </w:rPr>
              <w:t>Хотунцев</w:t>
            </w:r>
            <w:proofErr w:type="spellEnd"/>
            <w:r w:rsidRPr="0023744C">
              <w:rPr>
                <w:rFonts w:ascii="Times New Roman" w:hAnsi="Times New Roman"/>
                <w:b/>
                <w:bCs/>
                <w:sz w:val="24"/>
                <w:szCs w:val="24"/>
              </w:rPr>
              <w:t xml:space="preserve"> Ю.Л. и </w:t>
            </w:r>
            <w:proofErr w:type="spellStart"/>
            <w:r w:rsidRPr="0023744C">
              <w:rPr>
                <w:rFonts w:ascii="Times New Roman" w:hAnsi="Times New Roman"/>
                <w:b/>
                <w:bCs/>
                <w:sz w:val="24"/>
                <w:szCs w:val="24"/>
              </w:rPr>
              <w:t>другиеТехнология</w:t>
            </w:r>
            <w:proofErr w:type="spellEnd"/>
            <w:r w:rsidRPr="0023744C">
              <w:rPr>
                <w:rFonts w:ascii="Times New Roman" w:hAnsi="Times New Roman"/>
                <w:b/>
                <w:bCs/>
                <w:sz w:val="24"/>
                <w:szCs w:val="24"/>
              </w:rPr>
              <w:t>: 5-й класс: учебник</w:t>
            </w:r>
          </w:p>
        </w:tc>
        <w:tc>
          <w:tcPr>
            <w:tcW w:w="828"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5</w:t>
            </w:r>
          </w:p>
        </w:tc>
        <w:tc>
          <w:tcPr>
            <w:tcW w:w="1820"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Просвещение</w:t>
            </w:r>
          </w:p>
        </w:tc>
      </w:tr>
      <w:tr w:rsidR="0023744C" w:rsidRPr="0023744C" w:rsidTr="00FB6B3D">
        <w:tc>
          <w:tcPr>
            <w:tcW w:w="1941" w:type="dxa"/>
            <w:vMerge/>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Синица Н.В., </w:t>
            </w:r>
            <w:proofErr w:type="spellStart"/>
            <w:r w:rsidRPr="0023744C">
              <w:rPr>
                <w:rFonts w:ascii="Times New Roman" w:hAnsi="Times New Roman"/>
                <w:sz w:val="24"/>
                <w:szCs w:val="24"/>
              </w:rPr>
              <w:t>Самородский</w:t>
            </w:r>
            <w:proofErr w:type="spellEnd"/>
            <w:r w:rsidRPr="0023744C">
              <w:rPr>
                <w:rFonts w:ascii="Times New Roman" w:hAnsi="Times New Roman"/>
                <w:sz w:val="24"/>
                <w:szCs w:val="24"/>
              </w:rPr>
              <w:t xml:space="preserve"> П.С.  Симоненко В.Д.,</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6-9</w:t>
            </w:r>
          </w:p>
        </w:tc>
        <w:tc>
          <w:tcPr>
            <w:tcW w:w="1820" w:type="dxa"/>
          </w:tcPr>
          <w:p w:rsidR="00FB6B3D" w:rsidRPr="0023744C" w:rsidRDefault="00FB6B3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Вентана</w:t>
            </w:r>
            <w:proofErr w:type="spellEnd"/>
            <w:r w:rsidRPr="0023744C">
              <w:rPr>
                <w:rFonts w:ascii="Times New Roman" w:hAnsi="Times New Roman"/>
                <w:sz w:val="24"/>
                <w:szCs w:val="24"/>
              </w:rPr>
              <w:t>-Граф</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ОДНКНР </w:t>
            </w: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Виноградова Н.Ф., Власенко В.И., Поляков </w:t>
            </w:r>
            <w:proofErr w:type="spellStart"/>
            <w:r w:rsidRPr="0023744C">
              <w:rPr>
                <w:rFonts w:ascii="Times New Roman" w:hAnsi="Times New Roman"/>
                <w:sz w:val="24"/>
                <w:szCs w:val="24"/>
              </w:rPr>
              <w:t>А.В.Основы</w:t>
            </w:r>
            <w:proofErr w:type="spellEnd"/>
            <w:r w:rsidRPr="0023744C">
              <w:rPr>
                <w:rFonts w:ascii="Times New Roman" w:hAnsi="Times New Roman"/>
                <w:sz w:val="24"/>
                <w:szCs w:val="24"/>
              </w:rPr>
              <w:t xml:space="preserve"> духовно-нравственной культуры народов России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ВЕНТАНА-ГРАФ </w:t>
            </w:r>
          </w:p>
        </w:tc>
      </w:tr>
      <w:tr w:rsidR="0023744C"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r w:rsidRPr="0023744C">
              <w:rPr>
                <w:rFonts w:ascii="Times New Roman" w:hAnsi="Times New Roman"/>
                <w:sz w:val="24"/>
                <w:szCs w:val="24"/>
              </w:rPr>
              <w:t xml:space="preserve">Физическая культура </w:t>
            </w:r>
          </w:p>
        </w:tc>
        <w:tc>
          <w:tcPr>
            <w:tcW w:w="4557"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Матвеев </w:t>
            </w:r>
            <w:proofErr w:type="spellStart"/>
            <w:r w:rsidRPr="0023744C">
              <w:rPr>
                <w:rFonts w:ascii="Times New Roman" w:hAnsi="Times New Roman"/>
                <w:b/>
                <w:bCs/>
                <w:sz w:val="24"/>
                <w:szCs w:val="24"/>
              </w:rPr>
              <w:t>А.П.Физическая</w:t>
            </w:r>
            <w:proofErr w:type="spellEnd"/>
            <w:r w:rsidRPr="0023744C">
              <w:rPr>
                <w:rFonts w:ascii="Times New Roman" w:hAnsi="Times New Roman"/>
                <w:b/>
                <w:bCs/>
                <w:sz w:val="24"/>
                <w:szCs w:val="24"/>
              </w:rPr>
              <w:t xml:space="preserve"> культура</w:t>
            </w:r>
          </w:p>
        </w:tc>
        <w:tc>
          <w:tcPr>
            <w:tcW w:w="828"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5</w:t>
            </w:r>
          </w:p>
        </w:tc>
        <w:tc>
          <w:tcPr>
            <w:tcW w:w="1820" w:type="dxa"/>
          </w:tcPr>
          <w:p w:rsidR="00FB6B3D" w:rsidRPr="0023744C" w:rsidRDefault="00FB6B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 Просвещение </w:t>
            </w:r>
          </w:p>
        </w:tc>
      </w:tr>
      <w:tr w:rsidR="005402D5" w:rsidRPr="0023744C" w:rsidTr="00FB6B3D">
        <w:tc>
          <w:tcPr>
            <w:tcW w:w="1941" w:type="dxa"/>
          </w:tcPr>
          <w:p w:rsidR="00FB6B3D" w:rsidRPr="0023744C" w:rsidRDefault="00FB6B3D" w:rsidP="005402D5">
            <w:pPr>
              <w:pStyle w:val="11"/>
              <w:widowControl w:val="0"/>
              <w:suppressAutoHyphens w:val="0"/>
              <w:spacing w:after="0" w:line="276" w:lineRule="auto"/>
              <w:ind w:left="0"/>
              <w:jc w:val="both"/>
              <w:rPr>
                <w:rFonts w:ascii="Times New Roman" w:hAnsi="Times New Roman"/>
                <w:sz w:val="24"/>
                <w:szCs w:val="24"/>
              </w:rPr>
            </w:pPr>
          </w:p>
        </w:tc>
        <w:tc>
          <w:tcPr>
            <w:tcW w:w="4557"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Лях В.И., Маслов М.В. Физическая культура </w:t>
            </w:r>
          </w:p>
        </w:tc>
        <w:tc>
          <w:tcPr>
            <w:tcW w:w="828"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8 - 9 </w:t>
            </w:r>
          </w:p>
        </w:tc>
        <w:tc>
          <w:tcPr>
            <w:tcW w:w="1820" w:type="dxa"/>
          </w:tcPr>
          <w:p w:rsidR="00FB6B3D" w:rsidRPr="0023744C" w:rsidRDefault="00FB6B3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Просвещение </w:t>
            </w:r>
          </w:p>
        </w:tc>
      </w:tr>
    </w:tbl>
    <w:p w:rsidR="00FB6B3D" w:rsidRPr="0023744C" w:rsidRDefault="00FB6B3D" w:rsidP="005402D5">
      <w:pPr>
        <w:pStyle w:val="11"/>
        <w:widowControl w:val="0"/>
        <w:suppressAutoHyphens w:val="0"/>
        <w:spacing w:after="0" w:line="276" w:lineRule="auto"/>
        <w:ind w:left="0" w:firstLine="709"/>
        <w:jc w:val="both"/>
        <w:rPr>
          <w:rFonts w:ascii="Times New Roman" w:hAnsi="Times New Roman"/>
          <w:b/>
          <w:sz w:val="24"/>
          <w:szCs w:val="24"/>
        </w:rPr>
      </w:pPr>
    </w:p>
    <w:p w:rsidR="00FB6B3D" w:rsidRPr="0023744C" w:rsidRDefault="00FB6B3D"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01.09.2023</w:t>
      </w:r>
      <w:r w:rsidRPr="0023744C">
        <w:rPr>
          <w:rFonts w:ascii="Times New Roman" w:hAnsi="Times New Roman"/>
          <w:spacing w:val="1"/>
          <w:sz w:val="24"/>
          <w:szCs w:val="24"/>
        </w:rPr>
        <w:t xml:space="preserve"> </w:t>
      </w:r>
      <w:r w:rsidRPr="0023744C">
        <w:rPr>
          <w:rFonts w:ascii="Times New Roman" w:hAnsi="Times New Roman"/>
          <w:sz w:val="24"/>
          <w:szCs w:val="24"/>
        </w:rPr>
        <w:t>года</w:t>
      </w:r>
      <w:r w:rsidRPr="0023744C">
        <w:rPr>
          <w:rFonts w:ascii="Times New Roman" w:hAnsi="Times New Roman"/>
          <w:spacing w:val="1"/>
          <w:sz w:val="24"/>
          <w:szCs w:val="24"/>
        </w:rPr>
        <w:t xml:space="preserve"> </w:t>
      </w:r>
      <w:r w:rsidRPr="0023744C">
        <w:rPr>
          <w:rFonts w:ascii="Times New Roman" w:hAnsi="Times New Roman"/>
          <w:sz w:val="24"/>
          <w:szCs w:val="24"/>
        </w:rPr>
        <w:t>продолжаем изучение</w:t>
      </w:r>
      <w:r w:rsidRPr="0023744C">
        <w:rPr>
          <w:rFonts w:ascii="Times New Roman" w:hAnsi="Times New Roman"/>
          <w:spacing w:val="1"/>
          <w:sz w:val="24"/>
          <w:szCs w:val="24"/>
        </w:rPr>
        <w:t xml:space="preserve"> </w:t>
      </w:r>
      <w:r w:rsidRPr="0023744C">
        <w:rPr>
          <w:rFonts w:ascii="Times New Roman" w:hAnsi="Times New Roman"/>
          <w:sz w:val="24"/>
          <w:szCs w:val="24"/>
        </w:rPr>
        <w:t>Государственных</w:t>
      </w:r>
      <w:r w:rsidRPr="0023744C">
        <w:rPr>
          <w:rFonts w:ascii="Times New Roman" w:hAnsi="Times New Roman"/>
          <w:spacing w:val="1"/>
          <w:sz w:val="24"/>
          <w:szCs w:val="24"/>
        </w:rPr>
        <w:t xml:space="preserve"> </w:t>
      </w:r>
      <w:r w:rsidRPr="0023744C">
        <w:rPr>
          <w:rFonts w:ascii="Times New Roman" w:hAnsi="Times New Roman"/>
          <w:sz w:val="24"/>
          <w:szCs w:val="24"/>
        </w:rPr>
        <w:t>символов</w:t>
      </w:r>
      <w:r w:rsidRPr="0023744C">
        <w:rPr>
          <w:rFonts w:ascii="Times New Roman" w:hAnsi="Times New Roman"/>
          <w:spacing w:val="1"/>
          <w:sz w:val="24"/>
          <w:szCs w:val="24"/>
        </w:rPr>
        <w:t xml:space="preserve"> </w:t>
      </w:r>
      <w:r w:rsidRPr="0023744C">
        <w:rPr>
          <w:rFonts w:ascii="Times New Roman" w:hAnsi="Times New Roman"/>
          <w:sz w:val="24"/>
          <w:szCs w:val="24"/>
        </w:rPr>
        <w:t>России.</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Рабочие</w:t>
      </w:r>
      <w:r w:rsidRPr="0023744C">
        <w:rPr>
          <w:rFonts w:ascii="Times New Roman" w:hAnsi="Times New Roman"/>
          <w:spacing w:val="1"/>
          <w:sz w:val="24"/>
          <w:szCs w:val="24"/>
        </w:rPr>
        <w:t xml:space="preserve"> </w:t>
      </w:r>
      <w:r w:rsidRPr="0023744C">
        <w:rPr>
          <w:rFonts w:ascii="Times New Roman" w:hAnsi="Times New Roman"/>
          <w:sz w:val="24"/>
          <w:szCs w:val="24"/>
        </w:rPr>
        <w:t>программы</w:t>
      </w:r>
      <w:r w:rsidRPr="0023744C">
        <w:rPr>
          <w:rFonts w:ascii="Times New Roman" w:hAnsi="Times New Roman"/>
          <w:spacing w:val="1"/>
          <w:sz w:val="24"/>
          <w:szCs w:val="24"/>
        </w:rPr>
        <w:t xml:space="preserve"> </w:t>
      </w:r>
      <w:r w:rsidRPr="0023744C">
        <w:rPr>
          <w:rFonts w:ascii="Times New Roman" w:hAnsi="Times New Roman"/>
          <w:sz w:val="24"/>
          <w:szCs w:val="24"/>
        </w:rPr>
        <w:t>воспитания</w:t>
      </w:r>
      <w:r w:rsidRPr="0023744C">
        <w:rPr>
          <w:rFonts w:ascii="Times New Roman" w:hAnsi="Times New Roman"/>
          <w:spacing w:val="1"/>
          <w:sz w:val="24"/>
          <w:szCs w:val="24"/>
        </w:rPr>
        <w:t xml:space="preserve"> </w:t>
      </w:r>
      <w:r w:rsidRPr="0023744C">
        <w:rPr>
          <w:rFonts w:ascii="Times New Roman" w:hAnsi="Times New Roman"/>
          <w:sz w:val="24"/>
          <w:szCs w:val="24"/>
        </w:rPr>
        <w:t>НОО,</w:t>
      </w:r>
      <w:r w:rsidRPr="0023744C">
        <w:rPr>
          <w:rFonts w:ascii="Times New Roman" w:hAnsi="Times New Roman"/>
          <w:spacing w:val="1"/>
          <w:sz w:val="24"/>
          <w:szCs w:val="24"/>
        </w:rPr>
        <w:t xml:space="preserve"> </w:t>
      </w:r>
      <w:r w:rsidRPr="0023744C">
        <w:rPr>
          <w:rFonts w:ascii="Times New Roman" w:hAnsi="Times New Roman"/>
          <w:sz w:val="24"/>
          <w:szCs w:val="24"/>
        </w:rPr>
        <w:t>ООО,</w:t>
      </w:r>
      <w:r w:rsidRPr="0023744C">
        <w:rPr>
          <w:rFonts w:ascii="Times New Roman" w:hAnsi="Times New Roman"/>
          <w:spacing w:val="1"/>
          <w:sz w:val="24"/>
          <w:szCs w:val="24"/>
        </w:rPr>
        <w:t xml:space="preserve"> </w:t>
      </w:r>
      <w:r w:rsidRPr="0023744C">
        <w:rPr>
          <w:rFonts w:ascii="Times New Roman" w:hAnsi="Times New Roman"/>
          <w:sz w:val="24"/>
          <w:szCs w:val="24"/>
        </w:rPr>
        <w:t>включ</w:t>
      </w:r>
      <w:r w:rsidR="0043738C" w:rsidRPr="0023744C">
        <w:rPr>
          <w:rFonts w:ascii="Times New Roman" w:hAnsi="Times New Roman"/>
          <w:sz w:val="24"/>
          <w:szCs w:val="24"/>
        </w:rPr>
        <w:t>ены</w:t>
      </w:r>
      <w:r w:rsidRPr="0023744C">
        <w:rPr>
          <w:rFonts w:ascii="Times New Roman" w:hAnsi="Times New Roman"/>
          <w:spacing w:val="1"/>
          <w:sz w:val="24"/>
          <w:szCs w:val="24"/>
        </w:rPr>
        <w:t xml:space="preserve"> </w:t>
      </w:r>
      <w:r w:rsidRPr="0023744C">
        <w:rPr>
          <w:rFonts w:ascii="Times New Roman" w:hAnsi="Times New Roman"/>
          <w:sz w:val="24"/>
          <w:szCs w:val="24"/>
        </w:rPr>
        <w:t>ключевое</w:t>
      </w:r>
      <w:r w:rsidRPr="0023744C">
        <w:rPr>
          <w:rFonts w:ascii="Times New Roman" w:hAnsi="Times New Roman"/>
          <w:spacing w:val="1"/>
          <w:sz w:val="24"/>
          <w:szCs w:val="24"/>
        </w:rPr>
        <w:t xml:space="preserve"> </w:t>
      </w:r>
      <w:r w:rsidRPr="0023744C">
        <w:rPr>
          <w:rFonts w:ascii="Times New Roman" w:hAnsi="Times New Roman"/>
          <w:sz w:val="24"/>
          <w:szCs w:val="24"/>
        </w:rPr>
        <w:t>общешкольное</w:t>
      </w:r>
      <w:r w:rsidRPr="0023744C">
        <w:rPr>
          <w:rFonts w:ascii="Times New Roman" w:hAnsi="Times New Roman"/>
          <w:spacing w:val="1"/>
          <w:sz w:val="24"/>
          <w:szCs w:val="24"/>
        </w:rPr>
        <w:t xml:space="preserve"> </w:t>
      </w:r>
      <w:r w:rsidRPr="0023744C">
        <w:rPr>
          <w:rFonts w:ascii="Times New Roman" w:hAnsi="Times New Roman"/>
          <w:sz w:val="24"/>
          <w:szCs w:val="24"/>
        </w:rPr>
        <w:t>дело</w:t>
      </w:r>
      <w:r w:rsidRPr="0023744C">
        <w:rPr>
          <w:rFonts w:ascii="Times New Roman" w:hAnsi="Times New Roman"/>
          <w:spacing w:val="61"/>
          <w:sz w:val="24"/>
          <w:szCs w:val="24"/>
        </w:rPr>
        <w:t xml:space="preserve"> </w:t>
      </w:r>
      <w:r w:rsidRPr="0023744C">
        <w:rPr>
          <w:rFonts w:ascii="Times New Roman" w:hAnsi="Times New Roman"/>
          <w:sz w:val="24"/>
          <w:szCs w:val="24"/>
        </w:rPr>
        <w:t>—</w:t>
      </w:r>
      <w:r w:rsidRPr="0023744C">
        <w:rPr>
          <w:rFonts w:ascii="Times New Roman" w:hAnsi="Times New Roman"/>
          <w:spacing w:val="1"/>
          <w:sz w:val="24"/>
          <w:szCs w:val="24"/>
        </w:rPr>
        <w:t xml:space="preserve"> </w:t>
      </w:r>
      <w:r w:rsidRPr="0023744C">
        <w:rPr>
          <w:rFonts w:ascii="Times New Roman" w:hAnsi="Times New Roman"/>
          <w:sz w:val="24"/>
          <w:szCs w:val="24"/>
        </w:rPr>
        <w:t>церемонию поднятия Государственного флага России и исполнения Государственного гимна</w:t>
      </w:r>
      <w:r w:rsidRPr="0023744C">
        <w:rPr>
          <w:rFonts w:ascii="Times New Roman" w:hAnsi="Times New Roman"/>
          <w:spacing w:val="1"/>
          <w:sz w:val="24"/>
          <w:szCs w:val="24"/>
        </w:rPr>
        <w:t xml:space="preserve"> </w:t>
      </w:r>
      <w:r w:rsidRPr="0023744C">
        <w:rPr>
          <w:rFonts w:ascii="Times New Roman" w:hAnsi="Times New Roman"/>
          <w:sz w:val="24"/>
          <w:szCs w:val="24"/>
        </w:rPr>
        <w:t>России.</w:t>
      </w:r>
      <w:r w:rsidRPr="0023744C">
        <w:rPr>
          <w:rFonts w:ascii="Times New Roman" w:hAnsi="Times New Roman"/>
          <w:spacing w:val="51"/>
          <w:sz w:val="24"/>
          <w:szCs w:val="24"/>
        </w:rPr>
        <w:t xml:space="preserve"> </w:t>
      </w:r>
      <w:r w:rsidRPr="0023744C">
        <w:rPr>
          <w:rFonts w:ascii="Times New Roman" w:hAnsi="Times New Roman"/>
          <w:sz w:val="24"/>
          <w:szCs w:val="24"/>
        </w:rPr>
        <w:t>Скорректированы</w:t>
      </w:r>
      <w:r w:rsidRPr="0023744C">
        <w:rPr>
          <w:rFonts w:ascii="Times New Roman" w:hAnsi="Times New Roman"/>
          <w:spacing w:val="45"/>
          <w:sz w:val="24"/>
          <w:szCs w:val="24"/>
        </w:rPr>
        <w:t xml:space="preserve"> </w:t>
      </w:r>
      <w:r w:rsidRPr="0023744C">
        <w:rPr>
          <w:rFonts w:ascii="Times New Roman" w:hAnsi="Times New Roman"/>
          <w:sz w:val="24"/>
          <w:szCs w:val="24"/>
        </w:rPr>
        <w:t>программы</w:t>
      </w:r>
      <w:r w:rsidRPr="0023744C">
        <w:rPr>
          <w:rFonts w:ascii="Times New Roman" w:hAnsi="Times New Roman"/>
          <w:spacing w:val="45"/>
          <w:sz w:val="24"/>
          <w:szCs w:val="24"/>
        </w:rPr>
        <w:t xml:space="preserve"> </w:t>
      </w:r>
      <w:r w:rsidRPr="0023744C">
        <w:rPr>
          <w:rFonts w:ascii="Times New Roman" w:hAnsi="Times New Roman"/>
          <w:sz w:val="24"/>
          <w:szCs w:val="24"/>
        </w:rPr>
        <w:t>по</w:t>
      </w:r>
      <w:r w:rsidRPr="0023744C">
        <w:rPr>
          <w:rFonts w:ascii="Times New Roman" w:hAnsi="Times New Roman"/>
          <w:spacing w:val="48"/>
          <w:sz w:val="24"/>
          <w:szCs w:val="24"/>
        </w:rPr>
        <w:t xml:space="preserve"> </w:t>
      </w:r>
      <w:r w:rsidRPr="0023744C">
        <w:rPr>
          <w:rFonts w:ascii="Times New Roman" w:hAnsi="Times New Roman"/>
          <w:sz w:val="24"/>
          <w:szCs w:val="24"/>
        </w:rPr>
        <w:t>предметам</w:t>
      </w:r>
      <w:r w:rsidRPr="0023744C">
        <w:rPr>
          <w:rFonts w:ascii="Times New Roman" w:hAnsi="Times New Roman"/>
          <w:spacing w:val="50"/>
          <w:sz w:val="24"/>
          <w:szCs w:val="24"/>
        </w:rPr>
        <w:t xml:space="preserve"> </w:t>
      </w:r>
      <w:r w:rsidRPr="0023744C">
        <w:rPr>
          <w:rFonts w:ascii="Times New Roman" w:hAnsi="Times New Roman"/>
          <w:sz w:val="24"/>
          <w:szCs w:val="24"/>
        </w:rPr>
        <w:t>«Окружающий</w:t>
      </w:r>
      <w:r w:rsidRPr="0023744C">
        <w:rPr>
          <w:rFonts w:ascii="Times New Roman" w:hAnsi="Times New Roman"/>
          <w:spacing w:val="49"/>
          <w:sz w:val="24"/>
          <w:szCs w:val="24"/>
        </w:rPr>
        <w:t xml:space="preserve"> </w:t>
      </w:r>
      <w:r w:rsidRPr="0023744C">
        <w:rPr>
          <w:rFonts w:ascii="Times New Roman" w:hAnsi="Times New Roman"/>
          <w:sz w:val="24"/>
          <w:szCs w:val="24"/>
        </w:rPr>
        <w:t>мир»,</w:t>
      </w:r>
      <w:r w:rsidRPr="0023744C">
        <w:rPr>
          <w:rFonts w:ascii="Times New Roman" w:hAnsi="Times New Roman"/>
          <w:spacing w:val="51"/>
          <w:sz w:val="24"/>
          <w:szCs w:val="24"/>
        </w:rPr>
        <w:t xml:space="preserve"> </w:t>
      </w:r>
      <w:r w:rsidRPr="0023744C">
        <w:rPr>
          <w:rFonts w:ascii="Times New Roman" w:hAnsi="Times New Roman"/>
          <w:sz w:val="24"/>
          <w:szCs w:val="24"/>
        </w:rPr>
        <w:t>«ОРКСЭ»,</w:t>
      </w:r>
    </w:p>
    <w:p w:rsidR="00FB6B3D" w:rsidRPr="0023744C" w:rsidRDefault="00FB6B3D"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«ОДНКНР»,</w:t>
      </w:r>
      <w:r w:rsidRPr="0023744C">
        <w:rPr>
          <w:rFonts w:ascii="Times New Roman" w:hAnsi="Times New Roman"/>
          <w:spacing w:val="1"/>
          <w:sz w:val="24"/>
          <w:szCs w:val="24"/>
        </w:rPr>
        <w:t xml:space="preserve"> </w:t>
      </w:r>
      <w:r w:rsidRPr="0023744C">
        <w:rPr>
          <w:rFonts w:ascii="Times New Roman" w:hAnsi="Times New Roman"/>
          <w:sz w:val="24"/>
          <w:szCs w:val="24"/>
        </w:rPr>
        <w:t>«Обществознание»,</w:t>
      </w:r>
      <w:r w:rsidRPr="0023744C">
        <w:rPr>
          <w:rFonts w:ascii="Times New Roman" w:hAnsi="Times New Roman"/>
          <w:spacing w:val="1"/>
          <w:sz w:val="24"/>
          <w:szCs w:val="24"/>
        </w:rPr>
        <w:t xml:space="preserve"> </w:t>
      </w:r>
      <w:r w:rsidRPr="0023744C">
        <w:rPr>
          <w:rFonts w:ascii="Times New Roman" w:hAnsi="Times New Roman"/>
          <w:sz w:val="24"/>
          <w:szCs w:val="24"/>
        </w:rPr>
        <w:t>«История»</w:t>
      </w:r>
      <w:r w:rsidRPr="0023744C">
        <w:rPr>
          <w:rFonts w:ascii="Times New Roman" w:hAnsi="Times New Roman"/>
          <w:spacing w:val="1"/>
          <w:sz w:val="24"/>
          <w:szCs w:val="24"/>
        </w:rPr>
        <w:t xml:space="preserve"> </w:t>
      </w:r>
      <w:r w:rsidRPr="0023744C">
        <w:rPr>
          <w:rFonts w:ascii="Times New Roman" w:hAnsi="Times New Roman"/>
          <w:sz w:val="24"/>
          <w:szCs w:val="24"/>
        </w:rPr>
        <w:t>-</w:t>
      </w:r>
      <w:r w:rsidRPr="0023744C">
        <w:rPr>
          <w:rFonts w:ascii="Times New Roman" w:hAnsi="Times New Roman"/>
          <w:spacing w:val="1"/>
          <w:sz w:val="24"/>
          <w:szCs w:val="24"/>
        </w:rPr>
        <w:t xml:space="preserve"> </w:t>
      </w:r>
      <w:r w:rsidRPr="0023744C">
        <w:rPr>
          <w:rFonts w:ascii="Times New Roman" w:hAnsi="Times New Roman"/>
          <w:sz w:val="24"/>
          <w:szCs w:val="24"/>
        </w:rPr>
        <w:t>добавили</w:t>
      </w:r>
      <w:r w:rsidRPr="0023744C">
        <w:rPr>
          <w:rFonts w:ascii="Times New Roman" w:hAnsi="Times New Roman"/>
          <w:spacing w:val="1"/>
          <w:sz w:val="24"/>
          <w:szCs w:val="24"/>
        </w:rPr>
        <w:t xml:space="preserve"> </w:t>
      </w:r>
      <w:r w:rsidRPr="0023744C">
        <w:rPr>
          <w:rFonts w:ascii="Times New Roman" w:hAnsi="Times New Roman"/>
          <w:sz w:val="24"/>
          <w:szCs w:val="24"/>
        </w:rPr>
        <w:t>темы</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изучению</w:t>
      </w:r>
      <w:r w:rsidRPr="0023744C">
        <w:rPr>
          <w:rFonts w:ascii="Times New Roman" w:hAnsi="Times New Roman"/>
          <w:spacing w:val="1"/>
          <w:sz w:val="24"/>
          <w:szCs w:val="24"/>
        </w:rPr>
        <w:t xml:space="preserve"> </w:t>
      </w:r>
      <w:r w:rsidRPr="0023744C">
        <w:rPr>
          <w:rFonts w:ascii="Times New Roman" w:hAnsi="Times New Roman"/>
          <w:sz w:val="24"/>
          <w:szCs w:val="24"/>
        </w:rPr>
        <w:t>государственных</w:t>
      </w:r>
      <w:r w:rsidRPr="0023744C">
        <w:rPr>
          <w:rFonts w:ascii="Times New Roman" w:hAnsi="Times New Roman"/>
          <w:spacing w:val="-57"/>
          <w:sz w:val="24"/>
          <w:szCs w:val="24"/>
        </w:rPr>
        <w:t xml:space="preserve"> </w:t>
      </w:r>
      <w:r w:rsidR="00F07446" w:rsidRPr="0023744C">
        <w:rPr>
          <w:rFonts w:ascii="Times New Roman" w:hAnsi="Times New Roman"/>
          <w:spacing w:val="-57"/>
          <w:sz w:val="24"/>
          <w:szCs w:val="24"/>
        </w:rPr>
        <w:t xml:space="preserve">              </w:t>
      </w:r>
      <w:r w:rsidRPr="0023744C">
        <w:rPr>
          <w:rFonts w:ascii="Times New Roman" w:hAnsi="Times New Roman"/>
          <w:sz w:val="24"/>
          <w:szCs w:val="24"/>
        </w:rPr>
        <w:t>символов.</w:t>
      </w:r>
    </w:p>
    <w:p w:rsidR="00FB6B3D" w:rsidRPr="0023744C" w:rsidRDefault="00FB6B3D"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Учебные программы выполнены в полном объеме, как в теоретической, так и в практической</w:t>
      </w:r>
      <w:r w:rsidRPr="0023744C">
        <w:rPr>
          <w:rFonts w:ascii="Times New Roman" w:hAnsi="Times New Roman"/>
          <w:spacing w:val="1"/>
          <w:sz w:val="24"/>
          <w:szCs w:val="24"/>
        </w:rPr>
        <w:t xml:space="preserve"> </w:t>
      </w:r>
      <w:r w:rsidRPr="0023744C">
        <w:rPr>
          <w:rFonts w:ascii="Times New Roman" w:hAnsi="Times New Roman"/>
          <w:sz w:val="24"/>
          <w:szCs w:val="24"/>
        </w:rPr>
        <w:t>части.</w:t>
      </w:r>
      <w:r w:rsidRPr="0023744C">
        <w:rPr>
          <w:rFonts w:ascii="Times New Roman" w:hAnsi="Times New Roman"/>
          <w:spacing w:val="1"/>
          <w:sz w:val="24"/>
          <w:szCs w:val="24"/>
        </w:rPr>
        <w:t xml:space="preserve"> </w:t>
      </w:r>
      <w:r w:rsidR="008D79FA" w:rsidRPr="0023744C">
        <w:rPr>
          <w:rFonts w:ascii="Times New Roman" w:hAnsi="Times New Roman"/>
          <w:sz w:val="24"/>
          <w:szCs w:val="24"/>
        </w:rPr>
        <w:t>Один</w:t>
      </w:r>
      <w:r w:rsidRPr="0023744C">
        <w:rPr>
          <w:rFonts w:ascii="Times New Roman" w:hAnsi="Times New Roman"/>
          <w:spacing w:val="1"/>
          <w:sz w:val="24"/>
          <w:szCs w:val="24"/>
        </w:rPr>
        <w:t xml:space="preserve"> </w:t>
      </w:r>
      <w:r w:rsidR="00F07446" w:rsidRPr="0023744C">
        <w:rPr>
          <w:rFonts w:ascii="Times New Roman" w:hAnsi="Times New Roman"/>
          <w:sz w:val="24"/>
          <w:szCs w:val="24"/>
        </w:rPr>
        <w:t>обучающий</w:t>
      </w:r>
      <w:r w:rsidRPr="0023744C">
        <w:rPr>
          <w:rFonts w:ascii="Times New Roman" w:hAnsi="Times New Roman"/>
          <w:sz w:val="24"/>
          <w:szCs w:val="24"/>
        </w:rPr>
        <w:t>ся</w:t>
      </w:r>
      <w:r w:rsidRPr="0023744C">
        <w:rPr>
          <w:rFonts w:ascii="Times New Roman" w:hAnsi="Times New Roman"/>
          <w:spacing w:val="1"/>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дому</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008D79FA" w:rsidRPr="0023744C">
        <w:rPr>
          <w:rFonts w:ascii="Times New Roman" w:hAnsi="Times New Roman"/>
          <w:sz w:val="24"/>
          <w:szCs w:val="24"/>
        </w:rPr>
        <w:t>умственному здоровью</w:t>
      </w:r>
      <w:r w:rsidR="00F07446" w:rsidRPr="0023744C">
        <w:rPr>
          <w:rFonts w:ascii="Times New Roman" w:hAnsi="Times New Roman"/>
          <w:sz w:val="24"/>
          <w:szCs w:val="24"/>
        </w:rPr>
        <w:t xml:space="preserve"> и по адаптированной программе 7.2</w:t>
      </w:r>
      <w:r w:rsidRPr="0023744C">
        <w:rPr>
          <w:rFonts w:ascii="Times New Roman" w:hAnsi="Times New Roman"/>
          <w:sz w:val="24"/>
          <w:szCs w:val="24"/>
        </w:rPr>
        <w:t>,</w:t>
      </w:r>
      <w:r w:rsidRPr="0023744C">
        <w:rPr>
          <w:rFonts w:ascii="Times New Roman" w:hAnsi="Times New Roman"/>
          <w:spacing w:val="1"/>
          <w:sz w:val="24"/>
          <w:szCs w:val="24"/>
        </w:rPr>
        <w:t xml:space="preserve"> </w:t>
      </w:r>
      <w:r w:rsidR="00F07446" w:rsidRPr="0023744C">
        <w:rPr>
          <w:rFonts w:ascii="Times New Roman" w:hAnsi="Times New Roman"/>
          <w:sz w:val="24"/>
          <w:szCs w:val="24"/>
        </w:rPr>
        <w:t xml:space="preserve">оставлены на повторный </w:t>
      </w:r>
      <w:r w:rsidRPr="0023744C">
        <w:rPr>
          <w:rFonts w:ascii="Times New Roman" w:hAnsi="Times New Roman"/>
          <w:sz w:val="24"/>
          <w:szCs w:val="24"/>
        </w:rPr>
        <w:t>курс</w:t>
      </w:r>
      <w:r w:rsidRPr="0023744C">
        <w:rPr>
          <w:rFonts w:ascii="Times New Roman" w:hAnsi="Times New Roman"/>
          <w:spacing w:val="1"/>
          <w:sz w:val="24"/>
          <w:szCs w:val="24"/>
        </w:rPr>
        <w:t xml:space="preserve"> </w:t>
      </w:r>
      <w:proofErr w:type="gramStart"/>
      <w:r w:rsidRPr="0023744C">
        <w:rPr>
          <w:rFonts w:ascii="Times New Roman" w:hAnsi="Times New Roman"/>
          <w:sz w:val="24"/>
          <w:szCs w:val="24"/>
        </w:rPr>
        <w:t>обучения</w:t>
      </w:r>
      <w:r w:rsidR="007742AD">
        <w:rPr>
          <w:rFonts w:ascii="Times New Roman" w:hAnsi="Times New Roman"/>
          <w:sz w:val="24"/>
          <w:szCs w:val="24"/>
        </w:rPr>
        <w:t xml:space="preserve"> по согласию</w:t>
      </w:r>
      <w:proofErr w:type="gramEnd"/>
      <w:r w:rsidR="007742AD">
        <w:rPr>
          <w:rFonts w:ascii="Times New Roman" w:hAnsi="Times New Roman"/>
          <w:sz w:val="24"/>
          <w:szCs w:val="24"/>
        </w:rPr>
        <w:t xml:space="preserve"> родителя</w:t>
      </w:r>
      <w:r w:rsidRPr="0023744C">
        <w:rPr>
          <w:rFonts w:ascii="Times New Roman" w:hAnsi="Times New Roman"/>
          <w:sz w:val="24"/>
          <w:szCs w:val="24"/>
        </w:rPr>
        <w:t>,</w:t>
      </w:r>
      <w:r w:rsidRPr="0023744C">
        <w:rPr>
          <w:rFonts w:ascii="Times New Roman" w:hAnsi="Times New Roman"/>
          <w:spacing w:val="1"/>
          <w:sz w:val="24"/>
          <w:szCs w:val="24"/>
        </w:rPr>
        <w:t xml:space="preserve"> </w:t>
      </w:r>
      <w:r w:rsidR="00F07446" w:rsidRPr="0023744C">
        <w:rPr>
          <w:rFonts w:ascii="Times New Roman" w:hAnsi="Times New Roman"/>
          <w:spacing w:val="1"/>
          <w:sz w:val="24"/>
          <w:szCs w:val="24"/>
        </w:rPr>
        <w:t xml:space="preserve"> остальные </w:t>
      </w:r>
      <w:r w:rsidRPr="0023744C">
        <w:rPr>
          <w:rFonts w:ascii="Times New Roman" w:hAnsi="Times New Roman"/>
          <w:sz w:val="24"/>
          <w:szCs w:val="24"/>
        </w:rPr>
        <w:t>программы</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учебные</w:t>
      </w:r>
      <w:r w:rsidRPr="0023744C">
        <w:rPr>
          <w:rFonts w:ascii="Times New Roman" w:hAnsi="Times New Roman"/>
          <w:spacing w:val="1"/>
          <w:sz w:val="24"/>
          <w:szCs w:val="24"/>
        </w:rPr>
        <w:t xml:space="preserve"> </w:t>
      </w:r>
      <w:r w:rsidRPr="0023744C">
        <w:rPr>
          <w:rFonts w:ascii="Times New Roman" w:hAnsi="Times New Roman"/>
          <w:sz w:val="24"/>
          <w:szCs w:val="24"/>
        </w:rPr>
        <w:t>планы индивидуального</w:t>
      </w:r>
      <w:r w:rsidRPr="0023744C">
        <w:rPr>
          <w:rFonts w:ascii="Times New Roman" w:hAnsi="Times New Roman"/>
          <w:spacing w:val="1"/>
          <w:sz w:val="24"/>
          <w:szCs w:val="24"/>
        </w:rPr>
        <w:t xml:space="preserve"> </w:t>
      </w:r>
      <w:r w:rsidRPr="0023744C">
        <w:rPr>
          <w:rFonts w:ascii="Times New Roman" w:hAnsi="Times New Roman"/>
          <w:sz w:val="24"/>
          <w:szCs w:val="24"/>
        </w:rPr>
        <w:t>обучения</w:t>
      </w:r>
      <w:r w:rsidRPr="0023744C">
        <w:rPr>
          <w:rFonts w:ascii="Times New Roman" w:hAnsi="Times New Roman"/>
          <w:spacing w:val="1"/>
          <w:sz w:val="24"/>
          <w:szCs w:val="24"/>
        </w:rPr>
        <w:t xml:space="preserve"> </w:t>
      </w:r>
      <w:r w:rsidRPr="0023744C">
        <w:rPr>
          <w:rFonts w:ascii="Times New Roman" w:hAnsi="Times New Roman"/>
          <w:sz w:val="24"/>
          <w:szCs w:val="24"/>
        </w:rPr>
        <w:t>выполнены.</w:t>
      </w:r>
    </w:p>
    <w:p w:rsidR="00FB6B3D" w:rsidRPr="0023744C" w:rsidRDefault="00FB6B3D" w:rsidP="005402D5">
      <w:pPr>
        <w:pStyle w:val="a7"/>
        <w:spacing w:after="0" w:line="276" w:lineRule="auto"/>
        <w:ind w:firstLine="709"/>
        <w:jc w:val="both"/>
        <w:rPr>
          <w:rFonts w:ascii="Times New Roman" w:hAnsi="Times New Roman"/>
          <w:sz w:val="24"/>
          <w:szCs w:val="24"/>
        </w:rPr>
      </w:pPr>
      <w:r w:rsidRPr="0023744C">
        <w:rPr>
          <w:rFonts w:ascii="Times New Roman" w:hAnsi="Times New Roman"/>
          <w:b/>
          <w:sz w:val="24"/>
          <w:szCs w:val="24"/>
        </w:rPr>
        <w:t xml:space="preserve">Внеурочная деятельность </w:t>
      </w:r>
      <w:r w:rsidRPr="0023744C">
        <w:rPr>
          <w:rFonts w:ascii="Times New Roman" w:hAnsi="Times New Roman"/>
          <w:sz w:val="24"/>
          <w:szCs w:val="24"/>
        </w:rPr>
        <w:t>является составной частью учебно – воспитательного процесса и</w:t>
      </w:r>
      <w:r w:rsidRPr="0023744C">
        <w:rPr>
          <w:rFonts w:ascii="Times New Roman" w:hAnsi="Times New Roman"/>
          <w:spacing w:val="1"/>
          <w:sz w:val="24"/>
          <w:szCs w:val="24"/>
        </w:rPr>
        <w:t xml:space="preserve"> </w:t>
      </w:r>
      <w:r w:rsidRPr="0023744C">
        <w:rPr>
          <w:rFonts w:ascii="Times New Roman" w:hAnsi="Times New Roman"/>
          <w:sz w:val="24"/>
          <w:szCs w:val="24"/>
        </w:rPr>
        <w:t>одной из форм организации свободного времени учащихся. Правильно организованная система</w:t>
      </w:r>
      <w:r w:rsidRPr="0023744C">
        <w:rPr>
          <w:rFonts w:ascii="Times New Roman" w:hAnsi="Times New Roman"/>
          <w:spacing w:val="1"/>
          <w:sz w:val="24"/>
          <w:szCs w:val="24"/>
        </w:rPr>
        <w:t xml:space="preserve"> </w:t>
      </w:r>
      <w:r w:rsidRPr="0023744C">
        <w:rPr>
          <w:rFonts w:ascii="Times New Roman" w:hAnsi="Times New Roman"/>
          <w:sz w:val="24"/>
          <w:szCs w:val="24"/>
        </w:rPr>
        <w:t>внеурочной</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1"/>
          <w:sz w:val="24"/>
          <w:szCs w:val="24"/>
        </w:rPr>
        <w:t xml:space="preserve"> </w:t>
      </w:r>
      <w:r w:rsidRPr="0023744C">
        <w:rPr>
          <w:rFonts w:ascii="Times New Roman" w:hAnsi="Times New Roman"/>
          <w:sz w:val="24"/>
          <w:szCs w:val="24"/>
        </w:rPr>
        <w:t>представляет</w:t>
      </w:r>
      <w:r w:rsidRPr="0023744C">
        <w:rPr>
          <w:rFonts w:ascii="Times New Roman" w:hAnsi="Times New Roman"/>
          <w:spacing w:val="1"/>
          <w:sz w:val="24"/>
          <w:szCs w:val="24"/>
        </w:rPr>
        <w:t xml:space="preserve"> </w:t>
      </w:r>
      <w:r w:rsidRPr="0023744C">
        <w:rPr>
          <w:rFonts w:ascii="Times New Roman" w:hAnsi="Times New Roman"/>
          <w:sz w:val="24"/>
          <w:szCs w:val="24"/>
        </w:rPr>
        <w:t>собой</w:t>
      </w:r>
      <w:r w:rsidRPr="0023744C">
        <w:rPr>
          <w:rFonts w:ascii="Times New Roman" w:hAnsi="Times New Roman"/>
          <w:spacing w:val="1"/>
          <w:sz w:val="24"/>
          <w:szCs w:val="24"/>
        </w:rPr>
        <w:t xml:space="preserve"> </w:t>
      </w:r>
      <w:r w:rsidRPr="0023744C">
        <w:rPr>
          <w:rFonts w:ascii="Times New Roman" w:hAnsi="Times New Roman"/>
          <w:sz w:val="24"/>
          <w:szCs w:val="24"/>
        </w:rPr>
        <w:t>ту</w:t>
      </w:r>
      <w:r w:rsidRPr="0023744C">
        <w:rPr>
          <w:rFonts w:ascii="Times New Roman" w:hAnsi="Times New Roman"/>
          <w:spacing w:val="1"/>
          <w:sz w:val="24"/>
          <w:szCs w:val="24"/>
        </w:rPr>
        <w:t xml:space="preserve"> </w:t>
      </w:r>
      <w:r w:rsidRPr="0023744C">
        <w:rPr>
          <w:rFonts w:ascii="Times New Roman" w:hAnsi="Times New Roman"/>
          <w:sz w:val="24"/>
          <w:szCs w:val="24"/>
        </w:rPr>
        <w:t>сферу,</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61"/>
          <w:sz w:val="24"/>
          <w:szCs w:val="24"/>
        </w:rPr>
        <w:t xml:space="preserve"> </w:t>
      </w:r>
      <w:r w:rsidRPr="0023744C">
        <w:rPr>
          <w:rFonts w:ascii="Times New Roman" w:hAnsi="Times New Roman"/>
          <w:sz w:val="24"/>
          <w:szCs w:val="24"/>
        </w:rPr>
        <w:t>условиях</w:t>
      </w:r>
      <w:r w:rsidRPr="0023744C">
        <w:rPr>
          <w:rFonts w:ascii="Times New Roman" w:hAnsi="Times New Roman"/>
          <w:spacing w:val="61"/>
          <w:sz w:val="24"/>
          <w:szCs w:val="24"/>
        </w:rPr>
        <w:t xml:space="preserve"> </w:t>
      </w:r>
      <w:r w:rsidRPr="0023744C">
        <w:rPr>
          <w:rFonts w:ascii="Times New Roman" w:hAnsi="Times New Roman"/>
          <w:sz w:val="24"/>
          <w:szCs w:val="24"/>
        </w:rPr>
        <w:t>которой</w:t>
      </w:r>
      <w:r w:rsidRPr="0023744C">
        <w:rPr>
          <w:rFonts w:ascii="Times New Roman" w:hAnsi="Times New Roman"/>
          <w:spacing w:val="61"/>
          <w:sz w:val="24"/>
          <w:szCs w:val="24"/>
        </w:rPr>
        <w:t xml:space="preserve"> </w:t>
      </w:r>
      <w:r w:rsidRPr="0023744C">
        <w:rPr>
          <w:rFonts w:ascii="Times New Roman" w:hAnsi="Times New Roman"/>
          <w:sz w:val="24"/>
          <w:szCs w:val="24"/>
        </w:rPr>
        <w:t>можно</w:t>
      </w:r>
      <w:r w:rsidRPr="0023744C">
        <w:rPr>
          <w:rFonts w:ascii="Times New Roman" w:hAnsi="Times New Roman"/>
          <w:spacing w:val="1"/>
          <w:sz w:val="24"/>
          <w:szCs w:val="24"/>
        </w:rPr>
        <w:t xml:space="preserve"> </w:t>
      </w:r>
      <w:r w:rsidRPr="0023744C">
        <w:rPr>
          <w:rFonts w:ascii="Times New Roman" w:hAnsi="Times New Roman"/>
          <w:spacing w:val="-1"/>
          <w:sz w:val="24"/>
          <w:szCs w:val="24"/>
        </w:rPr>
        <w:t>максимально</w:t>
      </w:r>
      <w:r w:rsidRPr="0023744C">
        <w:rPr>
          <w:rFonts w:ascii="Times New Roman" w:hAnsi="Times New Roman"/>
          <w:sz w:val="24"/>
          <w:szCs w:val="24"/>
        </w:rPr>
        <w:t xml:space="preserve"> </w:t>
      </w:r>
      <w:r w:rsidRPr="0023744C">
        <w:rPr>
          <w:rFonts w:ascii="Times New Roman" w:hAnsi="Times New Roman"/>
          <w:spacing w:val="-1"/>
          <w:sz w:val="24"/>
          <w:szCs w:val="24"/>
        </w:rPr>
        <w:t xml:space="preserve">развить или сформировать познавательные </w:t>
      </w:r>
      <w:r w:rsidRPr="0023744C">
        <w:rPr>
          <w:rFonts w:ascii="Times New Roman" w:hAnsi="Times New Roman"/>
          <w:sz w:val="24"/>
          <w:szCs w:val="24"/>
        </w:rPr>
        <w:t>потребности и способности каждого</w:t>
      </w:r>
      <w:r w:rsidRPr="0023744C">
        <w:rPr>
          <w:rFonts w:ascii="Times New Roman" w:hAnsi="Times New Roman"/>
          <w:spacing w:val="1"/>
          <w:sz w:val="24"/>
          <w:szCs w:val="24"/>
        </w:rPr>
        <w:t xml:space="preserve"> </w:t>
      </w:r>
      <w:r w:rsidRPr="0023744C">
        <w:rPr>
          <w:rFonts w:ascii="Times New Roman" w:hAnsi="Times New Roman"/>
          <w:spacing w:val="-1"/>
          <w:sz w:val="24"/>
          <w:szCs w:val="24"/>
        </w:rPr>
        <w:t xml:space="preserve">учащегося, которая обеспечит воспитание свободной </w:t>
      </w:r>
      <w:r w:rsidRPr="0023744C">
        <w:rPr>
          <w:rFonts w:ascii="Times New Roman" w:hAnsi="Times New Roman"/>
          <w:sz w:val="24"/>
          <w:szCs w:val="24"/>
        </w:rPr>
        <w:lastRenderedPageBreak/>
        <w:t>личности. Воспитание детей происходит в</w:t>
      </w:r>
      <w:r w:rsidRPr="0023744C">
        <w:rPr>
          <w:rFonts w:ascii="Times New Roman" w:hAnsi="Times New Roman"/>
          <w:spacing w:val="1"/>
          <w:sz w:val="24"/>
          <w:szCs w:val="24"/>
        </w:rPr>
        <w:t xml:space="preserve"> </w:t>
      </w:r>
      <w:r w:rsidRPr="0023744C">
        <w:rPr>
          <w:rFonts w:ascii="Times New Roman" w:hAnsi="Times New Roman"/>
          <w:sz w:val="24"/>
          <w:szCs w:val="24"/>
        </w:rPr>
        <w:t>любой момент их деятельности. Однако наиболее продуктивно это воспитание осуществлять в</w:t>
      </w:r>
      <w:r w:rsidRPr="0023744C">
        <w:rPr>
          <w:rFonts w:ascii="Times New Roman" w:hAnsi="Times New Roman"/>
          <w:spacing w:val="1"/>
          <w:sz w:val="24"/>
          <w:szCs w:val="24"/>
        </w:rPr>
        <w:t xml:space="preserve"> </w:t>
      </w:r>
      <w:r w:rsidRPr="0023744C">
        <w:rPr>
          <w:rFonts w:ascii="Times New Roman" w:hAnsi="Times New Roman"/>
          <w:sz w:val="24"/>
          <w:szCs w:val="24"/>
        </w:rPr>
        <w:t>свободное</w:t>
      </w:r>
      <w:r w:rsidRPr="0023744C">
        <w:rPr>
          <w:rFonts w:ascii="Times New Roman" w:hAnsi="Times New Roman"/>
          <w:spacing w:val="-3"/>
          <w:sz w:val="24"/>
          <w:szCs w:val="24"/>
        </w:rPr>
        <w:t xml:space="preserve"> </w:t>
      </w:r>
      <w:r w:rsidRPr="0023744C">
        <w:rPr>
          <w:rFonts w:ascii="Times New Roman" w:hAnsi="Times New Roman"/>
          <w:sz w:val="24"/>
          <w:szCs w:val="24"/>
        </w:rPr>
        <w:t>от</w:t>
      </w:r>
      <w:r w:rsidRPr="0023744C">
        <w:rPr>
          <w:rFonts w:ascii="Times New Roman" w:hAnsi="Times New Roman"/>
          <w:spacing w:val="3"/>
          <w:sz w:val="24"/>
          <w:szCs w:val="24"/>
        </w:rPr>
        <w:t xml:space="preserve"> </w:t>
      </w:r>
      <w:r w:rsidRPr="0023744C">
        <w:rPr>
          <w:rFonts w:ascii="Times New Roman" w:hAnsi="Times New Roman"/>
          <w:sz w:val="24"/>
          <w:szCs w:val="24"/>
        </w:rPr>
        <w:t>обучения</w:t>
      </w:r>
      <w:r w:rsidRPr="0023744C">
        <w:rPr>
          <w:rFonts w:ascii="Times New Roman" w:hAnsi="Times New Roman"/>
          <w:spacing w:val="3"/>
          <w:sz w:val="24"/>
          <w:szCs w:val="24"/>
        </w:rPr>
        <w:t xml:space="preserve"> </w:t>
      </w:r>
      <w:r w:rsidRPr="0023744C">
        <w:rPr>
          <w:rFonts w:ascii="Times New Roman" w:hAnsi="Times New Roman"/>
          <w:sz w:val="24"/>
          <w:szCs w:val="24"/>
        </w:rPr>
        <w:t>время.</w:t>
      </w:r>
    </w:p>
    <w:p w:rsidR="00FB6B3D" w:rsidRPr="0023744C" w:rsidRDefault="00AC47C3"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Внеурочная деятельность в МК</w:t>
      </w:r>
      <w:r w:rsidR="00FB6B3D" w:rsidRPr="0023744C">
        <w:rPr>
          <w:rFonts w:ascii="Times New Roman" w:hAnsi="Times New Roman"/>
          <w:sz w:val="24"/>
          <w:szCs w:val="24"/>
        </w:rPr>
        <w:t xml:space="preserve">ОУ </w:t>
      </w:r>
      <w:r w:rsidRPr="0023744C">
        <w:rPr>
          <w:rFonts w:ascii="Times New Roman" w:hAnsi="Times New Roman"/>
          <w:sz w:val="24"/>
          <w:szCs w:val="24"/>
        </w:rPr>
        <w:t>СОШ № 2 с.</w:t>
      </w:r>
      <w:r w:rsidR="005402D5">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00FB6B3D" w:rsidRPr="0023744C">
        <w:rPr>
          <w:rFonts w:ascii="Times New Roman" w:hAnsi="Times New Roman"/>
          <w:sz w:val="24"/>
          <w:szCs w:val="24"/>
        </w:rPr>
        <w:t xml:space="preserve"> осуществляется</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через</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организацию</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деятельности</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кружковой</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работы.</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Основой является</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реализации</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внеурочной</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деятельности</w:t>
      </w:r>
      <w:r w:rsidR="00FB6B3D" w:rsidRPr="0023744C">
        <w:rPr>
          <w:rFonts w:ascii="Times New Roman" w:hAnsi="Times New Roman"/>
          <w:spacing w:val="56"/>
          <w:sz w:val="24"/>
          <w:szCs w:val="24"/>
        </w:rPr>
        <w:t xml:space="preserve"> </w:t>
      </w:r>
      <w:r w:rsidR="00FB6B3D" w:rsidRPr="0023744C">
        <w:rPr>
          <w:rFonts w:ascii="Times New Roman" w:hAnsi="Times New Roman"/>
          <w:sz w:val="24"/>
          <w:szCs w:val="24"/>
        </w:rPr>
        <w:t>учителями</w:t>
      </w:r>
      <w:r w:rsidR="00FB6B3D" w:rsidRPr="0023744C">
        <w:rPr>
          <w:rFonts w:ascii="Times New Roman" w:hAnsi="Times New Roman"/>
          <w:spacing w:val="56"/>
          <w:sz w:val="24"/>
          <w:szCs w:val="24"/>
        </w:rPr>
        <w:t xml:space="preserve"> </w:t>
      </w:r>
      <w:r w:rsidR="00FB6B3D" w:rsidRPr="0023744C">
        <w:rPr>
          <w:rFonts w:ascii="Times New Roman" w:hAnsi="Times New Roman"/>
          <w:sz w:val="24"/>
          <w:szCs w:val="24"/>
        </w:rPr>
        <w:t>начальной</w:t>
      </w:r>
      <w:r w:rsidR="00FB6B3D" w:rsidRPr="0023744C">
        <w:rPr>
          <w:rFonts w:ascii="Times New Roman" w:hAnsi="Times New Roman"/>
          <w:spacing w:val="51"/>
          <w:sz w:val="24"/>
          <w:szCs w:val="24"/>
        </w:rPr>
        <w:t xml:space="preserve"> </w:t>
      </w:r>
      <w:r w:rsidR="00FB6B3D" w:rsidRPr="0023744C">
        <w:rPr>
          <w:rFonts w:ascii="Times New Roman" w:hAnsi="Times New Roman"/>
          <w:sz w:val="24"/>
          <w:szCs w:val="24"/>
        </w:rPr>
        <w:t>школы</w:t>
      </w:r>
      <w:r w:rsidR="00FB6B3D" w:rsidRPr="0023744C">
        <w:rPr>
          <w:rFonts w:ascii="Times New Roman" w:hAnsi="Times New Roman"/>
          <w:spacing w:val="57"/>
          <w:sz w:val="24"/>
          <w:szCs w:val="24"/>
        </w:rPr>
        <w:t xml:space="preserve"> </w:t>
      </w:r>
      <w:r w:rsidR="00FB6B3D" w:rsidRPr="0023744C">
        <w:rPr>
          <w:rFonts w:ascii="Times New Roman" w:hAnsi="Times New Roman"/>
          <w:sz w:val="24"/>
          <w:szCs w:val="24"/>
        </w:rPr>
        <w:t>и</w:t>
      </w:r>
      <w:r w:rsidRPr="0023744C">
        <w:rPr>
          <w:rFonts w:ascii="Times New Roman" w:hAnsi="Times New Roman"/>
          <w:sz w:val="24"/>
          <w:szCs w:val="24"/>
        </w:rPr>
        <w:t xml:space="preserve"> </w:t>
      </w:r>
      <w:r w:rsidR="00FB6B3D" w:rsidRPr="0023744C">
        <w:rPr>
          <w:rFonts w:ascii="Times New Roman" w:hAnsi="Times New Roman"/>
          <w:sz w:val="24"/>
          <w:szCs w:val="24"/>
        </w:rPr>
        <w:t>учителями-предметниками.</w:t>
      </w:r>
    </w:p>
    <w:p w:rsidR="00FD0D99" w:rsidRPr="0023744C" w:rsidRDefault="00FB6B3D" w:rsidP="005402D5">
      <w:pPr>
        <w:spacing w:after="0" w:line="276" w:lineRule="auto"/>
        <w:ind w:left="709"/>
        <w:jc w:val="both"/>
        <w:rPr>
          <w:rFonts w:ascii="Times New Roman" w:hAnsi="Times New Roman"/>
          <w:sz w:val="24"/>
          <w:szCs w:val="24"/>
        </w:rPr>
      </w:pPr>
      <w:r w:rsidRPr="0023744C">
        <w:rPr>
          <w:rFonts w:ascii="Times New Roman" w:hAnsi="Times New Roman"/>
          <w:sz w:val="24"/>
          <w:szCs w:val="24"/>
        </w:rPr>
        <w:t>Внеурочная</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деятельность</w:t>
      </w:r>
      <w:r w:rsidRPr="0023744C">
        <w:rPr>
          <w:rFonts w:ascii="Times New Roman" w:hAnsi="Times New Roman"/>
          <w:spacing w:val="1"/>
          <w:sz w:val="24"/>
          <w:szCs w:val="24"/>
        </w:rPr>
        <w:t xml:space="preserve"> </w:t>
      </w:r>
      <w:r w:rsidRPr="0023744C">
        <w:rPr>
          <w:rFonts w:ascii="Times New Roman" w:hAnsi="Times New Roman"/>
          <w:sz w:val="24"/>
          <w:szCs w:val="24"/>
        </w:rPr>
        <w:t>организуется</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направлениям</w:t>
      </w:r>
      <w:r w:rsidRPr="0023744C">
        <w:rPr>
          <w:rFonts w:ascii="Times New Roman" w:hAnsi="Times New Roman"/>
          <w:spacing w:val="1"/>
          <w:sz w:val="24"/>
          <w:szCs w:val="24"/>
        </w:rPr>
        <w:t xml:space="preserve"> </w:t>
      </w:r>
      <w:r w:rsidRPr="0023744C">
        <w:rPr>
          <w:rFonts w:ascii="Times New Roman" w:hAnsi="Times New Roman"/>
          <w:sz w:val="24"/>
          <w:szCs w:val="24"/>
        </w:rPr>
        <w:t>развития</w:t>
      </w:r>
      <w:r w:rsidRPr="0023744C">
        <w:rPr>
          <w:rFonts w:ascii="Times New Roman" w:hAnsi="Times New Roman"/>
          <w:spacing w:val="1"/>
          <w:sz w:val="24"/>
          <w:szCs w:val="24"/>
        </w:rPr>
        <w:t xml:space="preserve"> </w:t>
      </w:r>
      <w:r w:rsidRPr="0023744C">
        <w:rPr>
          <w:rFonts w:ascii="Times New Roman" w:hAnsi="Times New Roman"/>
          <w:sz w:val="24"/>
          <w:szCs w:val="24"/>
        </w:rPr>
        <w:t>личности</w:t>
      </w:r>
      <w:r w:rsidRPr="0023744C">
        <w:rPr>
          <w:rFonts w:ascii="Times New Roman" w:hAnsi="Times New Roman"/>
          <w:spacing w:val="1"/>
          <w:sz w:val="24"/>
          <w:szCs w:val="24"/>
        </w:rPr>
        <w:t xml:space="preserve"> </w:t>
      </w:r>
    </w:p>
    <w:p w:rsidR="005410C7" w:rsidRPr="00E75471" w:rsidRDefault="005410C7" w:rsidP="005402D5">
      <w:pPr>
        <w:numPr>
          <w:ilvl w:val="0"/>
          <w:numId w:val="5"/>
        </w:numPr>
        <w:spacing w:after="0" w:line="276" w:lineRule="auto"/>
        <w:ind w:left="0" w:firstLine="709"/>
        <w:jc w:val="both"/>
        <w:rPr>
          <w:rFonts w:ascii="Times New Roman" w:hAnsi="Times New Roman"/>
          <w:color w:val="FF0000"/>
          <w:sz w:val="24"/>
          <w:szCs w:val="24"/>
        </w:rPr>
      </w:pPr>
      <w:r w:rsidRPr="00E75471">
        <w:rPr>
          <w:rFonts w:ascii="Times New Roman" w:hAnsi="Times New Roman"/>
          <w:color w:val="FF0000"/>
          <w:sz w:val="24"/>
          <w:szCs w:val="24"/>
        </w:rPr>
        <w:t>спортивно-</w:t>
      </w:r>
      <w:proofErr w:type="spellStart"/>
      <w:r w:rsidRPr="00E75471">
        <w:rPr>
          <w:rFonts w:ascii="Times New Roman" w:hAnsi="Times New Roman"/>
          <w:color w:val="FF0000"/>
          <w:sz w:val="24"/>
          <w:szCs w:val="24"/>
        </w:rPr>
        <w:t>интелектуальное</w:t>
      </w:r>
      <w:proofErr w:type="spellEnd"/>
      <w:r w:rsidR="005402D5" w:rsidRPr="00E75471">
        <w:rPr>
          <w:rFonts w:ascii="Times New Roman" w:hAnsi="Times New Roman"/>
          <w:color w:val="FF0000"/>
          <w:sz w:val="24"/>
          <w:szCs w:val="24"/>
        </w:rPr>
        <w:t>;</w:t>
      </w:r>
    </w:p>
    <w:p w:rsidR="00FB6B3D" w:rsidRPr="005402D5" w:rsidRDefault="005410C7" w:rsidP="005402D5">
      <w:pPr>
        <w:numPr>
          <w:ilvl w:val="0"/>
          <w:numId w:val="5"/>
        </w:numPr>
        <w:spacing w:after="0" w:line="276" w:lineRule="auto"/>
        <w:ind w:left="0" w:firstLine="709"/>
        <w:jc w:val="both"/>
        <w:rPr>
          <w:rFonts w:ascii="Times New Roman" w:hAnsi="Times New Roman"/>
          <w:sz w:val="24"/>
          <w:szCs w:val="24"/>
        </w:rPr>
      </w:pPr>
      <w:proofErr w:type="spellStart"/>
      <w:r w:rsidRPr="00E75471">
        <w:rPr>
          <w:rFonts w:ascii="Times New Roman" w:hAnsi="Times New Roman"/>
          <w:color w:val="FF0000"/>
          <w:sz w:val="24"/>
          <w:szCs w:val="24"/>
        </w:rPr>
        <w:t>общеинтеллектуальное</w:t>
      </w:r>
      <w:proofErr w:type="spellEnd"/>
      <w:r w:rsidRPr="0023744C">
        <w:rPr>
          <w:rFonts w:ascii="Times New Roman" w:hAnsi="Times New Roman"/>
          <w:sz w:val="24"/>
          <w:szCs w:val="24"/>
        </w:rPr>
        <w:t>;</w:t>
      </w:r>
      <w:r w:rsidR="005402D5">
        <w:rPr>
          <w:rFonts w:ascii="Times New Roman" w:hAnsi="Times New Roman"/>
          <w:sz w:val="24"/>
          <w:szCs w:val="24"/>
        </w:rPr>
        <w:t xml:space="preserve"> </w:t>
      </w:r>
      <w:r w:rsidR="00FB6B3D" w:rsidRPr="005402D5">
        <w:rPr>
          <w:rFonts w:ascii="Times New Roman" w:hAnsi="Times New Roman"/>
          <w:sz w:val="24"/>
          <w:szCs w:val="24"/>
        </w:rPr>
        <w:t>в том</w:t>
      </w:r>
      <w:r w:rsidR="00FB6B3D" w:rsidRPr="005402D5">
        <w:rPr>
          <w:rFonts w:ascii="Times New Roman" w:hAnsi="Times New Roman"/>
          <w:spacing w:val="4"/>
          <w:sz w:val="24"/>
          <w:szCs w:val="24"/>
        </w:rPr>
        <w:t xml:space="preserve"> </w:t>
      </w:r>
      <w:r w:rsidR="00FB6B3D" w:rsidRPr="005402D5">
        <w:rPr>
          <w:rFonts w:ascii="Times New Roman" w:hAnsi="Times New Roman"/>
          <w:sz w:val="24"/>
          <w:szCs w:val="24"/>
        </w:rPr>
        <w:t>числе</w:t>
      </w:r>
      <w:r w:rsidR="00FB6B3D" w:rsidRPr="005402D5">
        <w:rPr>
          <w:rFonts w:ascii="Times New Roman" w:hAnsi="Times New Roman"/>
          <w:spacing w:val="2"/>
          <w:sz w:val="24"/>
          <w:szCs w:val="24"/>
        </w:rPr>
        <w:t xml:space="preserve"> </w:t>
      </w:r>
      <w:r w:rsidR="00FB6B3D" w:rsidRPr="005402D5">
        <w:rPr>
          <w:rFonts w:ascii="Times New Roman" w:hAnsi="Times New Roman"/>
          <w:sz w:val="24"/>
          <w:szCs w:val="24"/>
        </w:rPr>
        <w:t>через</w:t>
      </w:r>
      <w:r w:rsidR="00FB6B3D" w:rsidRPr="005402D5">
        <w:rPr>
          <w:rFonts w:ascii="Times New Roman" w:hAnsi="Times New Roman"/>
          <w:spacing w:val="4"/>
          <w:sz w:val="24"/>
          <w:szCs w:val="24"/>
        </w:rPr>
        <w:t xml:space="preserve"> </w:t>
      </w:r>
      <w:r w:rsidR="00FB6B3D" w:rsidRPr="005402D5">
        <w:rPr>
          <w:rFonts w:ascii="Times New Roman" w:hAnsi="Times New Roman"/>
          <w:sz w:val="24"/>
          <w:szCs w:val="24"/>
        </w:rPr>
        <w:t>такие</w:t>
      </w:r>
      <w:r w:rsidR="00FB6B3D" w:rsidRPr="005402D5">
        <w:rPr>
          <w:rFonts w:ascii="Times New Roman" w:hAnsi="Times New Roman"/>
          <w:spacing w:val="44"/>
          <w:sz w:val="24"/>
          <w:szCs w:val="24"/>
        </w:rPr>
        <w:t xml:space="preserve"> </w:t>
      </w:r>
      <w:r w:rsidR="00FB6B3D" w:rsidRPr="005402D5">
        <w:rPr>
          <w:rFonts w:ascii="Times New Roman" w:hAnsi="Times New Roman"/>
          <w:sz w:val="24"/>
          <w:szCs w:val="24"/>
        </w:rPr>
        <w:t>формы,</w:t>
      </w:r>
      <w:r w:rsidR="005402D5">
        <w:rPr>
          <w:rFonts w:ascii="Times New Roman" w:hAnsi="Times New Roman"/>
          <w:sz w:val="24"/>
          <w:szCs w:val="24"/>
        </w:rPr>
        <w:t xml:space="preserve"> </w:t>
      </w:r>
      <w:r w:rsidR="00FB6B3D" w:rsidRPr="005402D5">
        <w:rPr>
          <w:rFonts w:ascii="Times New Roman" w:hAnsi="Times New Roman"/>
          <w:sz w:val="24"/>
          <w:szCs w:val="24"/>
        </w:rPr>
        <w:t>как</w:t>
      </w:r>
      <w:r w:rsidR="00FB6B3D" w:rsidRPr="005402D5">
        <w:rPr>
          <w:rFonts w:ascii="Times New Roman" w:hAnsi="Times New Roman"/>
          <w:spacing w:val="-58"/>
          <w:sz w:val="24"/>
          <w:szCs w:val="24"/>
        </w:rPr>
        <w:t xml:space="preserve"> </w:t>
      </w:r>
      <w:r w:rsidR="00FB6B3D" w:rsidRPr="005402D5">
        <w:rPr>
          <w:rFonts w:ascii="Times New Roman" w:hAnsi="Times New Roman"/>
          <w:sz w:val="24"/>
          <w:szCs w:val="24"/>
        </w:rPr>
        <w:t>экскурсии,</w:t>
      </w:r>
      <w:r w:rsidR="00FB6B3D" w:rsidRPr="005402D5">
        <w:rPr>
          <w:rFonts w:ascii="Times New Roman" w:hAnsi="Times New Roman"/>
          <w:spacing w:val="1"/>
          <w:sz w:val="24"/>
          <w:szCs w:val="24"/>
        </w:rPr>
        <w:t xml:space="preserve"> </w:t>
      </w:r>
      <w:r w:rsidR="00FB6B3D" w:rsidRPr="005402D5">
        <w:rPr>
          <w:rFonts w:ascii="Times New Roman" w:hAnsi="Times New Roman"/>
          <w:sz w:val="24"/>
          <w:szCs w:val="24"/>
        </w:rPr>
        <w:t>кружки,</w:t>
      </w:r>
      <w:r w:rsidR="00FB6B3D" w:rsidRPr="005402D5">
        <w:rPr>
          <w:rFonts w:ascii="Times New Roman" w:hAnsi="Times New Roman"/>
          <w:spacing w:val="1"/>
          <w:sz w:val="24"/>
          <w:szCs w:val="24"/>
        </w:rPr>
        <w:t xml:space="preserve">  </w:t>
      </w:r>
      <w:r w:rsidR="00FB6B3D" w:rsidRPr="005402D5">
        <w:rPr>
          <w:rFonts w:ascii="Times New Roman" w:hAnsi="Times New Roman"/>
          <w:sz w:val="24"/>
          <w:szCs w:val="24"/>
        </w:rPr>
        <w:t>круглые</w:t>
      </w:r>
      <w:r w:rsidR="00FB6B3D" w:rsidRPr="005402D5">
        <w:rPr>
          <w:rFonts w:ascii="Times New Roman" w:hAnsi="Times New Roman"/>
          <w:spacing w:val="1"/>
          <w:sz w:val="24"/>
          <w:szCs w:val="24"/>
        </w:rPr>
        <w:t xml:space="preserve"> </w:t>
      </w:r>
      <w:r w:rsidR="00FB6B3D" w:rsidRPr="005402D5">
        <w:rPr>
          <w:rFonts w:ascii="Times New Roman" w:hAnsi="Times New Roman"/>
          <w:sz w:val="24"/>
          <w:szCs w:val="24"/>
        </w:rPr>
        <w:t>столы</w:t>
      </w:r>
      <w:r w:rsidR="00FD0D99" w:rsidRPr="005402D5">
        <w:rPr>
          <w:rFonts w:ascii="Times New Roman" w:hAnsi="Times New Roman"/>
          <w:sz w:val="24"/>
          <w:szCs w:val="24"/>
        </w:rPr>
        <w:t xml:space="preserve"> </w:t>
      </w:r>
      <w:r w:rsidR="00FB6B3D" w:rsidRPr="005402D5">
        <w:rPr>
          <w:rFonts w:ascii="Times New Roman" w:hAnsi="Times New Roman"/>
          <w:sz w:val="24"/>
          <w:szCs w:val="24"/>
        </w:rPr>
        <w:t>олимпиады,</w:t>
      </w:r>
      <w:r w:rsidR="00FB6B3D" w:rsidRPr="005402D5">
        <w:rPr>
          <w:rFonts w:ascii="Times New Roman" w:hAnsi="Times New Roman"/>
          <w:spacing w:val="42"/>
          <w:sz w:val="24"/>
          <w:szCs w:val="24"/>
        </w:rPr>
        <w:t xml:space="preserve"> </w:t>
      </w:r>
      <w:r w:rsidR="00FB6B3D" w:rsidRPr="005402D5">
        <w:rPr>
          <w:rFonts w:ascii="Times New Roman" w:hAnsi="Times New Roman"/>
          <w:sz w:val="24"/>
          <w:szCs w:val="24"/>
        </w:rPr>
        <w:t>соревнования.</w:t>
      </w:r>
    </w:p>
    <w:p w:rsidR="00FB6B3D" w:rsidRPr="0023744C" w:rsidRDefault="00AC47C3"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Школа продолжает </w:t>
      </w:r>
      <w:r w:rsidR="00FB6B3D" w:rsidRPr="0023744C">
        <w:rPr>
          <w:rFonts w:ascii="Times New Roman" w:hAnsi="Times New Roman"/>
          <w:sz w:val="24"/>
          <w:szCs w:val="24"/>
        </w:rPr>
        <w:t xml:space="preserve">реализовать курс внеурочной деятельности «Разговоры </w:t>
      </w:r>
      <w:proofErr w:type="gramStart"/>
      <w:r w:rsidR="00FB6B3D" w:rsidRPr="0023744C">
        <w:rPr>
          <w:rFonts w:ascii="Times New Roman" w:hAnsi="Times New Roman"/>
          <w:sz w:val="24"/>
          <w:szCs w:val="24"/>
        </w:rPr>
        <w:t>о</w:t>
      </w:r>
      <w:proofErr w:type="gramEnd"/>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важном»</w:t>
      </w:r>
      <w:r w:rsidR="00FB6B3D" w:rsidRPr="0023744C">
        <w:rPr>
          <w:rFonts w:ascii="Times New Roman" w:hAnsi="Times New Roman"/>
          <w:spacing w:val="-4"/>
          <w:sz w:val="24"/>
          <w:szCs w:val="24"/>
        </w:rPr>
        <w:t xml:space="preserve"> </w:t>
      </w:r>
      <w:r w:rsidR="00FB6B3D" w:rsidRPr="0023744C">
        <w:rPr>
          <w:rFonts w:ascii="Times New Roman" w:hAnsi="Times New Roman"/>
          <w:sz w:val="24"/>
          <w:szCs w:val="24"/>
        </w:rPr>
        <w:t>в</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соответствии</w:t>
      </w:r>
      <w:r w:rsidR="00FB6B3D" w:rsidRPr="0023744C">
        <w:rPr>
          <w:rFonts w:ascii="Times New Roman" w:hAnsi="Times New Roman"/>
          <w:spacing w:val="3"/>
          <w:sz w:val="24"/>
          <w:szCs w:val="24"/>
        </w:rPr>
        <w:t xml:space="preserve"> </w:t>
      </w:r>
      <w:r w:rsidR="00FB6B3D" w:rsidRPr="0023744C">
        <w:rPr>
          <w:rFonts w:ascii="Times New Roman" w:hAnsi="Times New Roman"/>
          <w:sz w:val="24"/>
          <w:szCs w:val="24"/>
        </w:rPr>
        <w:t>с</w:t>
      </w:r>
      <w:r w:rsidRPr="0023744C">
        <w:rPr>
          <w:rFonts w:ascii="Times New Roman" w:hAnsi="Times New Roman"/>
          <w:sz w:val="24"/>
          <w:szCs w:val="24"/>
        </w:rPr>
        <w:t xml:space="preserve"> </w:t>
      </w:r>
      <w:r w:rsidR="00FB6B3D" w:rsidRPr="0023744C">
        <w:rPr>
          <w:rFonts w:ascii="Times New Roman" w:hAnsi="Times New Roman"/>
          <w:sz w:val="24"/>
          <w:szCs w:val="24"/>
        </w:rPr>
        <w:t>письмом</w:t>
      </w:r>
      <w:r w:rsidR="00FB6B3D" w:rsidRPr="0023744C">
        <w:rPr>
          <w:rFonts w:ascii="Times New Roman" w:hAnsi="Times New Roman"/>
          <w:spacing w:val="2"/>
          <w:sz w:val="24"/>
          <w:szCs w:val="24"/>
        </w:rPr>
        <w:t xml:space="preserve"> </w:t>
      </w:r>
      <w:proofErr w:type="spellStart"/>
      <w:r w:rsidR="00FB6B3D" w:rsidRPr="0023744C">
        <w:rPr>
          <w:rFonts w:ascii="Times New Roman" w:hAnsi="Times New Roman"/>
          <w:sz w:val="24"/>
          <w:szCs w:val="24"/>
        </w:rPr>
        <w:t>Минпросвещения</w:t>
      </w:r>
      <w:proofErr w:type="spellEnd"/>
      <w:r w:rsidR="00FB6B3D" w:rsidRPr="0023744C">
        <w:rPr>
          <w:rFonts w:ascii="Times New Roman" w:hAnsi="Times New Roman"/>
          <w:spacing w:val="-3"/>
          <w:sz w:val="24"/>
          <w:szCs w:val="24"/>
        </w:rPr>
        <w:t xml:space="preserve"> </w:t>
      </w:r>
      <w:r w:rsidR="00FB6B3D" w:rsidRPr="0023744C">
        <w:rPr>
          <w:rFonts w:ascii="Times New Roman" w:hAnsi="Times New Roman"/>
          <w:sz w:val="24"/>
          <w:szCs w:val="24"/>
        </w:rPr>
        <w:t>от</w:t>
      </w:r>
      <w:r w:rsidR="00FB6B3D" w:rsidRPr="0023744C">
        <w:rPr>
          <w:rFonts w:ascii="Times New Roman" w:hAnsi="Times New Roman"/>
          <w:spacing w:val="-2"/>
          <w:sz w:val="24"/>
          <w:szCs w:val="24"/>
        </w:rPr>
        <w:t xml:space="preserve"> </w:t>
      </w:r>
      <w:r w:rsidR="00FB6B3D" w:rsidRPr="0023744C">
        <w:rPr>
          <w:rFonts w:ascii="Times New Roman" w:hAnsi="Times New Roman"/>
          <w:sz w:val="24"/>
          <w:szCs w:val="24"/>
        </w:rPr>
        <w:t>15.08.2022</w:t>
      </w:r>
      <w:r w:rsidR="00FB6B3D" w:rsidRPr="0023744C">
        <w:rPr>
          <w:rFonts w:ascii="Times New Roman" w:hAnsi="Times New Roman"/>
          <w:spacing w:val="-3"/>
          <w:sz w:val="24"/>
          <w:szCs w:val="24"/>
        </w:rPr>
        <w:t xml:space="preserve"> </w:t>
      </w:r>
      <w:r w:rsidR="00FB6B3D" w:rsidRPr="0023744C">
        <w:rPr>
          <w:rFonts w:ascii="Times New Roman" w:hAnsi="Times New Roman"/>
          <w:sz w:val="24"/>
          <w:szCs w:val="24"/>
        </w:rPr>
        <w:t>года</w:t>
      </w:r>
      <w:r w:rsidR="00FB6B3D" w:rsidRPr="0023744C">
        <w:rPr>
          <w:rFonts w:ascii="Times New Roman" w:hAnsi="Times New Roman"/>
          <w:spacing w:val="1"/>
          <w:sz w:val="24"/>
          <w:szCs w:val="24"/>
        </w:rPr>
        <w:t xml:space="preserve"> </w:t>
      </w:r>
      <w:r w:rsidR="00FB6B3D" w:rsidRPr="0023744C">
        <w:rPr>
          <w:rFonts w:ascii="Times New Roman" w:hAnsi="Times New Roman"/>
          <w:sz w:val="24"/>
          <w:szCs w:val="24"/>
        </w:rPr>
        <w:t>№</w:t>
      </w:r>
      <w:r w:rsidR="00FB6B3D" w:rsidRPr="0023744C">
        <w:rPr>
          <w:rFonts w:ascii="Times New Roman" w:hAnsi="Times New Roman"/>
          <w:spacing w:val="-3"/>
          <w:sz w:val="24"/>
          <w:szCs w:val="24"/>
        </w:rPr>
        <w:t xml:space="preserve"> </w:t>
      </w:r>
      <w:r w:rsidR="00FB6B3D" w:rsidRPr="0023744C">
        <w:rPr>
          <w:rFonts w:ascii="Times New Roman" w:hAnsi="Times New Roman"/>
          <w:sz w:val="24"/>
          <w:szCs w:val="24"/>
        </w:rPr>
        <w:t>03-1190</w:t>
      </w:r>
    </w:p>
    <w:p w:rsidR="00FB6B3D" w:rsidRPr="0023744C" w:rsidRDefault="00FB6B3D" w:rsidP="005402D5">
      <w:pPr>
        <w:spacing w:after="0" w:line="276" w:lineRule="auto"/>
        <w:ind w:firstLine="709"/>
        <w:jc w:val="both"/>
        <w:rPr>
          <w:rFonts w:ascii="Times New Roman" w:hAnsi="Times New Roman"/>
          <w:sz w:val="24"/>
          <w:szCs w:val="24"/>
        </w:rPr>
      </w:pPr>
    </w:p>
    <w:p w:rsidR="00413605" w:rsidRPr="0023744C" w:rsidRDefault="00413605"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Расписание занятий внеурочной деятельности составляется с учетом наиболее благоприятного</w:t>
      </w:r>
      <w:r w:rsidRPr="0023744C">
        <w:rPr>
          <w:rFonts w:ascii="Times New Roman" w:hAnsi="Times New Roman"/>
          <w:spacing w:val="1"/>
          <w:sz w:val="24"/>
          <w:szCs w:val="24"/>
        </w:rPr>
        <w:t xml:space="preserve"> </w:t>
      </w:r>
      <w:r w:rsidRPr="0023744C">
        <w:rPr>
          <w:rFonts w:ascii="Times New Roman" w:hAnsi="Times New Roman"/>
          <w:sz w:val="24"/>
          <w:szCs w:val="24"/>
        </w:rPr>
        <w:t>режима труда и отдыха обучающихся. При реализации данных программ учитываются желания</w:t>
      </w:r>
      <w:r w:rsidRPr="0023744C">
        <w:rPr>
          <w:rFonts w:ascii="Times New Roman" w:hAnsi="Times New Roman"/>
          <w:spacing w:val="1"/>
          <w:sz w:val="24"/>
          <w:szCs w:val="24"/>
        </w:rPr>
        <w:t xml:space="preserve"> </w:t>
      </w:r>
      <w:r w:rsidRPr="0023744C">
        <w:rPr>
          <w:rFonts w:ascii="Times New Roman" w:hAnsi="Times New Roman"/>
          <w:sz w:val="24"/>
          <w:szCs w:val="24"/>
        </w:rPr>
        <w:t>родителей</w:t>
      </w:r>
      <w:r w:rsidRPr="0023744C">
        <w:rPr>
          <w:rFonts w:ascii="Times New Roman" w:hAnsi="Times New Roman"/>
          <w:spacing w:val="3"/>
          <w:sz w:val="24"/>
          <w:szCs w:val="24"/>
        </w:rPr>
        <w:t xml:space="preserve"> </w:t>
      </w:r>
      <w:r w:rsidRPr="0023744C">
        <w:rPr>
          <w:rFonts w:ascii="Times New Roman" w:hAnsi="Times New Roman"/>
          <w:sz w:val="24"/>
          <w:szCs w:val="24"/>
        </w:rPr>
        <w:t>посещать</w:t>
      </w:r>
      <w:r w:rsidRPr="0023744C">
        <w:rPr>
          <w:rFonts w:ascii="Times New Roman" w:hAnsi="Times New Roman"/>
          <w:spacing w:val="4"/>
          <w:sz w:val="24"/>
          <w:szCs w:val="24"/>
        </w:rPr>
        <w:t xml:space="preserve"> </w:t>
      </w:r>
      <w:r w:rsidRPr="0023744C">
        <w:rPr>
          <w:rFonts w:ascii="Times New Roman" w:hAnsi="Times New Roman"/>
          <w:sz w:val="24"/>
          <w:szCs w:val="24"/>
        </w:rPr>
        <w:t>те</w:t>
      </w:r>
      <w:r w:rsidRPr="0023744C">
        <w:rPr>
          <w:rFonts w:ascii="Times New Roman" w:hAnsi="Times New Roman"/>
          <w:spacing w:val="9"/>
          <w:sz w:val="24"/>
          <w:szCs w:val="24"/>
        </w:rPr>
        <w:t xml:space="preserve"> </w:t>
      </w:r>
      <w:r w:rsidRPr="0023744C">
        <w:rPr>
          <w:rFonts w:ascii="Times New Roman" w:hAnsi="Times New Roman"/>
          <w:sz w:val="24"/>
          <w:szCs w:val="24"/>
        </w:rPr>
        <w:t>или</w:t>
      </w:r>
      <w:r w:rsidRPr="0023744C">
        <w:rPr>
          <w:rFonts w:ascii="Times New Roman" w:hAnsi="Times New Roman"/>
          <w:spacing w:val="6"/>
          <w:sz w:val="24"/>
          <w:szCs w:val="24"/>
        </w:rPr>
        <w:t xml:space="preserve"> </w:t>
      </w:r>
      <w:r w:rsidRPr="0023744C">
        <w:rPr>
          <w:rFonts w:ascii="Times New Roman" w:hAnsi="Times New Roman"/>
          <w:sz w:val="24"/>
          <w:szCs w:val="24"/>
        </w:rPr>
        <w:t>иные</w:t>
      </w:r>
      <w:r w:rsidRPr="0023744C">
        <w:rPr>
          <w:rFonts w:ascii="Times New Roman" w:hAnsi="Times New Roman"/>
          <w:spacing w:val="2"/>
          <w:sz w:val="24"/>
          <w:szCs w:val="24"/>
        </w:rPr>
        <w:t xml:space="preserve"> </w:t>
      </w:r>
      <w:r w:rsidRPr="0023744C">
        <w:rPr>
          <w:rFonts w:ascii="Times New Roman" w:hAnsi="Times New Roman"/>
          <w:sz w:val="24"/>
          <w:szCs w:val="24"/>
        </w:rPr>
        <w:t>кружки.</w:t>
      </w:r>
    </w:p>
    <w:p w:rsidR="003A4EE2" w:rsidRPr="005402D5" w:rsidRDefault="00A5791D" w:rsidP="005402D5">
      <w:pPr>
        <w:pStyle w:val="a3"/>
        <w:numPr>
          <w:ilvl w:val="1"/>
          <w:numId w:val="5"/>
        </w:numPr>
        <w:spacing w:after="0" w:line="276" w:lineRule="auto"/>
        <w:jc w:val="both"/>
        <w:rPr>
          <w:rFonts w:ascii="Times New Roman" w:hAnsi="Times New Roman"/>
          <w:sz w:val="24"/>
          <w:szCs w:val="24"/>
        </w:rPr>
      </w:pPr>
      <w:r w:rsidRPr="005402D5">
        <w:rPr>
          <w:rFonts w:ascii="Times New Roman" w:hAnsi="Times New Roman"/>
          <w:sz w:val="24"/>
          <w:szCs w:val="24"/>
        </w:rPr>
        <w:t xml:space="preserve">Продолжительность уроков </w:t>
      </w:r>
    </w:p>
    <w:p w:rsidR="003A4EE2" w:rsidRPr="0023744C" w:rsidRDefault="003A4EE2" w:rsidP="005402D5">
      <w:pPr>
        <w:pStyle w:val="a3"/>
        <w:spacing w:after="0" w:line="276" w:lineRule="auto"/>
        <w:ind w:left="0" w:firstLine="709"/>
        <w:jc w:val="both"/>
        <w:rPr>
          <w:rFonts w:ascii="Times New Roman" w:hAnsi="Times New Roman"/>
          <w:sz w:val="24"/>
          <w:szCs w:val="24"/>
        </w:rPr>
      </w:pPr>
    </w:p>
    <w:p w:rsidR="003A4EE2" w:rsidRPr="005402D5" w:rsidRDefault="00A5791D" w:rsidP="005402D5">
      <w:pPr>
        <w:pStyle w:val="a3"/>
        <w:numPr>
          <w:ilvl w:val="0"/>
          <w:numId w:val="13"/>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1 классы: используется «ступенчатый» режим обучения в первом полугодии ( в сентябре</w:t>
      </w:r>
      <w:proofErr w:type="gramStart"/>
      <w:r w:rsidRPr="0023744C">
        <w:rPr>
          <w:rFonts w:ascii="Times New Roman" w:hAnsi="Times New Roman"/>
          <w:sz w:val="24"/>
          <w:szCs w:val="24"/>
        </w:rPr>
        <w:t xml:space="preserve"> ,</w:t>
      </w:r>
      <w:proofErr w:type="gramEnd"/>
      <w:r w:rsidRPr="0023744C">
        <w:rPr>
          <w:rFonts w:ascii="Times New Roman" w:hAnsi="Times New Roman"/>
          <w:sz w:val="24"/>
          <w:szCs w:val="24"/>
        </w:rPr>
        <w:t xml:space="preserve"> октябре  - 3 урока в день по 35 минут каждый, в ноябре, декабре – по 4 урока  по 35 мин каждый, в январе – мае – по 4 урока по 40 минут каждый и один раз в неделю 5 уроков по 40 минут. В сентябре – декабре проводится динамическая пауза продолжительностью 40 минут.</w:t>
      </w:r>
    </w:p>
    <w:p w:rsidR="00A5791D" w:rsidRPr="0023744C" w:rsidRDefault="00A5791D" w:rsidP="005402D5">
      <w:pPr>
        <w:pStyle w:val="a3"/>
        <w:numPr>
          <w:ilvl w:val="0"/>
          <w:numId w:val="13"/>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2-9 классы уроки по 40 минут.</w:t>
      </w:r>
    </w:p>
    <w:p w:rsidR="00A5791D" w:rsidRPr="0023744C" w:rsidRDefault="00A5791D"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Образовательная недельная нагрузка</w:t>
      </w:r>
    </w:p>
    <w:p w:rsidR="00A5791D" w:rsidRPr="0023744C" w:rsidRDefault="00A5791D"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Образовательная недельная нагрузка равномерно распределена в течение учебной недели, при этом  объем </w:t>
      </w:r>
      <w:r w:rsidR="003A4EE2" w:rsidRPr="0023744C">
        <w:rPr>
          <w:rFonts w:ascii="Times New Roman" w:hAnsi="Times New Roman"/>
          <w:sz w:val="24"/>
          <w:szCs w:val="24"/>
        </w:rPr>
        <w:t xml:space="preserve"> максимально допустимой аудиторной недельной нагрузки в течение дня составляет:</w:t>
      </w:r>
    </w:p>
    <w:p w:rsidR="003A4EE2" w:rsidRPr="0023744C" w:rsidRDefault="003A4EE2" w:rsidP="005402D5">
      <w:pPr>
        <w:pStyle w:val="a3"/>
        <w:numPr>
          <w:ilvl w:val="0"/>
          <w:numId w:val="13"/>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Для обучающихся </w:t>
      </w:r>
      <w:r w:rsidRPr="0023744C">
        <w:rPr>
          <w:rFonts w:ascii="Times New Roman" w:hAnsi="Times New Roman"/>
          <w:sz w:val="24"/>
          <w:szCs w:val="24"/>
          <w:lang w:val="en-US"/>
        </w:rPr>
        <w:t>I</w:t>
      </w:r>
      <w:r w:rsidRPr="0023744C">
        <w:rPr>
          <w:rFonts w:ascii="Times New Roman" w:hAnsi="Times New Roman"/>
          <w:sz w:val="24"/>
          <w:szCs w:val="24"/>
        </w:rPr>
        <w:t>-</w:t>
      </w:r>
      <w:r w:rsidRPr="0023744C">
        <w:rPr>
          <w:rFonts w:ascii="Times New Roman" w:hAnsi="Times New Roman"/>
          <w:sz w:val="24"/>
          <w:szCs w:val="24"/>
          <w:lang w:val="en-US"/>
        </w:rPr>
        <w:t>IV</w:t>
      </w:r>
      <w:r w:rsidRPr="0023744C">
        <w:rPr>
          <w:rFonts w:ascii="Times New Roman" w:hAnsi="Times New Roman"/>
          <w:sz w:val="24"/>
          <w:szCs w:val="24"/>
        </w:rPr>
        <w:t xml:space="preserve"> классов - не более 5 уроко</w:t>
      </w:r>
      <w:proofErr w:type="gramStart"/>
      <w:r w:rsidRPr="0023744C">
        <w:rPr>
          <w:rFonts w:ascii="Times New Roman" w:hAnsi="Times New Roman"/>
          <w:sz w:val="24"/>
          <w:szCs w:val="24"/>
        </w:rPr>
        <w:t>в(</w:t>
      </w:r>
      <w:proofErr w:type="gramEnd"/>
      <w:r w:rsidRPr="0023744C">
        <w:rPr>
          <w:rFonts w:ascii="Times New Roman" w:hAnsi="Times New Roman"/>
          <w:sz w:val="24"/>
          <w:szCs w:val="24"/>
        </w:rPr>
        <w:t xml:space="preserve"> в первых классах проведение 5 – </w:t>
      </w:r>
      <w:proofErr w:type="spellStart"/>
      <w:r w:rsidRPr="0023744C">
        <w:rPr>
          <w:rFonts w:ascii="Times New Roman" w:hAnsi="Times New Roman"/>
          <w:sz w:val="24"/>
          <w:szCs w:val="24"/>
        </w:rPr>
        <w:t>го</w:t>
      </w:r>
      <w:proofErr w:type="spellEnd"/>
      <w:r w:rsidRPr="0023744C">
        <w:rPr>
          <w:rFonts w:ascii="Times New Roman" w:hAnsi="Times New Roman"/>
          <w:sz w:val="24"/>
          <w:szCs w:val="24"/>
        </w:rPr>
        <w:t xml:space="preserve"> урока допустимо не более одного раза в неделю).</w:t>
      </w:r>
    </w:p>
    <w:p w:rsidR="003A4EE2" w:rsidRPr="0023744C" w:rsidRDefault="003A4EE2" w:rsidP="005402D5">
      <w:pPr>
        <w:pStyle w:val="a3"/>
        <w:numPr>
          <w:ilvl w:val="0"/>
          <w:numId w:val="13"/>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Для обучающихся </w:t>
      </w:r>
      <w:r w:rsidRPr="0023744C">
        <w:rPr>
          <w:rFonts w:ascii="Times New Roman" w:hAnsi="Times New Roman"/>
          <w:sz w:val="24"/>
          <w:szCs w:val="24"/>
          <w:lang w:val="en-US"/>
        </w:rPr>
        <w:t>V</w:t>
      </w:r>
      <w:r w:rsidRPr="0023744C">
        <w:rPr>
          <w:rFonts w:ascii="Times New Roman" w:hAnsi="Times New Roman"/>
          <w:sz w:val="24"/>
          <w:szCs w:val="24"/>
        </w:rPr>
        <w:t>-</w:t>
      </w:r>
      <w:r w:rsidRPr="0023744C">
        <w:rPr>
          <w:rFonts w:ascii="Times New Roman" w:hAnsi="Times New Roman"/>
          <w:sz w:val="24"/>
          <w:szCs w:val="24"/>
          <w:lang w:val="en-US"/>
        </w:rPr>
        <w:t>VI</w:t>
      </w:r>
      <w:r w:rsidRPr="0023744C">
        <w:rPr>
          <w:rFonts w:ascii="Times New Roman" w:hAnsi="Times New Roman"/>
          <w:sz w:val="24"/>
          <w:szCs w:val="24"/>
        </w:rPr>
        <w:t xml:space="preserve"> классов – не более 6 уроков. </w:t>
      </w:r>
    </w:p>
    <w:p w:rsidR="003A4EE2" w:rsidRPr="0023744C" w:rsidRDefault="003A4EE2" w:rsidP="005402D5">
      <w:pPr>
        <w:pStyle w:val="a3"/>
        <w:numPr>
          <w:ilvl w:val="0"/>
          <w:numId w:val="13"/>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Для обучающихся </w:t>
      </w:r>
      <w:r w:rsidRPr="0023744C">
        <w:rPr>
          <w:rFonts w:ascii="Times New Roman" w:hAnsi="Times New Roman"/>
          <w:sz w:val="24"/>
          <w:szCs w:val="24"/>
          <w:lang w:val="en-US"/>
        </w:rPr>
        <w:t>VII</w:t>
      </w:r>
      <w:r w:rsidRPr="0023744C">
        <w:rPr>
          <w:rFonts w:ascii="Times New Roman" w:hAnsi="Times New Roman"/>
          <w:sz w:val="24"/>
          <w:szCs w:val="24"/>
        </w:rPr>
        <w:t>-</w:t>
      </w:r>
      <w:r w:rsidRPr="0023744C">
        <w:rPr>
          <w:rFonts w:ascii="Times New Roman" w:hAnsi="Times New Roman"/>
          <w:sz w:val="24"/>
          <w:szCs w:val="24"/>
          <w:lang w:val="en-US"/>
        </w:rPr>
        <w:t>IX</w:t>
      </w:r>
      <w:r w:rsidRPr="0023744C">
        <w:rPr>
          <w:rFonts w:ascii="Times New Roman" w:hAnsi="Times New Roman"/>
          <w:sz w:val="24"/>
          <w:szCs w:val="24"/>
        </w:rPr>
        <w:t xml:space="preserve">  не более 7 уроков. </w:t>
      </w:r>
    </w:p>
    <w:p w:rsidR="009015DC" w:rsidRPr="0023744C" w:rsidRDefault="009015DC" w:rsidP="005402D5">
      <w:pPr>
        <w:spacing w:after="0" w:line="276" w:lineRule="auto"/>
        <w:ind w:firstLine="709"/>
        <w:jc w:val="both"/>
        <w:rPr>
          <w:rFonts w:ascii="Times New Roman" w:hAnsi="Times New Roman"/>
          <w:b/>
          <w:sz w:val="24"/>
          <w:szCs w:val="24"/>
        </w:rPr>
      </w:pPr>
    </w:p>
    <w:p w:rsidR="003A4EE2" w:rsidRPr="0023744C" w:rsidRDefault="003A4EE2" w:rsidP="005402D5">
      <w:pPr>
        <w:spacing w:after="0" w:line="276" w:lineRule="auto"/>
        <w:ind w:firstLine="709"/>
        <w:jc w:val="both"/>
        <w:rPr>
          <w:rFonts w:ascii="Times New Roman" w:hAnsi="Times New Roman"/>
          <w:b/>
          <w:sz w:val="24"/>
          <w:szCs w:val="24"/>
        </w:rPr>
      </w:pPr>
      <w:proofErr w:type="gramStart"/>
      <w:r w:rsidRPr="0023744C">
        <w:rPr>
          <w:rFonts w:ascii="Times New Roman" w:hAnsi="Times New Roman"/>
          <w:b/>
          <w:sz w:val="24"/>
          <w:szCs w:val="24"/>
        </w:rPr>
        <w:t>Расписание звонков для обучающихся 1</w:t>
      </w:r>
      <w:r w:rsidR="00E371C3" w:rsidRPr="0023744C">
        <w:rPr>
          <w:rFonts w:ascii="Times New Roman" w:hAnsi="Times New Roman"/>
          <w:b/>
          <w:sz w:val="24"/>
          <w:szCs w:val="24"/>
        </w:rPr>
        <w:t xml:space="preserve"> </w:t>
      </w:r>
      <w:r w:rsidRPr="0023744C">
        <w:rPr>
          <w:rFonts w:ascii="Times New Roman" w:hAnsi="Times New Roman"/>
          <w:b/>
          <w:sz w:val="24"/>
          <w:szCs w:val="24"/>
        </w:rPr>
        <w:t>класс</w:t>
      </w:r>
      <w:r w:rsidR="00891457" w:rsidRPr="0023744C">
        <w:rPr>
          <w:rFonts w:ascii="Times New Roman" w:hAnsi="Times New Roman"/>
          <w:b/>
          <w:sz w:val="24"/>
          <w:szCs w:val="24"/>
        </w:rPr>
        <w:t>а</w:t>
      </w:r>
      <w:proofErr w:type="gramEnd"/>
    </w:p>
    <w:p w:rsidR="00891457" w:rsidRPr="0023744C" w:rsidRDefault="00891457" w:rsidP="005402D5">
      <w:pPr>
        <w:spacing w:after="0" w:line="276" w:lineRule="auto"/>
        <w:ind w:firstLine="709"/>
        <w:jc w:val="both"/>
        <w:rPr>
          <w:rFonts w:ascii="Times New Roman" w:hAnsi="Times New Roman"/>
          <w:b/>
          <w:sz w:val="24"/>
          <w:szCs w:val="24"/>
        </w:rPr>
      </w:pPr>
    </w:p>
    <w:tbl>
      <w:tblPr>
        <w:tblStyle w:val="a9"/>
        <w:tblW w:w="0" w:type="auto"/>
        <w:tblInd w:w="1319" w:type="dxa"/>
        <w:tblLook w:val="04A0" w:firstRow="1" w:lastRow="0" w:firstColumn="1" w:lastColumn="0" w:noHBand="0" w:noVBand="1"/>
      </w:tblPr>
      <w:tblGrid>
        <w:gridCol w:w="811"/>
        <w:gridCol w:w="1130"/>
        <w:gridCol w:w="1376"/>
        <w:gridCol w:w="1431"/>
        <w:gridCol w:w="971"/>
        <w:gridCol w:w="1292"/>
        <w:gridCol w:w="1244"/>
      </w:tblGrid>
      <w:tr w:rsidR="0023744C" w:rsidRPr="0023744C" w:rsidTr="00B615A4">
        <w:tc>
          <w:tcPr>
            <w:tcW w:w="816" w:type="dxa"/>
          </w:tcPr>
          <w:p w:rsidR="006E4D89" w:rsidRPr="0023744C" w:rsidRDefault="006E4D89" w:rsidP="005402D5">
            <w:pPr>
              <w:spacing w:after="0" w:line="276" w:lineRule="auto"/>
              <w:jc w:val="both"/>
              <w:rPr>
                <w:rFonts w:ascii="Times New Roman" w:hAnsi="Times New Roman"/>
                <w:sz w:val="24"/>
                <w:szCs w:val="24"/>
              </w:rPr>
            </w:pPr>
            <w:r w:rsidRPr="0023744C">
              <w:rPr>
                <w:rFonts w:ascii="Times New Roman" w:hAnsi="Times New Roman"/>
                <w:sz w:val="24"/>
                <w:szCs w:val="24"/>
              </w:rPr>
              <w:t>№ урока</w:t>
            </w:r>
          </w:p>
        </w:tc>
        <w:tc>
          <w:tcPr>
            <w:tcW w:w="4210" w:type="dxa"/>
            <w:gridSpan w:val="3"/>
          </w:tcPr>
          <w:p w:rsidR="006E4D89"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сентябрь – декабрь </w:t>
            </w:r>
          </w:p>
        </w:tc>
        <w:tc>
          <w:tcPr>
            <w:tcW w:w="3569" w:type="dxa"/>
            <w:gridSpan w:val="3"/>
          </w:tcPr>
          <w:p w:rsidR="006E4D89"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январь - май</w:t>
            </w:r>
          </w:p>
        </w:tc>
      </w:tr>
      <w:tr w:rsidR="0023744C" w:rsidRPr="0023744C" w:rsidTr="00B615A4">
        <w:trPr>
          <w:trHeight w:val="449"/>
        </w:trPr>
        <w:tc>
          <w:tcPr>
            <w:tcW w:w="816" w:type="dxa"/>
          </w:tcPr>
          <w:p w:rsidR="00B615A4" w:rsidRPr="0023744C" w:rsidRDefault="00B615A4" w:rsidP="005402D5">
            <w:pPr>
              <w:spacing w:after="0" w:line="276" w:lineRule="auto"/>
              <w:jc w:val="both"/>
              <w:rPr>
                <w:rFonts w:ascii="Times New Roman" w:hAnsi="Times New Roman"/>
                <w:sz w:val="24"/>
                <w:szCs w:val="24"/>
              </w:rPr>
            </w:pPr>
          </w:p>
        </w:tc>
        <w:tc>
          <w:tcPr>
            <w:tcW w:w="1234"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начало урока</w:t>
            </w:r>
          </w:p>
        </w:tc>
        <w:tc>
          <w:tcPr>
            <w:tcW w:w="141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окончание</w:t>
            </w:r>
          </w:p>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урока</w:t>
            </w:r>
          </w:p>
        </w:tc>
        <w:tc>
          <w:tcPr>
            <w:tcW w:w="1559"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перемена</w:t>
            </w:r>
          </w:p>
        </w:tc>
        <w:tc>
          <w:tcPr>
            <w:tcW w:w="99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начало урока</w:t>
            </w:r>
          </w:p>
        </w:tc>
        <w:tc>
          <w:tcPr>
            <w:tcW w:w="1292"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окончание</w:t>
            </w:r>
          </w:p>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урока</w:t>
            </w:r>
          </w:p>
        </w:tc>
        <w:tc>
          <w:tcPr>
            <w:tcW w:w="1280"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перемена</w:t>
            </w:r>
          </w:p>
        </w:tc>
      </w:tr>
      <w:tr w:rsidR="0023744C" w:rsidRPr="0023744C" w:rsidTr="00B615A4">
        <w:tc>
          <w:tcPr>
            <w:tcW w:w="816"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234"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08:30</w:t>
            </w:r>
          </w:p>
        </w:tc>
        <w:tc>
          <w:tcPr>
            <w:tcW w:w="141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09:05</w:t>
            </w:r>
          </w:p>
        </w:tc>
        <w:tc>
          <w:tcPr>
            <w:tcW w:w="1559"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10 мин </w:t>
            </w:r>
          </w:p>
        </w:tc>
        <w:tc>
          <w:tcPr>
            <w:tcW w:w="99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08:30</w:t>
            </w:r>
          </w:p>
        </w:tc>
        <w:tc>
          <w:tcPr>
            <w:tcW w:w="1292"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09:10</w:t>
            </w:r>
          </w:p>
        </w:tc>
        <w:tc>
          <w:tcPr>
            <w:tcW w:w="1280"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 мин</w:t>
            </w:r>
          </w:p>
        </w:tc>
      </w:tr>
      <w:tr w:rsidR="0023744C" w:rsidRPr="0023744C" w:rsidTr="00B615A4">
        <w:tc>
          <w:tcPr>
            <w:tcW w:w="816"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1234"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09:15</w:t>
            </w:r>
          </w:p>
        </w:tc>
        <w:tc>
          <w:tcPr>
            <w:tcW w:w="141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09:50</w:t>
            </w:r>
          </w:p>
        </w:tc>
        <w:tc>
          <w:tcPr>
            <w:tcW w:w="1559"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20 мин</w:t>
            </w:r>
          </w:p>
        </w:tc>
        <w:tc>
          <w:tcPr>
            <w:tcW w:w="99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09:20</w:t>
            </w:r>
          </w:p>
        </w:tc>
        <w:tc>
          <w:tcPr>
            <w:tcW w:w="1292"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10:00</w:t>
            </w:r>
          </w:p>
        </w:tc>
        <w:tc>
          <w:tcPr>
            <w:tcW w:w="1280"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20 мин</w:t>
            </w:r>
          </w:p>
        </w:tc>
      </w:tr>
      <w:tr w:rsidR="0023744C" w:rsidRPr="0023744C" w:rsidTr="00B615A4">
        <w:tc>
          <w:tcPr>
            <w:tcW w:w="816"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1234"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10:10</w:t>
            </w:r>
          </w:p>
        </w:tc>
        <w:tc>
          <w:tcPr>
            <w:tcW w:w="141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w:t>
            </w:r>
            <w:r w:rsidR="00571AD2" w:rsidRPr="0023744C">
              <w:rPr>
                <w:rFonts w:ascii="Times New Roman" w:hAnsi="Times New Roman"/>
                <w:sz w:val="24"/>
                <w:szCs w:val="24"/>
              </w:rPr>
              <w:t>4</w:t>
            </w:r>
            <w:r w:rsidR="00B30E73" w:rsidRPr="0023744C">
              <w:rPr>
                <w:rFonts w:ascii="Times New Roman" w:hAnsi="Times New Roman"/>
                <w:sz w:val="24"/>
                <w:szCs w:val="24"/>
              </w:rPr>
              <w:t>5</w:t>
            </w:r>
          </w:p>
        </w:tc>
        <w:tc>
          <w:tcPr>
            <w:tcW w:w="1559"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20 мин</w:t>
            </w:r>
          </w:p>
        </w:tc>
        <w:tc>
          <w:tcPr>
            <w:tcW w:w="99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10:20</w:t>
            </w:r>
          </w:p>
        </w:tc>
        <w:tc>
          <w:tcPr>
            <w:tcW w:w="1292"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11:00</w:t>
            </w:r>
          </w:p>
        </w:tc>
        <w:tc>
          <w:tcPr>
            <w:tcW w:w="1280"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20 мин</w:t>
            </w:r>
          </w:p>
        </w:tc>
      </w:tr>
      <w:tr w:rsidR="0023744C" w:rsidRPr="0023744C" w:rsidTr="00B615A4">
        <w:tc>
          <w:tcPr>
            <w:tcW w:w="816"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1234" w:type="dxa"/>
          </w:tcPr>
          <w:p w:rsidR="00B615A4" w:rsidRPr="0023744C" w:rsidRDefault="00571AD2"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r w:rsidR="00B30E73" w:rsidRPr="0023744C">
              <w:rPr>
                <w:rFonts w:ascii="Times New Roman" w:hAnsi="Times New Roman"/>
                <w:sz w:val="24"/>
                <w:szCs w:val="24"/>
              </w:rPr>
              <w:t>1: 05</w:t>
            </w:r>
          </w:p>
        </w:tc>
        <w:tc>
          <w:tcPr>
            <w:tcW w:w="1417" w:type="dxa"/>
          </w:tcPr>
          <w:p w:rsidR="00B615A4" w:rsidRPr="0023744C" w:rsidRDefault="00B30E73" w:rsidP="005402D5">
            <w:pPr>
              <w:spacing w:after="0" w:line="276" w:lineRule="auto"/>
              <w:jc w:val="both"/>
              <w:rPr>
                <w:rFonts w:ascii="Times New Roman" w:hAnsi="Times New Roman"/>
                <w:sz w:val="24"/>
                <w:szCs w:val="24"/>
              </w:rPr>
            </w:pPr>
            <w:r w:rsidRPr="0023744C">
              <w:rPr>
                <w:rFonts w:ascii="Times New Roman" w:hAnsi="Times New Roman"/>
                <w:sz w:val="24"/>
                <w:szCs w:val="24"/>
              </w:rPr>
              <w:t>11:40</w:t>
            </w:r>
          </w:p>
        </w:tc>
        <w:tc>
          <w:tcPr>
            <w:tcW w:w="1559"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 мин</w:t>
            </w:r>
          </w:p>
        </w:tc>
        <w:tc>
          <w:tcPr>
            <w:tcW w:w="99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11:20</w:t>
            </w:r>
          </w:p>
        </w:tc>
        <w:tc>
          <w:tcPr>
            <w:tcW w:w="1292"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12:00</w:t>
            </w:r>
          </w:p>
        </w:tc>
        <w:tc>
          <w:tcPr>
            <w:tcW w:w="1280"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 мин</w:t>
            </w:r>
          </w:p>
        </w:tc>
      </w:tr>
      <w:tr w:rsidR="0023744C" w:rsidRPr="0023744C" w:rsidTr="00B615A4">
        <w:tc>
          <w:tcPr>
            <w:tcW w:w="816"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234" w:type="dxa"/>
          </w:tcPr>
          <w:p w:rsidR="00B615A4" w:rsidRPr="0023744C" w:rsidRDefault="00B30E73" w:rsidP="005402D5">
            <w:pPr>
              <w:spacing w:after="0" w:line="276" w:lineRule="auto"/>
              <w:jc w:val="both"/>
              <w:rPr>
                <w:rFonts w:ascii="Times New Roman" w:hAnsi="Times New Roman"/>
                <w:sz w:val="24"/>
                <w:szCs w:val="24"/>
              </w:rPr>
            </w:pPr>
            <w:r w:rsidRPr="0023744C">
              <w:rPr>
                <w:rFonts w:ascii="Times New Roman" w:hAnsi="Times New Roman"/>
                <w:sz w:val="24"/>
                <w:szCs w:val="24"/>
              </w:rPr>
              <w:t>11:50</w:t>
            </w:r>
          </w:p>
        </w:tc>
        <w:tc>
          <w:tcPr>
            <w:tcW w:w="1417" w:type="dxa"/>
          </w:tcPr>
          <w:p w:rsidR="00B615A4" w:rsidRPr="0023744C" w:rsidRDefault="00B30E73" w:rsidP="005402D5">
            <w:pPr>
              <w:spacing w:after="0" w:line="276" w:lineRule="auto"/>
              <w:jc w:val="both"/>
              <w:rPr>
                <w:rFonts w:ascii="Times New Roman" w:hAnsi="Times New Roman"/>
                <w:sz w:val="24"/>
                <w:szCs w:val="24"/>
              </w:rPr>
            </w:pPr>
            <w:r w:rsidRPr="0023744C">
              <w:rPr>
                <w:rFonts w:ascii="Times New Roman" w:hAnsi="Times New Roman"/>
                <w:sz w:val="24"/>
                <w:szCs w:val="24"/>
              </w:rPr>
              <w:t>12:25</w:t>
            </w:r>
          </w:p>
        </w:tc>
        <w:tc>
          <w:tcPr>
            <w:tcW w:w="1559" w:type="dxa"/>
          </w:tcPr>
          <w:p w:rsidR="00B615A4" w:rsidRPr="0023744C" w:rsidRDefault="00B30E73"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10 мин </w:t>
            </w:r>
          </w:p>
        </w:tc>
        <w:tc>
          <w:tcPr>
            <w:tcW w:w="997"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12:10</w:t>
            </w:r>
          </w:p>
        </w:tc>
        <w:tc>
          <w:tcPr>
            <w:tcW w:w="1292"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12:50</w:t>
            </w:r>
          </w:p>
        </w:tc>
        <w:tc>
          <w:tcPr>
            <w:tcW w:w="1280" w:type="dxa"/>
          </w:tcPr>
          <w:p w:rsidR="00B615A4" w:rsidRPr="0023744C" w:rsidRDefault="00B615A4" w:rsidP="005402D5">
            <w:pPr>
              <w:spacing w:after="0" w:line="276" w:lineRule="auto"/>
              <w:jc w:val="both"/>
              <w:rPr>
                <w:rFonts w:ascii="Times New Roman" w:hAnsi="Times New Roman"/>
                <w:sz w:val="24"/>
                <w:szCs w:val="24"/>
              </w:rPr>
            </w:pPr>
            <w:r w:rsidRPr="0023744C">
              <w:rPr>
                <w:rFonts w:ascii="Times New Roman" w:hAnsi="Times New Roman"/>
                <w:sz w:val="24"/>
                <w:szCs w:val="24"/>
              </w:rPr>
              <w:t>10 мин</w:t>
            </w:r>
          </w:p>
        </w:tc>
      </w:tr>
    </w:tbl>
    <w:p w:rsidR="00A5791D" w:rsidRDefault="00A5791D" w:rsidP="005402D5">
      <w:pPr>
        <w:spacing w:after="0" w:line="276" w:lineRule="auto"/>
        <w:ind w:firstLine="709"/>
        <w:jc w:val="both"/>
        <w:rPr>
          <w:rFonts w:ascii="Times New Roman" w:hAnsi="Times New Roman"/>
          <w:sz w:val="24"/>
          <w:szCs w:val="24"/>
        </w:rPr>
      </w:pPr>
    </w:p>
    <w:p w:rsidR="00D041DC" w:rsidRPr="0023744C" w:rsidRDefault="00D041DC" w:rsidP="005402D5">
      <w:pPr>
        <w:spacing w:after="0" w:line="276" w:lineRule="auto"/>
        <w:ind w:firstLine="709"/>
        <w:jc w:val="both"/>
        <w:rPr>
          <w:rFonts w:ascii="Times New Roman" w:hAnsi="Times New Roman"/>
          <w:sz w:val="24"/>
          <w:szCs w:val="24"/>
        </w:rPr>
      </w:pPr>
    </w:p>
    <w:p w:rsidR="00273B0D" w:rsidRPr="0023744C" w:rsidRDefault="00273B0D" w:rsidP="005402D5">
      <w:pPr>
        <w:spacing w:after="0" w:line="276" w:lineRule="auto"/>
        <w:ind w:firstLine="709"/>
        <w:jc w:val="center"/>
        <w:rPr>
          <w:rFonts w:ascii="Times New Roman" w:hAnsi="Times New Roman"/>
          <w:b/>
          <w:sz w:val="24"/>
          <w:szCs w:val="24"/>
        </w:rPr>
      </w:pPr>
      <w:r w:rsidRPr="0023744C">
        <w:rPr>
          <w:rFonts w:ascii="Times New Roman" w:hAnsi="Times New Roman"/>
          <w:b/>
          <w:sz w:val="24"/>
          <w:szCs w:val="24"/>
        </w:rPr>
        <w:lastRenderedPageBreak/>
        <w:t>Расписание звонков для обучающихся  2-9 классов</w:t>
      </w:r>
    </w:p>
    <w:p w:rsidR="00273B0D" w:rsidRPr="0023744C" w:rsidRDefault="00273B0D" w:rsidP="005402D5">
      <w:pPr>
        <w:spacing w:after="0" w:line="276" w:lineRule="auto"/>
        <w:ind w:firstLine="709"/>
        <w:jc w:val="both"/>
        <w:rPr>
          <w:rFonts w:ascii="Times New Roman" w:hAnsi="Times New Roman"/>
          <w:b/>
          <w:sz w:val="24"/>
          <w:szCs w:val="24"/>
        </w:rPr>
      </w:pPr>
    </w:p>
    <w:tbl>
      <w:tblPr>
        <w:tblStyle w:val="a9"/>
        <w:tblW w:w="7973" w:type="dxa"/>
        <w:tblInd w:w="1207" w:type="dxa"/>
        <w:tblLook w:val="04A0" w:firstRow="1" w:lastRow="0" w:firstColumn="1" w:lastColumn="0" w:noHBand="0" w:noVBand="1"/>
      </w:tblPr>
      <w:tblGrid>
        <w:gridCol w:w="1169"/>
        <w:gridCol w:w="2694"/>
        <w:gridCol w:w="2409"/>
        <w:gridCol w:w="1701"/>
      </w:tblGrid>
      <w:tr w:rsidR="0023744C" w:rsidRPr="0023744C" w:rsidTr="00B56C7D">
        <w:trPr>
          <w:trHeight w:val="586"/>
        </w:trPr>
        <w:tc>
          <w:tcPr>
            <w:tcW w:w="1169" w:type="dxa"/>
            <w:vMerge w:val="restart"/>
          </w:tcPr>
          <w:p w:rsidR="00891457" w:rsidRPr="0023744C" w:rsidRDefault="0089145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урока</w:t>
            </w:r>
          </w:p>
        </w:tc>
        <w:tc>
          <w:tcPr>
            <w:tcW w:w="6804" w:type="dxa"/>
            <w:gridSpan w:val="3"/>
          </w:tcPr>
          <w:p w:rsidR="00891457" w:rsidRPr="0023744C" w:rsidRDefault="0089145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2-9 классы</w:t>
            </w:r>
          </w:p>
        </w:tc>
      </w:tr>
      <w:tr w:rsidR="0023744C" w:rsidRPr="0023744C" w:rsidTr="00B56C7D">
        <w:trPr>
          <w:trHeight w:val="449"/>
        </w:trPr>
        <w:tc>
          <w:tcPr>
            <w:tcW w:w="1169" w:type="dxa"/>
            <w:vMerge/>
          </w:tcPr>
          <w:p w:rsidR="00E810AA" w:rsidRPr="0023744C" w:rsidRDefault="00E810AA" w:rsidP="005402D5">
            <w:pPr>
              <w:spacing w:after="0" w:line="276" w:lineRule="auto"/>
              <w:ind w:firstLine="709"/>
              <w:jc w:val="both"/>
              <w:rPr>
                <w:rFonts w:ascii="Times New Roman" w:hAnsi="Times New Roman"/>
                <w:sz w:val="24"/>
                <w:szCs w:val="24"/>
              </w:rPr>
            </w:pPr>
          </w:p>
        </w:tc>
        <w:tc>
          <w:tcPr>
            <w:tcW w:w="2694"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начало урока</w:t>
            </w:r>
          </w:p>
        </w:tc>
        <w:tc>
          <w:tcPr>
            <w:tcW w:w="2409" w:type="dxa"/>
          </w:tcPr>
          <w:p w:rsidR="00E810AA" w:rsidRPr="0023744C" w:rsidRDefault="00E810AA" w:rsidP="00D041DC">
            <w:pPr>
              <w:spacing w:after="0" w:line="276" w:lineRule="auto"/>
              <w:jc w:val="both"/>
              <w:rPr>
                <w:rFonts w:ascii="Times New Roman" w:hAnsi="Times New Roman"/>
                <w:sz w:val="24"/>
                <w:szCs w:val="24"/>
              </w:rPr>
            </w:pPr>
            <w:r w:rsidRPr="0023744C">
              <w:rPr>
                <w:rFonts w:ascii="Times New Roman" w:hAnsi="Times New Roman"/>
                <w:sz w:val="24"/>
                <w:szCs w:val="24"/>
              </w:rPr>
              <w:t>окончание   урока</w:t>
            </w:r>
          </w:p>
        </w:tc>
        <w:tc>
          <w:tcPr>
            <w:tcW w:w="1701" w:type="dxa"/>
          </w:tcPr>
          <w:p w:rsidR="00E810AA" w:rsidRPr="0023744C" w:rsidRDefault="00E810AA" w:rsidP="00D041DC">
            <w:pPr>
              <w:spacing w:after="0" w:line="276" w:lineRule="auto"/>
              <w:jc w:val="both"/>
              <w:rPr>
                <w:rFonts w:ascii="Times New Roman" w:hAnsi="Times New Roman"/>
                <w:sz w:val="24"/>
                <w:szCs w:val="24"/>
              </w:rPr>
            </w:pPr>
            <w:r w:rsidRPr="0023744C">
              <w:rPr>
                <w:rFonts w:ascii="Times New Roman" w:hAnsi="Times New Roman"/>
                <w:sz w:val="24"/>
                <w:szCs w:val="24"/>
              </w:rPr>
              <w:t>перемена</w:t>
            </w:r>
          </w:p>
        </w:tc>
      </w:tr>
      <w:tr w:rsidR="0023744C" w:rsidRPr="0023744C" w:rsidTr="00B56C7D">
        <w:tc>
          <w:tcPr>
            <w:tcW w:w="116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w:t>
            </w:r>
          </w:p>
        </w:tc>
        <w:tc>
          <w:tcPr>
            <w:tcW w:w="2694"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08:30</w:t>
            </w:r>
          </w:p>
        </w:tc>
        <w:tc>
          <w:tcPr>
            <w:tcW w:w="240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09:10</w:t>
            </w:r>
          </w:p>
        </w:tc>
        <w:tc>
          <w:tcPr>
            <w:tcW w:w="1701"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10 мин</w:t>
            </w:r>
          </w:p>
        </w:tc>
      </w:tr>
      <w:tr w:rsidR="0023744C" w:rsidRPr="0023744C" w:rsidTr="00B56C7D">
        <w:tc>
          <w:tcPr>
            <w:tcW w:w="116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w:t>
            </w:r>
          </w:p>
        </w:tc>
        <w:tc>
          <w:tcPr>
            <w:tcW w:w="2694"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09:20</w:t>
            </w:r>
          </w:p>
        </w:tc>
        <w:tc>
          <w:tcPr>
            <w:tcW w:w="240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10:00</w:t>
            </w:r>
          </w:p>
        </w:tc>
        <w:tc>
          <w:tcPr>
            <w:tcW w:w="1701"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20 мин</w:t>
            </w:r>
          </w:p>
        </w:tc>
      </w:tr>
      <w:tr w:rsidR="0023744C" w:rsidRPr="0023744C" w:rsidTr="00B56C7D">
        <w:tc>
          <w:tcPr>
            <w:tcW w:w="116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3</w:t>
            </w:r>
          </w:p>
        </w:tc>
        <w:tc>
          <w:tcPr>
            <w:tcW w:w="2694"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10:20</w:t>
            </w:r>
          </w:p>
        </w:tc>
        <w:tc>
          <w:tcPr>
            <w:tcW w:w="240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11:00</w:t>
            </w:r>
          </w:p>
        </w:tc>
        <w:tc>
          <w:tcPr>
            <w:tcW w:w="1701"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20 мин</w:t>
            </w:r>
          </w:p>
        </w:tc>
      </w:tr>
      <w:tr w:rsidR="0023744C" w:rsidRPr="0023744C" w:rsidTr="00B56C7D">
        <w:tc>
          <w:tcPr>
            <w:tcW w:w="116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4</w:t>
            </w:r>
          </w:p>
        </w:tc>
        <w:tc>
          <w:tcPr>
            <w:tcW w:w="2694"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11:20</w:t>
            </w:r>
          </w:p>
        </w:tc>
        <w:tc>
          <w:tcPr>
            <w:tcW w:w="240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12:00</w:t>
            </w:r>
          </w:p>
        </w:tc>
        <w:tc>
          <w:tcPr>
            <w:tcW w:w="1701"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10 мин</w:t>
            </w:r>
          </w:p>
        </w:tc>
      </w:tr>
      <w:tr w:rsidR="0023744C" w:rsidRPr="0023744C" w:rsidTr="00B56C7D">
        <w:tc>
          <w:tcPr>
            <w:tcW w:w="116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5</w:t>
            </w:r>
          </w:p>
        </w:tc>
        <w:tc>
          <w:tcPr>
            <w:tcW w:w="2694"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12:10</w:t>
            </w:r>
          </w:p>
        </w:tc>
        <w:tc>
          <w:tcPr>
            <w:tcW w:w="240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12:50</w:t>
            </w:r>
          </w:p>
        </w:tc>
        <w:tc>
          <w:tcPr>
            <w:tcW w:w="1701"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10 мин</w:t>
            </w:r>
          </w:p>
        </w:tc>
      </w:tr>
      <w:tr w:rsidR="0023744C" w:rsidRPr="0023744C" w:rsidTr="00B56C7D">
        <w:tc>
          <w:tcPr>
            <w:tcW w:w="116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6</w:t>
            </w:r>
          </w:p>
        </w:tc>
        <w:tc>
          <w:tcPr>
            <w:tcW w:w="2694"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13:00</w:t>
            </w:r>
          </w:p>
        </w:tc>
        <w:tc>
          <w:tcPr>
            <w:tcW w:w="2409"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13:40</w:t>
            </w:r>
          </w:p>
        </w:tc>
        <w:tc>
          <w:tcPr>
            <w:tcW w:w="1701" w:type="dxa"/>
          </w:tcPr>
          <w:p w:rsidR="00E810AA" w:rsidRPr="0023744C" w:rsidRDefault="00E810AA"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10 мин</w:t>
            </w:r>
          </w:p>
        </w:tc>
      </w:tr>
    </w:tbl>
    <w:p w:rsidR="00273B0D" w:rsidRPr="0023744C" w:rsidRDefault="00273B0D" w:rsidP="005402D5">
      <w:pPr>
        <w:tabs>
          <w:tab w:val="left" w:pos="7006"/>
        </w:tabs>
        <w:spacing w:after="0" w:line="276" w:lineRule="auto"/>
        <w:ind w:firstLine="709"/>
        <w:jc w:val="both"/>
        <w:rPr>
          <w:rFonts w:ascii="Times New Roman" w:hAnsi="Times New Roman"/>
          <w:b/>
          <w:sz w:val="24"/>
          <w:szCs w:val="24"/>
        </w:rPr>
      </w:pPr>
    </w:p>
    <w:p w:rsidR="00A86B1E" w:rsidRPr="0023744C" w:rsidRDefault="00A86B1E" w:rsidP="005402D5">
      <w:pPr>
        <w:pStyle w:val="a7"/>
        <w:spacing w:after="0" w:line="276" w:lineRule="auto"/>
        <w:ind w:firstLine="709"/>
        <w:jc w:val="both"/>
        <w:rPr>
          <w:rFonts w:ascii="Times New Roman" w:hAnsi="Times New Roman"/>
          <w:spacing w:val="-57"/>
          <w:sz w:val="24"/>
          <w:szCs w:val="24"/>
        </w:rPr>
      </w:pPr>
      <w:r w:rsidRPr="0023744C">
        <w:rPr>
          <w:rFonts w:ascii="Times New Roman" w:hAnsi="Times New Roman"/>
          <w:sz w:val="24"/>
          <w:szCs w:val="24"/>
        </w:rPr>
        <w:t>Работа</w:t>
      </w:r>
      <w:r w:rsidRPr="0023744C">
        <w:rPr>
          <w:rFonts w:ascii="Times New Roman" w:hAnsi="Times New Roman"/>
          <w:spacing w:val="16"/>
          <w:sz w:val="24"/>
          <w:szCs w:val="24"/>
        </w:rPr>
        <w:t xml:space="preserve"> </w:t>
      </w:r>
      <w:r w:rsidRPr="0023744C">
        <w:rPr>
          <w:rFonts w:ascii="Times New Roman" w:hAnsi="Times New Roman"/>
          <w:sz w:val="24"/>
          <w:szCs w:val="24"/>
        </w:rPr>
        <w:t>в</w:t>
      </w:r>
      <w:r w:rsidRPr="0023744C">
        <w:rPr>
          <w:rFonts w:ascii="Times New Roman" w:hAnsi="Times New Roman"/>
          <w:spacing w:val="18"/>
          <w:sz w:val="24"/>
          <w:szCs w:val="24"/>
        </w:rPr>
        <w:t xml:space="preserve"> </w:t>
      </w:r>
      <w:r w:rsidRPr="0023744C">
        <w:rPr>
          <w:rFonts w:ascii="Times New Roman" w:hAnsi="Times New Roman"/>
          <w:sz w:val="24"/>
          <w:szCs w:val="24"/>
        </w:rPr>
        <w:t>МКОУ</w:t>
      </w:r>
      <w:r w:rsidRPr="0023744C">
        <w:rPr>
          <w:rFonts w:ascii="Times New Roman" w:hAnsi="Times New Roman"/>
          <w:spacing w:val="14"/>
          <w:sz w:val="24"/>
          <w:szCs w:val="24"/>
        </w:rPr>
        <w:t xml:space="preserve"> </w:t>
      </w:r>
      <w:r w:rsidRPr="0023744C">
        <w:rPr>
          <w:rFonts w:ascii="Times New Roman" w:hAnsi="Times New Roman"/>
          <w:sz w:val="24"/>
          <w:szCs w:val="24"/>
        </w:rPr>
        <w:t>СОШ</w:t>
      </w:r>
      <w:r w:rsidRPr="0023744C">
        <w:rPr>
          <w:rFonts w:ascii="Times New Roman" w:hAnsi="Times New Roman"/>
          <w:spacing w:val="16"/>
          <w:sz w:val="24"/>
          <w:szCs w:val="24"/>
        </w:rPr>
        <w:t xml:space="preserve"> </w:t>
      </w:r>
      <w:r w:rsidRPr="0023744C">
        <w:rPr>
          <w:rFonts w:ascii="Times New Roman" w:hAnsi="Times New Roman"/>
          <w:sz w:val="24"/>
          <w:szCs w:val="24"/>
        </w:rPr>
        <w:t>№2 с.</w:t>
      </w:r>
      <w:r w:rsidR="005402D5">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Pr="0023744C">
        <w:rPr>
          <w:rFonts w:ascii="Times New Roman" w:hAnsi="Times New Roman"/>
          <w:spacing w:val="16"/>
          <w:sz w:val="24"/>
          <w:szCs w:val="24"/>
        </w:rPr>
        <w:t xml:space="preserve"> </w:t>
      </w:r>
      <w:r w:rsidRPr="0023744C">
        <w:rPr>
          <w:rFonts w:ascii="Times New Roman" w:hAnsi="Times New Roman"/>
          <w:sz w:val="24"/>
          <w:szCs w:val="24"/>
        </w:rPr>
        <w:t>строилась</w:t>
      </w:r>
      <w:r w:rsidRPr="0023744C">
        <w:rPr>
          <w:rFonts w:ascii="Times New Roman" w:hAnsi="Times New Roman"/>
          <w:spacing w:val="17"/>
          <w:sz w:val="24"/>
          <w:szCs w:val="24"/>
        </w:rPr>
        <w:t xml:space="preserve"> </w:t>
      </w:r>
      <w:r w:rsidRPr="0023744C">
        <w:rPr>
          <w:rFonts w:ascii="Times New Roman" w:hAnsi="Times New Roman"/>
          <w:sz w:val="24"/>
          <w:szCs w:val="24"/>
        </w:rPr>
        <w:t>по</w:t>
      </w:r>
      <w:r w:rsidRPr="0023744C">
        <w:rPr>
          <w:rFonts w:ascii="Times New Roman" w:hAnsi="Times New Roman"/>
          <w:spacing w:val="16"/>
          <w:sz w:val="24"/>
          <w:szCs w:val="24"/>
        </w:rPr>
        <w:t xml:space="preserve"> </w:t>
      </w:r>
      <w:r w:rsidRPr="0023744C">
        <w:rPr>
          <w:rFonts w:ascii="Times New Roman" w:hAnsi="Times New Roman"/>
          <w:sz w:val="24"/>
          <w:szCs w:val="24"/>
        </w:rPr>
        <w:t>следующим</w:t>
      </w:r>
      <w:r w:rsidRPr="0023744C">
        <w:rPr>
          <w:rFonts w:ascii="Times New Roman" w:hAnsi="Times New Roman"/>
          <w:spacing w:val="18"/>
          <w:sz w:val="24"/>
          <w:szCs w:val="24"/>
        </w:rPr>
        <w:t xml:space="preserve"> </w:t>
      </w:r>
      <w:r w:rsidRPr="0023744C">
        <w:rPr>
          <w:rFonts w:ascii="Times New Roman" w:hAnsi="Times New Roman"/>
          <w:sz w:val="24"/>
          <w:szCs w:val="24"/>
        </w:rPr>
        <w:t>направлениям:</w:t>
      </w:r>
      <w:r w:rsidRPr="0023744C">
        <w:rPr>
          <w:rFonts w:ascii="Times New Roman" w:hAnsi="Times New Roman"/>
          <w:spacing w:val="27"/>
          <w:sz w:val="24"/>
          <w:szCs w:val="24"/>
        </w:rPr>
        <w:t xml:space="preserve"> </w:t>
      </w:r>
      <w:r w:rsidRPr="0023744C">
        <w:rPr>
          <w:rFonts w:ascii="Times New Roman" w:hAnsi="Times New Roman"/>
          <w:sz w:val="24"/>
          <w:szCs w:val="24"/>
        </w:rPr>
        <w:t>работа</w:t>
      </w:r>
      <w:r w:rsidRPr="0023744C">
        <w:rPr>
          <w:rFonts w:ascii="Times New Roman" w:hAnsi="Times New Roman"/>
          <w:spacing w:val="17"/>
          <w:sz w:val="24"/>
          <w:szCs w:val="24"/>
        </w:rPr>
        <w:t xml:space="preserve"> </w:t>
      </w:r>
      <w:r w:rsidRPr="0023744C">
        <w:rPr>
          <w:rFonts w:ascii="Times New Roman" w:hAnsi="Times New Roman"/>
          <w:sz w:val="24"/>
          <w:szCs w:val="24"/>
        </w:rPr>
        <w:t>с</w:t>
      </w:r>
      <w:r w:rsidRPr="0023744C">
        <w:rPr>
          <w:rFonts w:ascii="Times New Roman" w:hAnsi="Times New Roman"/>
          <w:spacing w:val="-57"/>
          <w:sz w:val="24"/>
          <w:szCs w:val="24"/>
        </w:rPr>
        <w:t xml:space="preserve"> </w:t>
      </w:r>
      <w:r w:rsidR="005402D5">
        <w:rPr>
          <w:rFonts w:ascii="Times New Roman" w:hAnsi="Times New Roman"/>
          <w:spacing w:val="-57"/>
          <w:sz w:val="24"/>
          <w:szCs w:val="24"/>
        </w:rPr>
        <w:t xml:space="preserve">          </w:t>
      </w:r>
      <w:r w:rsidRPr="0023744C">
        <w:rPr>
          <w:rFonts w:ascii="Times New Roman" w:hAnsi="Times New Roman"/>
          <w:sz w:val="24"/>
          <w:szCs w:val="24"/>
        </w:rPr>
        <w:t>обучающимися</w:t>
      </w:r>
      <w:r w:rsidR="00FD0D99" w:rsidRPr="0023744C">
        <w:rPr>
          <w:rFonts w:ascii="Times New Roman" w:hAnsi="Times New Roman"/>
          <w:sz w:val="24"/>
          <w:szCs w:val="24"/>
        </w:rPr>
        <w:t>,</w:t>
      </w:r>
      <w:r w:rsidRPr="0023744C">
        <w:rPr>
          <w:rFonts w:ascii="Times New Roman" w:hAnsi="Times New Roman"/>
          <w:sz w:val="24"/>
          <w:szCs w:val="24"/>
        </w:rPr>
        <w:t xml:space="preserve"> работа</w:t>
      </w:r>
      <w:r w:rsidRPr="0023744C">
        <w:rPr>
          <w:rFonts w:ascii="Times New Roman" w:hAnsi="Times New Roman"/>
          <w:spacing w:val="-4"/>
          <w:sz w:val="24"/>
          <w:szCs w:val="24"/>
        </w:rPr>
        <w:t xml:space="preserve"> </w:t>
      </w:r>
      <w:r w:rsidRPr="0023744C">
        <w:rPr>
          <w:rFonts w:ascii="Times New Roman" w:hAnsi="Times New Roman"/>
          <w:sz w:val="24"/>
          <w:szCs w:val="24"/>
        </w:rPr>
        <w:t>родителями</w:t>
      </w:r>
      <w:r w:rsidR="00FD0D99" w:rsidRPr="0023744C">
        <w:rPr>
          <w:rFonts w:ascii="Times New Roman" w:hAnsi="Times New Roman"/>
          <w:sz w:val="24"/>
          <w:szCs w:val="24"/>
        </w:rPr>
        <w:t>,</w:t>
      </w:r>
      <w:r w:rsidR="005402D5">
        <w:rPr>
          <w:rFonts w:ascii="Times New Roman" w:hAnsi="Times New Roman"/>
          <w:sz w:val="24"/>
          <w:szCs w:val="24"/>
        </w:rPr>
        <w:t xml:space="preserve"> </w:t>
      </w:r>
      <w:r w:rsidRPr="0023744C">
        <w:rPr>
          <w:rFonts w:ascii="Times New Roman" w:hAnsi="Times New Roman"/>
          <w:sz w:val="24"/>
          <w:szCs w:val="24"/>
        </w:rPr>
        <w:t>работа педагогическим коллективом</w:t>
      </w:r>
      <w:r w:rsidRPr="0023744C">
        <w:rPr>
          <w:rFonts w:ascii="Times New Roman" w:hAnsi="Times New Roman"/>
          <w:spacing w:val="-57"/>
          <w:sz w:val="24"/>
          <w:szCs w:val="24"/>
        </w:rPr>
        <w:t xml:space="preserve"> </w:t>
      </w:r>
    </w:p>
    <w:p w:rsidR="00A86B1E" w:rsidRPr="0023744C" w:rsidRDefault="00A86B1E"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u w:val="single"/>
        </w:rPr>
        <w:t>Работа с</w:t>
      </w:r>
      <w:r w:rsidRPr="0023744C">
        <w:rPr>
          <w:rFonts w:ascii="Times New Roman" w:hAnsi="Times New Roman"/>
          <w:spacing w:val="-3"/>
          <w:sz w:val="24"/>
          <w:szCs w:val="24"/>
          <w:u w:val="single"/>
        </w:rPr>
        <w:t xml:space="preserve"> </w:t>
      </w:r>
      <w:proofErr w:type="gramStart"/>
      <w:r w:rsidRPr="0023744C">
        <w:rPr>
          <w:rFonts w:ascii="Times New Roman" w:hAnsi="Times New Roman"/>
          <w:sz w:val="24"/>
          <w:szCs w:val="24"/>
          <w:u w:val="single"/>
        </w:rPr>
        <w:t>обучающимися</w:t>
      </w:r>
      <w:proofErr w:type="gramEnd"/>
      <w:r w:rsidRPr="0023744C">
        <w:rPr>
          <w:rFonts w:ascii="Times New Roman" w:hAnsi="Times New Roman"/>
          <w:sz w:val="24"/>
          <w:szCs w:val="24"/>
          <w:u w:val="single"/>
        </w:rPr>
        <w:t>:</w:t>
      </w:r>
    </w:p>
    <w:p w:rsidR="00A86B1E" w:rsidRPr="0023744C" w:rsidRDefault="00A86B1E"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Важнейшим</w:t>
      </w:r>
      <w:r w:rsidRPr="0023744C">
        <w:rPr>
          <w:rFonts w:ascii="Times New Roman" w:hAnsi="Times New Roman"/>
          <w:spacing w:val="1"/>
          <w:sz w:val="24"/>
          <w:szCs w:val="24"/>
        </w:rPr>
        <w:t xml:space="preserve"> </w:t>
      </w:r>
      <w:r w:rsidRPr="0023744C">
        <w:rPr>
          <w:rFonts w:ascii="Times New Roman" w:hAnsi="Times New Roman"/>
          <w:sz w:val="24"/>
          <w:szCs w:val="24"/>
        </w:rPr>
        <w:t>условием</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1"/>
          <w:sz w:val="24"/>
          <w:szCs w:val="24"/>
        </w:rPr>
        <w:t xml:space="preserve"> </w:t>
      </w:r>
      <w:r w:rsidRPr="0023744C">
        <w:rPr>
          <w:rFonts w:ascii="Times New Roman" w:hAnsi="Times New Roman"/>
          <w:sz w:val="24"/>
          <w:szCs w:val="24"/>
        </w:rPr>
        <w:t>педагогического</w:t>
      </w:r>
      <w:r w:rsidRPr="0023744C">
        <w:rPr>
          <w:rFonts w:ascii="Times New Roman" w:hAnsi="Times New Roman"/>
          <w:spacing w:val="1"/>
          <w:sz w:val="24"/>
          <w:szCs w:val="24"/>
        </w:rPr>
        <w:t xml:space="preserve"> </w:t>
      </w:r>
      <w:r w:rsidRPr="0023744C">
        <w:rPr>
          <w:rFonts w:ascii="Times New Roman" w:hAnsi="Times New Roman"/>
          <w:sz w:val="24"/>
          <w:szCs w:val="24"/>
        </w:rPr>
        <w:t>коллектива</w:t>
      </w:r>
      <w:r w:rsidRPr="0023744C">
        <w:rPr>
          <w:rFonts w:ascii="Times New Roman" w:hAnsi="Times New Roman"/>
          <w:spacing w:val="1"/>
          <w:sz w:val="24"/>
          <w:szCs w:val="24"/>
        </w:rPr>
        <w:t xml:space="preserve"> </w:t>
      </w:r>
      <w:r w:rsidRPr="0023744C">
        <w:rPr>
          <w:rFonts w:ascii="Times New Roman" w:hAnsi="Times New Roman"/>
          <w:sz w:val="24"/>
          <w:szCs w:val="24"/>
        </w:rPr>
        <w:t>МКОУ</w:t>
      </w:r>
      <w:r w:rsidRPr="0023744C">
        <w:rPr>
          <w:rFonts w:ascii="Times New Roman" w:hAnsi="Times New Roman"/>
          <w:spacing w:val="14"/>
          <w:sz w:val="24"/>
          <w:szCs w:val="24"/>
        </w:rPr>
        <w:t xml:space="preserve"> </w:t>
      </w:r>
      <w:r w:rsidRPr="0023744C">
        <w:rPr>
          <w:rFonts w:ascii="Times New Roman" w:hAnsi="Times New Roman"/>
          <w:sz w:val="24"/>
          <w:szCs w:val="24"/>
        </w:rPr>
        <w:t>СОШ</w:t>
      </w:r>
      <w:r w:rsidRPr="0023744C">
        <w:rPr>
          <w:rFonts w:ascii="Times New Roman" w:hAnsi="Times New Roman"/>
          <w:spacing w:val="16"/>
          <w:sz w:val="24"/>
          <w:szCs w:val="24"/>
        </w:rPr>
        <w:t xml:space="preserve"> </w:t>
      </w:r>
      <w:r w:rsidRPr="0023744C">
        <w:rPr>
          <w:rFonts w:ascii="Times New Roman" w:hAnsi="Times New Roman"/>
          <w:sz w:val="24"/>
          <w:szCs w:val="24"/>
        </w:rPr>
        <w:t>№2 с.</w:t>
      </w:r>
      <w:r w:rsidR="005402D5">
        <w:rPr>
          <w:rFonts w:ascii="Times New Roman" w:hAnsi="Times New Roman"/>
          <w:sz w:val="24"/>
          <w:szCs w:val="24"/>
        </w:rPr>
        <w:t xml:space="preserve"> </w:t>
      </w:r>
      <w:r w:rsidRPr="0023744C">
        <w:rPr>
          <w:rFonts w:ascii="Times New Roman" w:hAnsi="Times New Roman"/>
          <w:sz w:val="24"/>
          <w:szCs w:val="24"/>
        </w:rPr>
        <w:t>Греческое</w:t>
      </w:r>
      <w:r w:rsidRPr="0023744C">
        <w:rPr>
          <w:rFonts w:ascii="Times New Roman" w:hAnsi="Times New Roman"/>
          <w:spacing w:val="16"/>
          <w:sz w:val="24"/>
          <w:szCs w:val="24"/>
        </w:rPr>
        <w:t xml:space="preserve"> </w:t>
      </w:r>
      <w:r w:rsidRPr="0023744C">
        <w:rPr>
          <w:rFonts w:ascii="Times New Roman" w:hAnsi="Times New Roman"/>
          <w:sz w:val="24"/>
          <w:szCs w:val="24"/>
        </w:rPr>
        <w:t>(согласно программам «Здоровье», «Школьный</w:t>
      </w:r>
      <w:r w:rsidRPr="0023744C">
        <w:rPr>
          <w:rFonts w:ascii="Times New Roman" w:hAnsi="Times New Roman"/>
          <w:spacing w:val="1"/>
          <w:sz w:val="24"/>
          <w:szCs w:val="24"/>
        </w:rPr>
        <w:t xml:space="preserve"> </w:t>
      </w:r>
      <w:r w:rsidRPr="0023744C">
        <w:rPr>
          <w:rFonts w:ascii="Times New Roman" w:hAnsi="Times New Roman"/>
          <w:sz w:val="24"/>
          <w:szCs w:val="24"/>
        </w:rPr>
        <w:t>абонемент») является обязательное применение</w:t>
      </w:r>
      <w:r w:rsidRPr="0023744C">
        <w:rPr>
          <w:rFonts w:ascii="Times New Roman" w:hAnsi="Times New Roman"/>
          <w:spacing w:val="-57"/>
          <w:sz w:val="24"/>
          <w:szCs w:val="24"/>
        </w:rPr>
        <w:t xml:space="preserve"> </w:t>
      </w:r>
      <w:r w:rsidRPr="0023744C">
        <w:rPr>
          <w:rFonts w:ascii="Times New Roman" w:hAnsi="Times New Roman"/>
          <w:sz w:val="24"/>
          <w:szCs w:val="24"/>
        </w:rPr>
        <w:t>на занятиях</w:t>
      </w:r>
      <w:r w:rsidRPr="0023744C">
        <w:rPr>
          <w:rFonts w:ascii="Times New Roman" w:hAnsi="Times New Roman"/>
          <w:spacing w:val="-4"/>
          <w:sz w:val="24"/>
          <w:szCs w:val="24"/>
        </w:rPr>
        <w:t xml:space="preserve"> </w:t>
      </w:r>
      <w:proofErr w:type="spellStart"/>
      <w:r w:rsidRPr="0023744C">
        <w:rPr>
          <w:rFonts w:ascii="Times New Roman" w:hAnsi="Times New Roman"/>
          <w:sz w:val="24"/>
          <w:szCs w:val="24"/>
        </w:rPr>
        <w:t>здоровьесберегающих</w:t>
      </w:r>
      <w:proofErr w:type="spellEnd"/>
      <w:r w:rsidRPr="0023744C">
        <w:rPr>
          <w:rFonts w:ascii="Times New Roman" w:hAnsi="Times New Roman"/>
          <w:spacing w:val="-4"/>
          <w:sz w:val="24"/>
          <w:szCs w:val="24"/>
        </w:rPr>
        <w:t xml:space="preserve"> </w:t>
      </w:r>
      <w:r w:rsidRPr="0023744C">
        <w:rPr>
          <w:rFonts w:ascii="Times New Roman" w:hAnsi="Times New Roman"/>
          <w:sz w:val="24"/>
          <w:szCs w:val="24"/>
        </w:rPr>
        <w:t>технологий</w:t>
      </w:r>
      <w:r w:rsidRPr="0023744C">
        <w:rPr>
          <w:rFonts w:ascii="Times New Roman" w:hAnsi="Times New Roman"/>
          <w:spacing w:val="5"/>
          <w:sz w:val="24"/>
          <w:szCs w:val="24"/>
        </w:rPr>
        <w:t xml:space="preserve"> </w:t>
      </w:r>
      <w:r w:rsidRPr="0023744C">
        <w:rPr>
          <w:rFonts w:ascii="Times New Roman" w:hAnsi="Times New Roman"/>
          <w:sz w:val="24"/>
          <w:szCs w:val="24"/>
        </w:rPr>
        <w:t>обучения.</w:t>
      </w:r>
      <w:r w:rsidRPr="0023744C">
        <w:rPr>
          <w:rFonts w:ascii="Times New Roman" w:hAnsi="Times New Roman"/>
          <w:spacing w:val="9"/>
          <w:sz w:val="24"/>
          <w:szCs w:val="24"/>
        </w:rPr>
        <w:t xml:space="preserve"> </w:t>
      </w:r>
      <w:r w:rsidRPr="0023744C">
        <w:rPr>
          <w:rFonts w:ascii="Times New Roman" w:hAnsi="Times New Roman"/>
          <w:sz w:val="24"/>
          <w:szCs w:val="24"/>
        </w:rPr>
        <w:t>Это</w:t>
      </w:r>
      <w:r w:rsidRPr="0023744C">
        <w:rPr>
          <w:rFonts w:ascii="Times New Roman" w:hAnsi="Times New Roman"/>
          <w:spacing w:val="1"/>
          <w:sz w:val="24"/>
          <w:szCs w:val="24"/>
        </w:rPr>
        <w:t xml:space="preserve"> </w:t>
      </w:r>
      <w:r w:rsidRPr="0023744C">
        <w:rPr>
          <w:rFonts w:ascii="Times New Roman" w:hAnsi="Times New Roman"/>
          <w:sz w:val="24"/>
          <w:szCs w:val="24"/>
        </w:rPr>
        <w:t>предполагает:</w:t>
      </w:r>
    </w:p>
    <w:p w:rsidR="00A86B1E" w:rsidRPr="0023744C" w:rsidRDefault="00A86B1E" w:rsidP="005402D5">
      <w:pPr>
        <w:pStyle w:val="a3"/>
        <w:widowControl w:val="0"/>
        <w:numPr>
          <w:ilvl w:val="0"/>
          <w:numId w:val="33"/>
        </w:numPr>
        <w:tabs>
          <w:tab w:val="left" w:pos="819"/>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учет</w:t>
      </w:r>
      <w:r w:rsidRPr="0023744C">
        <w:rPr>
          <w:rFonts w:ascii="Times New Roman" w:hAnsi="Times New Roman"/>
          <w:spacing w:val="3"/>
          <w:sz w:val="24"/>
          <w:szCs w:val="24"/>
        </w:rPr>
        <w:t xml:space="preserve"> </w:t>
      </w:r>
      <w:r w:rsidRPr="0023744C">
        <w:rPr>
          <w:rFonts w:ascii="Times New Roman" w:hAnsi="Times New Roman"/>
          <w:sz w:val="24"/>
          <w:szCs w:val="24"/>
        </w:rPr>
        <w:t>периодов</w:t>
      </w:r>
      <w:r w:rsidRPr="0023744C">
        <w:rPr>
          <w:rFonts w:ascii="Times New Roman" w:hAnsi="Times New Roman"/>
          <w:spacing w:val="5"/>
          <w:sz w:val="24"/>
          <w:szCs w:val="24"/>
        </w:rPr>
        <w:t xml:space="preserve"> </w:t>
      </w:r>
      <w:r w:rsidRPr="0023744C">
        <w:rPr>
          <w:rFonts w:ascii="Times New Roman" w:hAnsi="Times New Roman"/>
          <w:sz w:val="24"/>
          <w:szCs w:val="24"/>
        </w:rPr>
        <w:t>работоспособности</w:t>
      </w:r>
      <w:r w:rsidRPr="0023744C">
        <w:rPr>
          <w:rFonts w:ascii="Times New Roman" w:hAnsi="Times New Roman"/>
          <w:spacing w:val="4"/>
          <w:sz w:val="24"/>
          <w:szCs w:val="24"/>
        </w:rPr>
        <w:t xml:space="preserve"> </w:t>
      </w:r>
      <w:r w:rsidRPr="0023744C">
        <w:rPr>
          <w:rFonts w:ascii="Times New Roman" w:hAnsi="Times New Roman"/>
          <w:sz w:val="24"/>
          <w:szCs w:val="24"/>
        </w:rPr>
        <w:t>детей</w:t>
      </w:r>
      <w:r w:rsidRPr="0023744C">
        <w:rPr>
          <w:rFonts w:ascii="Times New Roman" w:hAnsi="Times New Roman"/>
          <w:spacing w:val="3"/>
          <w:sz w:val="24"/>
          <w:szCs w:val="24"/>
        </w:rPr>
        <w:t xml:space="preserve"> </w:t>
      </w:r>
      <w:r w:rsidRPr="0023744C">
        <w:rPr>
          <w:rFonts w:ascii="Times New Roman" w:hAnsi="Times New Roman"/>
          <w:sz w:val="24"/>
          <w:szCs w:val="24"/>
        </w:rPr>
        <w:t>на</w:t>
      </w:r>
      <w:r w:rsidRPr="0023744C">
        <w:rPr>
          <w:rFonts w:ascii="Times New Roman" w:hAnsi="Times New Roman"/>
          <w:spacing w:val="7"/>
          <w:sz w:val="24"/>
          <w:szCs w:val="24"/>
        </w:rPr>
        <w:t xml:space="preserve"> </w:t>
      </w:r>
      <w:r w:rsidRPr="0023744C">
        <w:rPr>
          <w:rFonts w:ascii="Times New Roman" w:hAnsi="Times New Roman"/>
          <w:sz w:val="24"/>
          <w:szCs w:val="24"/>
        </w:rPr>
        <w:t>уроках</w:t>
      </w:r>
      <w:r w:rsidRPr="0023744C">
        <w:rPr>
          <w:rFonts w:ascii="Times New Roman" w:hAnsi="Times New Roman"/>
          <w:spacing w:val="-1"/>
          <w:sz w:val="24"/>
          <w:szCs w:val="24"/>
        </w:rPr>
        <w:t xml:space="preserve"> </w:t>
      </w:r>
      <w:r w:rsidRPr="0023744C">
        <w:rPr>
          <w:rFonts w:ascii="Times New Roman" w:hAnsi="Times New Roman"/>
          <w:sz w:val="24"/>
          <w:szCs w:val="24"/>
        </w:rPr>
        <w:t>(период</w:t>
      </w:r>
      <w:r w:rsidRPr="0023744C">
        <w:rPr>
          <w:rFonts w:ascii="Times New Roman" w:hAnsi="Times New Roman"/>
          <w:spacing w:val="1"/>
          <w:sz w:val="24"/>
          <w:szCs w:val="24"/>
        </w:rPr>
        <w:t xml:space="preserve"> </w:t>
      </w:r>
      <w:r w:rsidRPr="0023744C">
        <w:rPr>
          <w:rFonts w:ascii="Times New Roman" w:hAnsi="Times New Roman"/>
          <w:sz w:val="24"/>
          <w:szCs w:val="24"/>
        </w:rPr>
        <w:t>врабатываемости,</w:t>
      </w:r>
      <w:r w:rsidRPr="0023744C">
        <w:rPr>
          <w:rFonts w:ascii="Times New Roman" w:hAnsi="Times New Roman"/>
          <w:spacing w:val="16"/>
          <w:sz w:val="24"/>
          <w:szCs w:val="24"/>
        </w:rPr>
        <w:t xml:space="preserve"> </w:t>
      </w:r>
      <w:r w:rsidRPr="0023744C">
        <w:rPr>
          <w:rFonts w:ascii="Times New Roman" w:hAnsi="Times New Roman"/>
          <w:sz w:val="24"/>
          <w:szCs w:val="24"/>
        </w:rPr>
        <w:t>период</w:t>
      </w:r>
      <w:r w:rsidRPr="0023744C">
        <w:rPr>
          <w:rFonts w:ascii="Times New Roman" w:hAnsi="Times New Roman"/>
          <w:spacing w:val="1"/>
          <w:sz w:val="24"/>
          <w:szCs w:val="24"/>
        </w:rPr>
        <w:t xml:space="preserve"> </w:t>
      </w:r>
      <w:r w:rsidRPr="0023744C">
        <w:rPr>
          <w:rFonts w:ascii="Times New Roman" w:hAnsi="Times New Roman"/>
          <w:sz w:val="24"/>
          <w:szCs w:val="24"/>
        </w:rPr>
        <w:t>высокой</w:t>
      </w:r>
      <w:r w:rsidRPr="0023744C">
        <w:rPr>
          <w:rFonts w:ascii="Times New Roman" w:hAnsi="Times New Roman"/>
          <w:spacing w:val="-57"/>
          <w:sz w:val="24"/>
          <w:szCs w:val="24"/>
        </w:rPr>
        <w:t xml:space="preserve"> </w:t>
      </w:r>
      <w:r w:rsidRPr="0023744C">
        <w:rPr>
          <w:rFonts w:ascii="Times New Roman" w:hAnsi="Times New Roman"/>
          <w:sz w:val="24"/>
          <w:szCs w:val="24"/>
        </w:rPr>
        <w:t>продуктивности,</w:t>
      </w:r>
      <w:r w:rsidRPr="0023744C">
        <w:rPr>
          <w:rFonts w:ascii="Times New Roman" w:hAnsi="Times New Roman"/>
          <w:spacing w:val="-2"/>
          <w:sz w:val="24"/>
          <w:szCs w:val="24"/>
        </w:rPr>
        <w:t xml:space="preserve"> </w:t>
      </w:r>
      <w:r w:rsidRPr="0023744C">
        <w:rPr>
          <w:rFonts w:ascii="Times New Roman" w:hAnsi="Times New Roman"/>
          <w:sz w:val="24"/>
          <w:szCs w:val="24"/>
        </w:rPr>
        <w:t>период</w:t>
      </w:r>
      <w:r w:rsidRPr="0023744C">
        <w:rPr>
          <w:rFonts w:ascii="Times New Roman" w:hAnsi="Times New Roman"/>
          <w:spacing w:val="-1"/>
          <w:sz w:val="24"/>
          <w:szCs w:val="24"/>
        </w:rPr>
        <w:t xml:space="preserve"> </w:t>
      </w:r>
      <w:r w:rsidRPr="0023744C">
        <w:rPr>
          <w:rFonts w:ascii="Times New Roman" w:hAnsi="Times New Roman"/>
          <w:sz w:val="24"/>
          <w:szCs w:val="24"/>
        </w:rPr>
        <w:t>снижения</w:t>
      </w:r>
      <w:r w:rsidRPr="0023744C">
        <w:rPr>
          <w:rFonts w:ascii="Times New Roman" w:hAnsi="Times New Roman"/>
          <w:spacing w:val="-4"/>
          <w:sz w:val="24"/>
          <w:szCs w:val="24"/>
        </w:rPr>
        <w:t xml:space="preserve"> </w:t>
      </w:r>
      <w:r w:rsidRPr="0023744C">
        <w:rPr>
          <w:rFonts w:ascii="Times New Roman" w:hAnsi="Times New Roman"/>
          <w:sz w:val="24"/>
          <w:szCs w:val="24"/>
        </w:rPr>
        <w:t>продуктивности</w:t>
      </w:r>
      <w:r w:rsidRPr="0023744C">
        <w:rPr>
          <w:rFonts w:ascii="Times New Roman" w:hAnsi="Times New Roman"/>
          <w:spacing w:val="-2"/>
          <w:sz w:val="24"/>
          <w:szCs w:val="24"/>
        </w:rPr>
        <w:t xml:space="preserve"> </w:t>
      </w:r>
      <w:r w:rsidRPr="0023744C">
        <w:rPr>
          <w:rFonts w:ascii="Times New Roman" w:hAnsi="Times New Roman"/>
          <w:sz w:val="24"/>
          <w:szCs w:val="24"/>
        </w:rPr>
        <w:t>с признаками</w:t>
      </w:r>
      <w:r w:rsidRPr="0023744C">
        <w:rPr>
          <w:rFonts w:ascii="Times New Roman" w:hAnsi="Times New Roman"/>
          <w:spacing w:val="11"/>
          <w:sz w:val="24"/>
          <w:szCs w:val="24"/>
        </w:rPr>
        <w:t xml:space="preserve"> </w:t>
      </w:r>
      <w:r w:rsidRPr="0023744C">
        <w:rPr>
          <w:rFonts w:ascii="Times New Roman" w:hAnsi="Times New Roman"/>
          <w:sz w:val="24"/>
          <w:szCs w:val="24"/>
        </w:rPr>
        <w:t>утомления);</w:t>
      </w:r>
    </w:p>
    <w:p w:rsidR="00A86B1E" w:rsidRPr="0023744C" w:rsidRDefault="00A86B1E" w:rsidP="005402D5">
      <w:pPr>
        <w:pStyle w:val="a3"/>
        <w:widowControl w:val="0"/>
        <w:numPr>
          <w:ilvl w:val="0"/>
          <w:numId w:val="33"/>
        </w:numPr>
        <w:tabs>
          <w:tab w:val="left" w:pos="914"/>
          <w:tab w:val="left" w:pos="915"/>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учет</w:t>
      </w:r>
      <w:r w:rsidRPr="0023744C">
        <w:rPr>
          <w:rFonts w:ascii="Times New Roman" w:hAnsi="Times New Roman"/>
          <w:spacing w:val="43"/>
          <w:sz w:val="24"/>
          <w:szCs w:val="24"/>
        </w:rPr>
        <w:t xml:space="preserve"> </w:t>
      </w:r>
      <w:r w:rsidRPr="0023744C">
        <w:rPr>
          <w:rFonts w:ascii="Times New Roman" w:hAnsi="Times New Roman"/>
          <w:sz w:val="24"/>
          <w:szCs w:val="24"/>
        </w:rPr>
        <w:t>возрастных</w:t>
      </w:r>
      <w:r w:rsidRPr="0023744C">
        <w:rPr>
          <w:rFonts w:ascii="Times New Roman" w:hAnsi="Times New Roman"/>
          <w:spacing w:val="40"/>
          <w:sz w:val="24"/>
          <w:szCs w:val="24"/>
        </w:rPr>
        <w:t xml:space="preserve"> </w:t>
      </w:r>
      <w:r w:rsidRPr="0023744C">
        <w:rPr>
          <w:rFonts w:ascii="Times New Roman" w:hAnsi="Times New Roman"/>
          <w:sz w:val="24"/>
          <w:szCs w:val="24"/>
        </w:rPr>
        <w:t>и</w:t>
      </w:r>
      <w:r w:rsidRPr="0023744C">
        <w:rPr>
          <w:rFonts w:ascii="Times New Roman" w:hAnsi="Times New Roman"/>
          <w:spacing w:val="39"/>
          <w:sz w:val="24"/>
          <w:szCs w:val="24"/>
        </w:rPr>
        <w:t xml:space="preserve"> </w:t>
      </w:r>
      <w:r w:rsidRPr="0023744C">
        <w:rPr>
          <w:rFonts w:ascii="Times New Roman" w:hAnsi="Times New Roman"/>
          <w:sz w:val="24"/>
          <w:szCs w:val="24"/>
        </w:rPr>
        <w:t>физиологических</w:t>
      </w:r>
      <w:r w:rsidRPr="0023744C">
        <w:rPr>
          <w:rFonts w:ascii="Times New Roman" w:hAnsi="Times New Roman"/>
          <w:spacing w:val="39"/>
          <w:sz w:val="24"/>
          <w:szCs w:val="24"/>
        </w:rPr>
        <w:t xml:space="preserve"> </w:t>
      </w:r>
      <w:r w:rsidRPr="0023744C">
        <w:rPr>
          <w:rFonts w:ascii="Times New Roman" w:hAnsi="Times New Roman"/>
          <w:sz w:val="24"/>
          <w:szCs w:val="24"/>
        </w:rPr>
        <w:t>особенностей</w:t>
      </w:r>
      <w:r w:rsidRPr="0023744C">
        <w:rPr>
          <w:rFonts w:ascii="Times New Roman" w:hAnsi="Times New Roman"/>
          <w:spacing w:val="41"/>
          <w:sz w:val="24"/>
          <w:szCs w:val="24"/>
        </w:rPr>
        <w:t xml:space="preserve"> </w:t>
      </w:r>
      <w:r w:rsidRPr="0023744C">
        <w:rPr>
          <w:rFonts w:ascii="Times New Roman" w:hAnsi="Times New Roman"/>
          <w:sz w:val="24"/>
          <w:szCs w:val="24"/>
        </w:rPr>
        <w:t>ребенка</w:t>
      </w:r>
      <w:r w:rsidRPr="0023744C">
        <w:rPr>
          <w:rFonts w:ascii="Times New Roman" w:hAnsi="Times New Roman"/>
          <w:spacing w:val="42"/>
          <w:sz w:val="24"/>
          <w:szCs w:val="24"/>
        </w:rPr>
        <w:t xml:space="preserve"> </w:t>
      </w:r>
      <w:r w:rsidRPr="0023744C">
        <w:rPr>
          <w:rFonts w:ascii="Times New Roman" w:hAnsi="Times New Roman"/>
          <w:sz w:val="24"/>
          <w:szCs w:val="24"/>
        </w:rPr>
        <w:t>на</w:t>
      </w:r>
      <w:r w:rsidRPr="0023744C">
        <w:rPr>
          <w:rFonts w:ascii="Times New Roman" w:hAnsi="Times New Roman"/>
          <w:spacing w:val="43"/>
          <w:sz w:val="24"/>
          <w:szCs w:val="24"/>
        </w:rPr>
        <w:t xml:space="preserve"> </w:t>
      </w:r>
      <w:r w:rsidRPr="0023744C">
        <w:rPr>
          <w:rFonts w:ascii="Times New Roman" w:hAnsi="Times New Roman"/>
          <w:sz w:val="24"/>
          <w:szCs w:val="24"/>
        </w:rPr>
        <w:t>занятиях</w:t>
      </w:r>
      <w:r w:rsidRPr="0023744C">
        <w:rPr>
          <w:rFonts w:ascii="Times New Roman" w:hAnsi="Times New Roman"/>
          <w:spacing w:val="38"/>
          <w:sz w:val="24"/>
          <w:szCs w:val="24"/>
        </w:rPr>
        <w:t xml:space="preserve"> </w:t>
      </w:r>
      <w:r w:rsidRPr="0023744C">
        <w:rPr>
          <w:rFonts w:ascii="Times New Roman" w:hAnsi="Times New Roman"/>
          <w:sz w:val="24"/>
          <w:szCs w:val="24"/>
        </w:rPr>
        <w:t>(количества</w:t>
      </w:r>
      <w:r w:rsidRPr="0023744C">
        <w:rPr>
          <w:rFonts w:ascii="Times New Roman" w:hAnsi="Times New Roman"/>
          <w:spacing w:val="37"/>
          <w:sz w:val="24"/>
          <w:szCs w:val="24"/>
        </w:rPr>
        <w:t xml:space="preserve"> </w:t>
      </w:r>
      <w:r w:rsidRPr="0023744C">
        <w:rPr>
          <w:rFonts w:ascii="Times New Roman" w:hAnsi="Times New Roman"/>
          <w:sz w:val="24"/>
          <w:szCs w:val="24"/>
        </w:rPr>
        <w:t>видов</w:t>
      </w:r>
      <w:r w:rsidRPr="0023744C">
        <w:rPr>
          <w:rFonts w:ascii="Times New Roman" w:hAnsi="Times New Roman"/>
          <w:spacing w:val="-57"/>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2"/>
          <w:sz w:val="24"/>
          <w:szCs w:val="24"/>
        </w:rPr>
        <w:t xml:space="preserve"> </w:t>
      </w:r>
      <w:r w:rsidRPr="0023744C">
        <w:rPr>
          <w:rFonts w:ascii="Times New Roman" w:hAnsi="Times New Roman"/>
          <w:sz w:val="24"/>
          <w:szCs w:val="24"/>
        </w:rPr>
        <w:t>на</w:t>
      </w:r>
      <w:r w:rsidRPr="0023744C">
        <w:rPr>
          <w:rFonts w:ascii="Times New Roman" w:hAnsi="Times New Roman"/>
          <w:spacing w:val="3"/>
          <w:sz w:val="24"/>
          <w:szCs w:val="24"/>
        </w:rPr>
        <w:t xml:space="preserve"> </w:t>
      </w:r>
      <w:r w:rsidRPr="0023744C">
        <w:rPr>
          <w:rFonts w:ascii="Times New Roman" w:hAnsi="Times New Roman"/>
          <w:sz w:val="24"/>
          <w:szCs w:val="24"/>
        </w:rPr>
        <w:t>уроках,</w:t>
      </w:r>
      <w:r w:rsidRPr="0023744C">
        <w:rPr>
          <w:rFonts w:ascii="Times New Roman" w:hAnsi="Times New Roman"/>
          <w:spacing w:val="5"/>
          <w:sz w:val="24"/>
          <w:szCs w:val="24"/>
        </w:rPr>
        <w:t xml:space="preserve"> </w:t>
      </w:r>
      <w:r w:rsidRPr="0023744C">
        <w:rPr>
          <w:rFonts w:ascii="Times New Roman" w:hAnsi="Times New Roman"/>
          <w:sz w:val="24"/>
          <w:szCs w:val="24"/>
        </w:rPr>
        <w:t>их</w:t>
      </w:r>
      <w:r w:rsidRPr="0023744C">
        <w:rPr>
          <w:rFonts w:ascii="Times New Roman" w:hAnsi="Times New Roman"/>
          <w:spacing w:val="-8"/>
          <w:sz w:val="24"/>
          <w:szCs w:val="24"/>
        </w:rPr>
        <w:t xml:space="preserve"> </w:t>
      </w:r>
      <w:r w:rsidRPr="0023744C">
        <w:rPr>
          <w:rFonts w:ascii="Times New Roman" w:hAnsi="Times New Roman"/>
          <w:sz w:val="24"/>
          <w:szCs w:val="24"/>
        </w:rPr>
        <w:t>продуктивность);</w:t>
      </w:r>
    </w:p>
    <w:p w:rsidR="00A86B1E" w:rsidRPr="0023744C" w:rsidRDefault="00A86B1E" w:rsidP="005402D5">
      <w:pPr>
        <w:pStyle w:val="a3"/>
        <w:widowControl w:val="0"/>
        <w:numPr>
          <w:ilvl w:val="0"/>
          <w:numId w:val="33"/>
        </w:numPr>
        <w:tabs>
          <w:tab w:val="left" w:pos="762"/>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наличие</w:t>
      </w:r>
      <w:r w:rsidRPr="0023744C">
        <w:rPr>
          <w:rFonts w:ascii="Times New Roman" w:hAnsi="Times New Roman"/>
          <w:spacing w:val="-6"/>
          <w:sz w:val="24"/>
          <w:szCs w:val="24"/>
        </w:rPr>
        <w:t xml:space="preserve"> </w:t>
      </w:r>
      <w:r w:rsidRPr="0023744C">
        <w:rPr>
          <w:rFonts w:ascii="Times New Roman" w:hAnsi="Times New Roman"/>
          <w:sz w:val="24"/>
          <w:szCs w:val="24"/>
        </w:rPr>
        <w:t>эмоциональных</w:t>
      </w:r>
      <w:r w:rsidRPr="0023744C">
        <w:rPr>
          <w:rFonts w:ascii="Times New Roman" w:hAnsi="Times New Roman"/>
          <w:spacing w:val="-12"/>
          <w:sz w:val="24"/>
          <w:szCs w:val="24"/>
        </w:rPr>
        <w:t xml:space="preserve"> </w:t>
      </w:r>
      <w:r w:rsidRPr="0023744C">
        <w:rPr>
          <w:rFonts w:ascii="Times New Roman" w:hAnsi="Times New Roman"/>
          <w:sz w:val="24"/>
          <w:szCs w:val="24"/>
        </w:rPr>
        <w:t>разрядок</w:t>
      </w:r>
      <w:r w:rsidRPr="0023744C">
        <w:rPr>
          <w:rFonts w:ascii="Times New Roman" w:hAnsi="Times New Roman"/>
          <w:spacing w:val="-5"/>
          <w:sz w:val="24"/>
          <w:szCs w:val="24"/>
        </w:rPr>
        <w:t xml:space="preserve"> </w:t>
      </w:r>
      <w:r w:rsidRPr="0023744C">
        <w:rPr>
          <w:rFonts w:ascii="Times New Roman" w:hAnsi="Times New Roman"/>
          <w:sz w:val="24"/>
          <w:szCs w:val="24"/>
        </w:rPr>
        <w:t>на</w:t>
      </w:r>
      <w:r w:rsidRPr="0023744C">
        <w:rPr>
          <w:rFonts w:ascii="Times New Roman" w:hAnsi="Times New Roman"/>
          <w:spacing w:val="-2"/>
          <w:sz w:val="24"/>
          <w:szCs w:val="24"/>
        </w:rPr>
        <w:t xml:space="preserve"> </w:t>
      </w:r>
      <w:r w:rsidRPr="0023744C">
        <w:rPr>
          <w:rFonts w:ascii="Times New Roman" w:hAnsi="Times New Roman"/>
          <w:sz w:val="24"/>
          <w:szCs w:val="24"/>
        </w:rPr>
        <w:t>уроках;</w:t>
      </w:r>
    </w:p>
    <w:p w:rsidR="00A86B1E" w:rsidRPr="0023744C" w:rsidRDefault="00A86B1E" w:rsidP="005402D5">
      <w:pPr>
        <w:pStyle w:val="a3"/>
        <w:widowControl w:val="0"/>
        <w:numPr>
          <w:ilvl w:val="0"/>
          <w:numId w:val="33"/>
        </w:numPr>
        <w:tabs>
          <w:tab w:val="left" w:pos="762"/>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чередование</w:t>
      </w:r>
      <w:r w:rsidRPr="0023744C">
        <w:rPr>
          <w:rFonts w:ascii="Times New Roman" w:hAnsi="Times New Roman"/>
          <w:spacing w:val="-6"/>
          <w:sz w:val="24"/>
          <w:szCs w:val="24"/>
        </w:rPr>
        <w:t xml:space="preserve"> </w:t>
      </w:r>
      <w:r w:rsidRPr="0023744C">
        <w:rPr>
          <w:rFonts w:ascii="Times New Roman" w:hAnsi="Times New Roman"/>
          <w:sz w:val="24"/>
          <w:szCs w:val="24"/>
        </w:rPr>
        <w:t>позы</w:t>
      </w:r>
      <w:r w:rsidRPr="0023744C">
        <w:rPr>
          <w:rFonts w:ascii="Times New Roman" w:hAnsi="Times New Roman"/>
          <w:spacing w:val="-7"/>
          <w:sz w:val="24"/>
          <w:szCs w:val="24"/>
        </w:rPr>
        <w:t xml:space="preserve"> </w:t>
      </w:r>
      <w:r w:rsidRPr="0023744C">
        <w:rPr>
          <w:rFonts w:ascii="Times New Roman" w:hAnsi="Times New Roman"/>
          <w:sz w:val="24"/>
          <w:szCs w:val="24"/>
        </w:rPr>
        <w:t>с</w:t>
      </w:r>
      <w:r w:rsidRPr="0023744C">
        <w:rPr>
          <w:rFonts w:ascii="Times New Roman" w:hAnsi="Times New Roman"/>
          <w:spacing w:val="-7"/>
          <w:sz w:val="24"/>
          <w:szCs w:val="24"/>
        </w:rPr>
        <w:t xml:space="preserve"> </w:t>
      </w:r>
      <w:r w:rsidRPr="0023744C">
        <w:rPr>
          <w:rFonts w:ascii="Times New Roman" w:hAnsi="Times New Roman"/>
          <w:sz w:val="24"/>
          <w:szCs w:val="24"/>
        </w:rPr>
        <w:t>учетом</w:t>
      </w:r>
      <w:r w:rsidRPr="0023744C">
        <w:rPr>
          <w:rFonts w:ascii="Times New Roman" w:hAnsi="Times New Roman"/>
          <w:spacing w:val="-8"/>
          <w:sz w:val="24"/>
          <w:szCs w:val="24"/>
        </w:rPr>
        <w:t xml:space="preserve"> </w:t>
      </w:r>
      <w:r w:rsidRPr="0023744C">
        <w:rPr>
          <w:rFonts w:ascii="Times New Roman" w:hAnsi="Times New Roman"/>
          <w:sz w:val="24"/>
          <w:szCs w:val="24"/>
        </w:rPr>
        <w:t>видов</w:t>
      </w:r>
      <w:r w:rsidRPr="0023744C">
        <w:rPr>
          <w:rFonts w:ascii="Times New Roman" w:hAnsi="Times New Roman"/>
          <w:spacing w:val="-7"/>
          <w:sz w:val="24"/>
          <w:szCs w:val="24"/>
        </w:rPr>
        <w:t xml:space="preserve"> </w:t>
      </w:r>
      <w:r w:rsidRPr="0023744C">
        <w:rPr>
          <w:rFonts w:ascii="Times New Roman" w:hAnsi="Times New Roman"/>
          <w:sz w:val="24"/>
          <w:szCs w:val="24"/>
        </w:rPr>
        <w:t>деятельности;</w:t>
      </w:r>
    </w:p>
    <w:p w:rsidR="00A86B1E" w:rsidRPr="0023744C" w:rsidRDefault="00A86B1E" w:rsidP="005402D5">
      <w:pPr>
        <w:pStyle w:val="a3"/>
        <w:widowControl w:val="0"/>
        <w:numPr>
          <w:ilvl w:val="0"/>
          <w:numId w:val="33"/>
        </w:numPr>
        <w:tabs>
          <w:tab w:val="left" w:pos="762"/>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pacing w:val="-1"/>
          <w:sz w:val="24"/>
          <w:szCs w:val="24"/>
        </w:rPr>
        <w:t>использование</w:t>
      </w:r>
      <w:r w:rsidRPr="0023744C">
        <w:rPr>
          <w:rFonts w:ascii="Times New Roman" w:hAnsi="Times New Roman"/>
          <w:spacing w:val="-6"/>
          <w:sz w:val="24"/>
          <w:szCs w:val="24"/>
        </w:rPr>
        <w:t xml:space="preserve"> </w:t>
      </w:r>
      <w:r w:rsidRPr="0023744C">
        <w:rPr>
          <w:rFonts w:ascii="Times New Roman" w:hAnsi="Times New Roman"/>
          <w:sz w:val="24"/>
          <w:szCs w:val="24"/>
        </w:rPr>
        <w:t>физкультурных</w:t>
      </w:r>
      <w:r w:rsidRPr="0023744C">
        <w:rPr>
          <w:rFonts w:ascii="Times New Roman" w:hAnsi="Times New Roman"/>
          <w:spacing w:val="-14"/>
          <w:sz w:val="24"/>
          <w:szCs w:val="24"/>
        </w:rPr>
        <w:t xml:space="preserve"> </w:t>
      </w:r>
      <w:r w:rsidRPr="0023744C">
        <w:rPr>
          <w:rFonts w:ascii="Times New Roman" w:hAnsi="Times New Roman"/>
          <w:sz w:val="24"/>
          <w:szCs w:val="24"/>
        </w:rPr>
        <w:t>пауз</w:t>
      </w:r>
      <w:r w:rsidRPr="0023744C">
        <w:rPr>
          <w:rFonts w:ascii="Times New Roman" w:hAnsi="Times New Roman"/>
          <w:spacing w:val="-5"/>
          <w:sz w:val="24"/>
          <w:szCs w:val="24"/>
        </w:rPr>
        <w:t xml:space="preserve"> </w:t>
      </w:r>
      <w:r w:rsidRPr="0023744C">
        <w:rPr>
          <w:rFonts w:ascii="Times New Roman" w:hAnsi="Times New Roman"/>
          <w:sz w:val="24"/>
          <w:szCs w:val="24"/>
        </w:rPr>
        <w:t>на</w:t>
      </w:r>
      <w:r w:rsidRPr="0023744C">
        <w:rPr>
          <w:rFonts w:ascii="Times New Roman" w:hAnsi="Times New Roman"/>
          <w:spacing w:val="-3"/>
          <w:sz w:val="24"/>
          <w:szCs w:val="24"/>
        </w:rPr>
        <w:t xml:space="preserve"> </w:t>
      </w:r>
      <w:r w:rsidRPr="0023744C">
        <w:rPr>
          <w:rFonts w:ascii="Times New Roman" w:hAnsi="Times New Roman"/>
          <w:sz w:val="24"/>
          <w:szCs w:val="24"/>
        </w:rPr>
        <w:t>уроках.</w:t>
      </w:r>
    </w:p>
    <w:p w:rsidR="00A86B1E" w:rsidRPr="0023744C" w:rsidRDefault="00A86B1E" w:rsidP="005402D5">
      <w:pPr>
        <w:pStyle w:val="a7"/>
        <w:numPr>
          <w:ilvl w:val="0"/>
          <w:numId w:val="33"/>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Режим</w:t>
      </w:r>
      <w:r w:rsidRPr="0023744C">
        <w:rPr>
          <w:rFonts w:ascii="Times New Roman" w:hAnsi="Times New Roman"/>
          <w:spacing w:val="1"/>
          <w:sz w:val="24"/>
          <w:szCs w:val="24"/>
        </w:rPr>
        <w:t xml:space="preserve"> </w:t>
      </w:r>
      <w:r w:rsidRPr="0023744C">
        <w:rPr>
          <w:rFonts w:ascii="Times New Roman" w:hAnsi="Times New Roman"/>
          <w:sz w:val="24"/>
          <w:szCs w:val="24"/>
        </w:rPr>
        <w:t>работы</w:t>
      </w:r>
      <w:r w:rsidRPr="0023744C">
        <w:rPr>
          <w:rFonts w:ascii="Times New Roman" w:hAnsi="Times New Roman"/>
          <w:spacing w:val="1"/>
          <w:sz w:val="24"/>
          <w:szCs w:val="24"/>
        </w:rPr>
        <w:t xml:space="preserve"> </w:t>
      </w:r>
      <w:r w:rsidRPr="0023744C">
        <w:rPr>
          <w:rFonts w:ascii="Times New Roman" w:hAnsi="Times New Roman"/>
          <w:sz w:val="24"/>
          <w:szCs w:val="24"/>
        </w:rPr>
        <w:t>составлен</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учетом</w:t>
      </w:r>
      <w:r w:rsidRPr="0023744C">
        <w:rPr>
          <w:rFonts w:ascii="Times New Roman" w:hAnsi="Times New Roman"/>
          <w:spacing w:val="1"/>
          <w:sz w:val="24"/>
          <w:szCs w:val="24"/>
        </w:rPr>
        <w:t xml:space="preserve"> </w:t>
      </w:r>
      <w:r w:rsidRPr="0023744C">
        <w:rPr>
          <w:rFonts w:ascii="Times New Roman" w:hAnsi="Times New Roman"/>
          <w:sz w:val="24"/>
          <w:szCs w:val="24"/>
        </w:rPr>
        <w:t>продолжительности</w:t>
      </w:r>
      <w:r w:rsidRPr="0023744C">
        <w:rPr>
          <w:rFonts w:ascii="Times New Roman" w:hAnsi="Times New Roman"/>
          <w:spacing w:val="1"/>
          <w:sz w:val="24"/>
          <w:szCs w:val="24"/>
        </w:rPr>
        <w:t xml:space="preserve"> </w:t>
      </w:r>
      <w:r w:rsidRPr="0023744C">
        <w:rPr>
          <w:rFonts w:ascii="Times New Roman" w:hAnsi="Times New Roman"/>
          <w:sz w:val="24"/>
          <w:szCs w:val="24"/>
        </w:rPr>
        <w:t>пребывания</w:t>
      </w:r>
      <w:r w:rsidRPr="0023744C">
        <w:rPr>
          <w:rFonts w:ascii="Times New Roman" w:hAnsi="Times New Roman"/>
          <w:spacing w:val="1"/>
          <w:sz w:val="24"/>
          <w:szCs w:val="24"/>
        </w:rPr>
        <w:t xml:space="preserve"> </w:t>
      </w:r>
      <w:r w:rsidRPr="0023744C">
        <w:rPr>
          <w:rFonts w:ascii="Times New Roman" w:hAnsi="Times New Roman"/>
          <w:sz w:val="24"/>
          <w:szCs w:val="24"/>
        </w:rPr>
        <w:t>детей</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учреждении,</w:t>
      </w:r>
      <w:r w:rsidRPr="0023744C">
        <w:rPr>
          <w:rFonts w:ascii="Times New Roman" w:hAnsi="Times New Roman"/>
          <w:spacing w:val="1"/>
          <w:sz w:val="24"/>
          <w:szCs w:val="24"/>
        </w:rPr>
        <w:t xml:space="preserve"> </w:t>
      </w:r>
      <w:r w:rsidRPr="0023744C">
        <w:rPr>
          <w:rFonts w:ascii="Times New Roman" w:hAnsi="Times New Roman"/>
          <w:sz w:val="24"/>
          <w:szCs w:val="24"/>
        </w:rPr>
        <w:t>регламентируется</w:t>
      </w:r>
      <w:r w:rsidRPr="0023744C">
        <w:rPr>
          <w:rFonts w:ascii="Times New Roman" w:hAnsi="Times New Roman"/>
          <w:spacing w:val="1"/>
          <w:sz w:val="24"/>
          <w:szCs w:val="24"/>
        </w:rPr>
        <w:t xml:space="preserve"> </w:t>
      </w:r>
      <w:r w:rsidRPr="0023744C">
        <w:rPr>
          <w:rFonts w:ascii="Times New Roman" w:hAnsi="Times New Roman"/>
          <w:sz w:val="24"/>
          <w:szCs w:val="24"/>
        </w:rPr>
        <w:t>единым</w:t>
      </w:r>
      <w:r w:rsidRPr="0023744C">
        <w:rPr>
          <w:rFonts w:ascii="Times New Roman" w:hAnsi="Times New Roman"/>
          <w:spacing w:val="1"/>
          <w:sz w:val="24"/>
          <w:szCs w:val="24"/>
        </w:rPr>
        <w:t xml:space="preserve"> </w:t>
      </w:r>
      <w:r w:rsidRPr="0023744C">
        <w:rPr>
          <w:rFonts w:ascii="Times New Roman" w:hAnsi="Times New Roman"/>
          <w:sz w:val="24"/>
          <w:szCs w:val="24"/>
        </w:rPr>
        <w:t>расписанием</w:t>
      </w:r>
      <w:r w:rsidRPr="0023744C">
        <w:rPr>
          <w:rFonts w:ascii="Times New Roman" w:hAnsi="Times New Roman"/>
          <w:spacing w:val="1"/>
          <w:sz w:val="24"/>
          <w:szCs w:val="24"/>
        </w:rPr>
        <w:t xml:space="preserve"> </w:t>
      </w:r>
      <w:r w:rsidRPr="0023744C">
        <w:rPr>
          <w:rFonts w:ascii="Times New Roman" w:hAnsi="Times New Roman"/>
          <w:sz w:val="24"/>
          <w:szCs w:val="24"/>
        </w:rPr>
        <w:t>учебных</w:t>
      </w:r>
      <w:r w:rsidRPr="0023744C">
        <w:rPr>
          <w:rFonts w:ascii="Times New Roman" w:hAnsi="Times New Roman"/>
          <w:spacing w:val="1"/>
          <w:sz w:val="24"/>
          <w:szCs w:val="24"/>
        </w:rPr>
        <w:t xml:space="preserve"> </w:t>
      </w:r>
      <w:r w:rsidRPr="0023744C">
        <w:rPr>
          <w:rFonts w:ascii="Times New Roman" w:hAnsi="Times New Roman"/>
          <w:sz w:val="24"/>
          <w:szCs w:val="24"/>
        </w:rPr>
        <w:t>занятий,</w:t>
      </w:r>
      <w:r w:rsidRPr="0023744C">
        <w:rPr>
          <w:rFonts w:ascii="Times New Roman" w:hAnsi="Times New Roman"/>
          <w:spacing w:val="1"/>
          <w:sz w:val="24"/>
          <w:szCs w:val="24"/>
        </w:rPr>
        <w:t xml:space="preserve"> </w:t>
      </w:r>
      <w:r w:rsidRPr="0023744C">
        <w:rPr>
          <w:rFonts w:ascii="Times New Roman" w:hAnsi="Times New Roman"/>
          <w:sz w:val="24"/>
          <w:szCs w:val="24"/>
        </w:rPr>
        <w:t>самоподготовки,</w:t>
      </w:r>
      <w:r w:rsidRPr="0023744C">
        <w:rPr>
          <w:rFonts w:ascii="Times New Roman" w:hAnsi="Times New Roman"/>
          <w:spacing w:val="1"/>
          <w:sz w:val="24"/>
          <w:szCs w:val="24"/>
        </w:rPr>
        <w:t xml:space="preserve"> </w:t>
      </w:r>
      <w:r w:rsidRPr="0023744C">
        <w:rPr>
          <w:rFonts w:ascii="Times New Roman" w:hAnsi="Times New Roman"/>
          <w:sz w:val="24"/>
          <w:szCs w:val="24"/>
        </w:rPr>
        <w:t>внеурочной</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дополнительного</w:t>
      </w:r>
      <w:r w:rsidRPr="0023744C">
        <w:rPr>
          <w:rFonts w:ascii="Times New Roman" w:hAnsi="Times New Roman"/>
          <w:spacing w:val="1"/>
          <w:sz w:val="24"/>
          <w:szCs w:val="24"/>
        </w:rPr>
        <w:t xml:space="preserve"> </w:t>
      </w:r>
      <w:r w:rsidRPr="0023744C">
        <w:rPr>
          <w:rFonts w:ascii="Times New Roman" w:hAnsi="Times New Roman"/>
          <w:sz w:val="24"/>
          <w:szCs w:val="24"/>
        </w:rPr>
        <w:t>образования</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соответствии</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требованиями</w:t>
      </w:r>
      <w:r w:rsidRPr="0023744C">
        <w:rPr>
          <w:rFonts w:ascii="Times New Roman" w:hAnsi="Times New Roman"/>
          <w:spacing w:val="1"/>
          <w:sz w:val="24"/>
          <w:szCs w:val="24"/>
        </w:rPr>
        <w:t xml:space="preserve"> </w:t>
      </w:r>
      <w:r w:rsidRPr="0023744C">
        <w:rPr>
          <w:rFonts w:ascii="Times New Roman" w:hAnsi="Times New Roman"/>
          <w:sz w:val="24"/>
          <w:szCs w:val="24"/>
        </w:rPr>
        <w:t>Санитарн</w:t>
      </w:r>
      <w:proofErr w:type="gramStart"/>
      <w:r w:rsidRPr="0023744C">
        <w:rPr>
          <w:rFonts w:ascii="Times New Roman" w:hAnsi="Times New Roman"/>
          <w:sz w:val="24"/>
          <w:szCs w:val="24"/>
        </w:rPr>
        <w:t>о-</w:t>
      </w:r>
      <w:proofErr w:type="gramEnd"/>
      <w:r w:rsidRPr="0023744C">
        <w:rPr>
          <w:rFonts w:ascii="Times New Roman" w:hAnsi="Times New Roman"/>
          <w:spacing w:val="1"/>
          <w:sz w:val="24"/>
          <w:szCs w:val="24"/>
        </w:rPr>
        <w:t xml:space="preserve"> </w:t>
      </w:r>
      <w:r w:rsidRPr="0023744C">
        <w:rPr>
          <w:rFonts w:ascii="Times New Roman" w:hAnsi="Times New Roman"/>
          <w:sz w:val="24"/>
          <w:szCs w:val="24"/>
        </w:rPr>
        <w:t>эпидемиологических</w:t>
      </w:r>
      <w:r w:rsidRPr="0023744C">
        <w:rPr>
          <w:rFonts w:ascii="Times New Roman" w:hAnsi="Times New Roman"/>
          <w:spacing w:val="1"/>
          <w:sz w:val="24"/>
          <w:szCs w:val="24"/>
        </w:rPr>
        <w:t xml:space="preserve"> </w:t>
      </w:r>
      <w:r w:rsidRPr="0023744C">
        <w:rPr>
          <w:rFonts w:ascii="Times New Roman" w:hAnsi="Times New Roman"/>
          <w:sz w:val="24"/>
          <w:szCs w:val="24"/>
        </w:rPr>
        <w:t>правил</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нормативов</w:t>
      </w:r>
      <w:r w:rsidRPr="0023744C">
        <w:rPr>
          <w:rFonts w:ascii="Times New Roman" w:hAnsi="Times New Roman"/>
          <w:spacing w:val="1"/>
          <w:sz w:val="24"/>
          <w:szCs w:val="24"/>
        </w:rPr>
        <w:t xml:space="preserve"> </w:t>
      </w:r>
      <w:r w:rsidRPr="0023744C">
        <w:rPr>
          <w:rFonts w:ascii="Times New Roman" w:hAnsi="Times New Roman"/>
          <w:sz w:val="24"/>
          <w:szCs w:val="24"/>
        </w:rPr>
        <w:t>СанПиН,</w:t>
      </w:r>
      <w:r w:rsidRPr="0023744C">
        <w:rPr>
          <w:rFonts w:ascii="Times New Roman" w:hAnsi="Times New Roman"/>
          <w:spacing w:val="1"/>
          <w:sz w:val="24"/>
          <w:szCs w:val="24"/>
        </w:rPr>
        <w:t xml:space="preserve"> </w:t>
      </w:r>
      <w:r w:rsidRPr="0023744C">
        <w:rPr>
          <w:rFonts w:ascii="Times New Roman" w:hAnsi="Times New Roman"/>
          <w:sz w:val="24"/>
          <w:szCs w:val="24"/>
        </w:rPr>
        <w:t>строится</w:t>
      </w:r>
      <w:r w:rsidRPr="0023744C">
        <w:rPr>
          <w:rFonts w:ascii="Times New Roman" w:hAnsi="Times New Roman"/>
          <w:spacing w:val="1"/>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принципах</w:t>
      </w:r>
      <w:r w:rsidRPr="0023744C">
        <w:rPr>
          <w:rFonts w:ascii="Times New Roman" w:hAnsi="Times New Roman"/>
          <w:spacing w:val="1"/>
          <w:sz w:val="24"/>
          <w:szCs w:val="24"/>
        </w:rPr>
        <w:t xml:space="preserve"> </w:t>
      </w:r>
      <w:r w:rsidRPr="0023744C">
        <w:rPr>
          <w:rFonts w:ascii="Times New Roman" w:hAnsi="Times New Roman"/>
          <w:sz w:val="24"/>
          <w:szCs w:val="24"/>
        </w:rPr>
        <w:t>интеграции</w:t>
      </w:r>
      <w:r w:rsidRPr="0023744C">
        <w:rPr>
          <w:rFonts w:ascii="Times New Roman" w:hAnsi="Times New Roman"/>
          <w:spacing w:val="1"/>
          <w:sz w:val="24"/>
          <w:szCs w:val="24"/>
        </w:rPr>
        <w:t xml:space="preserve"> </w:t>
      </w:r>
      <w:r w:rsidRPr="0023744C">
        <w:rPr>
          <w:rFonts w:ascii="Times New Roman" w:hAnsi="Times New Roman"/>
          <w:sz w:val="24"/>
          <w:szCs w:val="24"/>
        </w:rPr>
        <w:t>основного</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дополнительного</w:t>
      </w:r>
      <w:r w:rsidRPr="0023744C">
        <w:rPr>
          <w:rFonts w:ascii="Times New Roman" w:hAnsi="Times New Roman"/>
          <w:spacing w:val="1"/>
          <w:sz w:val="24"/>
          <w:szCs w:val="24"/>
        </w:rPr>
        <w:t xml:space="preserve"> </w:t>
      </w:r>
      <w:r w:rsidRPr="0023744C">
        <w:rPr>
          <w:rFonts w:ascii="Times New Roman" w:hAnsi="Times New Roman"/>
          <w:sz w:val="24"/>
          <w:szCs w:val="24"/>
        </w:rPr>
        <w:t>образования,</w:t>
      </w:r>
      <w:r w:rsidRPr="0023744C">
        <w:rPr>
          <w:rFonts w:ascii="Times New Roman" w:hAnsi="Times New Roman"/>
          <w:spacing w:val="1"/>
          <w:sz w:val="24"/>
          <w:szCs w:val="24"/>
        </w:rPr>
        <w:t xml:space="preserve"> </w:t>
      </w:r>
      <w:r w:rsidRPr="0023744C">
        <w:rPr>
          <w:rFonts w:ascii="Times New Roman" w:hAnsi="Times New Roman"/>
          <w:sz w:val="24"/>
          <w:szCs w:val="24"/>
        </w:rPr>
        <w:t>труда</w:t>
      </w:r>
      <w:r w:rsidRPr="0023744C">
        <w:rPr>
          <w:rFonts w:ascii="Times New Roman" w:hAnsi="Times New Roman"/>
          <w:spacing w:val="1"/>
          <w:sz w:val="24"/>
          <w:szCs w:val="24"/>
        </w:rPr>
        <w:t xml:space="preserve"> </w:t>
      </w:r>
      <w:r w:rsidRPr="0023744C">
        <w:rPr>
          <w:rFonts w:ascii="Times New Roman" w:hAnsi="Times New Roman"/>
          <w:sz w:val="24"/>
          <w:szCs w:val="24"/>
        </w:rPr>
        <w:t>и отдыха,</w:t>
      </w:r>
      <w:r w:rsidRPr="0023744C">
        <w:rPr>
          <w:rFonts w:ascii="Times New Roman" w:hAnsi="Times New Roman"/>
          <w:spacing w:val="1"/>
          <w:sz w:val="24"/>
          <w:szCs w:val="24"/>
        </w:rPr>
        <w:t xml:space="preserve"> </w:t>
      </w:r>
      <w:r w:rsidRPr="0023744C">
        <w:rPr>
          <w:rFonts w:ascii="Times New Roman" w:hAnsi="Times New Roman"/>
          <w:sz w:val="24"/>
          <w:szCs w:val="24"/>
        </w:rPr>
        <w:t>рациональное</w:t>
      </w:r>
      <w:r w:rsidRPr="0023744C">
        <w:rPr>
          <w:rFonts w:ascii="Times New Roman" w:hAnsi="Times New Roman"/>
          <w:spacing w:val="1"/>
          <w:sz w:val="24"/>
          <w:szCs w:val="24"/>
        </w:rPr>
        <w:t xml:space="preserve"> </w:t>
      </w:r>
      <w:r w:rsidRPr="0023744C">
        <w:rPr>
          <w:rFonts w:ascii="Times New Roman" w:hAnsi="Times New Roman"/>
          <w:sz w:val="24"/>
          <w:szCs w:val="24"/>
        </w:rPr>
        <w:t>использование учебного</w:t>
      </w:r>
      <w:r w:rsidRPr="0023744C">
        <w:rPr>
          <w:rFonts w:ascii="Times New Roman" w:hAnsi="Times New Roman"/>
          <w:spacing w:val="1"/>
          <w:sz w:val="24"/>
          <w:szCs w:val="24"/>
        </w:rPr>
        <w:t xml:space="preserve"> </w:t>
      </w:r>
      <w:r w:rsidRPr="0023744C">
        <w:rPr>
          <w:rFonts w:ascii="Times New Roman" w:hAnsi="Times New Roman"/>
          <w:sz w:val="24"/>
          <w:szCs w:val="24"/>
        </w:rPr>
        <w:t>времени.</w:t>
      </w:r>
    </w:p>
    <w:p w:rsidR="00E37FF6" w:rsidRPr="0023744C" w:rsidRDefault="00E37FF6" w:rsidP="005402D5">
      <w:pPr>
        <w:pStyle w:val="a7"/>
        <w:spacing w:after="0" w:line="276" w:lineRule="auto"/>
        <w:ind w:firstLine="709"/>
        <w:jc w:val="both"/>
        <w:rPr>
          <w:rFonts w:ascii="Times New Roman" w:hAnsi="Times New Roman"/>
          <w:sz w:val="24"/>
          <w:szCs w:val="24"/>
        </w:rPr>
      </w:pPr>
      <w:r w:rsidRPr="0023744C">
        <w:rPr>
          <w:rFonts w:ascii="Times New Roman" w:hAnsi="Times New Roman"/>
          <w:i/>
          <w:sz w:val="24"/>
          <w:szCs w:val="24"/>
        </w:rPr>
        <w:t xml:space="preserve">Физиолого-гигиенические требования к составлению расписаний уроков </w:t>
      </w:r>
      <w:r w:rsidRPr="0023744C">
        <w:rPr>
          <w:rFonts w:ascii="Times New Roman" w:hAnsi="Times New Roman"/>
          <w:sz w:val="24"/>
          <w:szCs w:val="24"/>
        </w:rPr>
        <w:t>в школе определяются</w:t>
      </w:r>
      <w:r w:rsidRPr="0023744C">
        <w:rPr>
          <w:rFonts w:ascii="Times New Roman" w:hAnsi="Times New Roman"/>
          <w:spacing w:val="1"/>
          <w:sz w:val="24"/>
          <w:szCs w:val="24"/>
        </w:rPr>
        <w:t xml:space="preserve"> </w:t>
      </w:r>
      <w:r w:rsidRPr="0023744C">
        <w:rPr>
          <w:rFonts w:ascii="Times New Roman" w:hAnsi="Times New Roman"/>
          <w:sz w:val="24"/>
          <w:szCs w:val="24"/>
        </w:rPr>
        <w:t>динамикой</w:t>
      </w:r>
      <w:r w:rsidRPr="0023744C">
        <w:rPr>
          <w:rFonts w:ascii="Times New Roman" w:hAnsi="Times New Roman"/>
          <w:spacing w:val="1"/>
          <w:sz w:val="24"/>
          <w:szCs w:val="24"/>
        </w:rPr>
        <w:t xml:space="preserve"> </w:t>
      </w:r>
      <w:r w:rsidRPr="0023744C">
        <w:rPr>
          <w:rFonts w:ascii="Times New Roman" w:hAnsi="Times New Roman"/>
          <w:sz w:val="24"/>
          <w:szCs w:val="24"/>
        </w:rPr>
        <w:t>изменения</w:t>
      </w:r>
      <w:r w:rsidRPr="0023744C">
        <w:rPr>
          <w:rFonts w:ascii="Times New Roman" w:hAnsi="Times New Roman"/>
          <w:spacing w:val="1"/>
          <w:sz w:val="24"/>
          <w:szCs w:val="24"/>
        </w:rPr>
        <w:t xml:space="preserve"> </w:t>
      </w:r>
      <w:r w:rsidRPr="0023744C">
        <w:rPr>
          <w:rFonts w:ascii="Times New Roman" w:hAnsi="Times New Roman"/>
          <w:sz w:val="24"/>
          <w:szCs w:val="24"/>
        </w:rPr>
        <w:t>физиологических</w:t>
      </w:r>
      <w:r w:rsidRPr="0023744C">
        <w:rPr>
          <w:rFonts w:ascii="Times New Roman" w:hAnsi="Times New Roman"/>
          <w:spacing w:val="1"/>
          <w:sz w:val="24"/>
          <w:szCs w:val="24"/>
        </w:rPr>
        <w:t xml:space="preserve"> </w:t>
      </w:r>
      <w:r w:rsidRPr="0023744C">
        <w:rPr>
          <w:rFonts w:ascii="Times New Roman" w:hAnsi="Times New Roman"/>
          <w:sz w:val="24"/>
          <w:szCs w:val="24"/>
        </w:rPr>
        <w:t>функций</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работоспособностью</w:t>
      </w:r>
      <w:r w:rsidRPr="0023744C">
        <w:rPr>
          <w:rFonts w:ascii="Times New Roman" w:hAnsi="Times New Roman"/>
          <w:spacing w:val="1"/>
          <w:sz w:val="24"/>
          <w:szCs w:val="24"/>
        </w:rPr>
        <w:t xml:space="preserve"> </w:t>
      </w:r>
      <w:r w:rsidRPr="0023744C">
        <w:rPr>
          <w:rFonts w:ascii="Times New Roman" w:hAnsi="Times New Roman"/>
          <w:sz w:val="24"/>
          <w:szCs w:val="24"/>
        </w:rPr>
        <w:t>учащихся</w:t>
      </w:r>
      <w:r w:rsidRPr="0023744C">
        <w:rPr>
          <w:rFonts w:ascii="Times New Roman" w:hAnsi="Times New Roman"/>
          <w:spacing w:val="1"/>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 xml:space="preserve">протяжении учебного дня и недели. В рационально составленном школьном расписании </w:t>
      </w:r>
      <w:proofErr w:type="gramStart"/>
      <w:r w:rsidRPr="0023744C">
        <w:rPr>
          <w:rFonts w:ascii="Times New Roman" w:hAnsi="Times New Roman"/>
          <w:sz w:val="24"/>
          <w:szCs w:val="24"/>
        </w:rPr>
        <w:t>учтены</w:t>
      </w:r>
      <w:proofErr w:type="gramEnd"/>
      <w:r w:rsidRPr="0023744C">
        <w:rPr>
          <w:rFonts w:ascii="Times New Roman" w:hAnsi="Times New Roman"/>
          <w:spacing w:val="1"/>
          <w:sz w:val="24"/>
          <w:szCs w:val="24"/>
        </w:rPr>
        <w:t xml:space="preserve"> </w:t>
      </w:r>
      <w:r w:rsidRPr="0023744C">
        <w:rPr>
          <w:rFonts w:ascii="Times New Roman" w:hAnsi="Times New Roman"/>
          <w:sz w:val="24"/>
          <w:szCs w:val="24"/>
        </w:rPr>
        <w:t>сложность предметов и преобладание динамического или статического компонентов во время</w:t>
      </w:r>
      <w:r w:rsidRPr="0023744C">
        <w:rPr>
          <w:rFonts w:ascii="Times New Roman" w:hAnsi="Times New Roman"/>
          <w:spacing w:val="1"/>
          <w:sz w:val="24"/>
          <w:szCs w:val="24"/>
        </w:rPr>
        <w:t xml:space="preserve"> </w:t>
      </w:r>
      <w:r w:rsidRPr="0023744C">
        <w:rPr>
          <w:rFonts w:ascii="Times New Roman" w:hAnsi="Times New Roman"/>
          <w:sz w:val="24"/>
          <w:szCs w:val="24"/>
        </w:rPr>
        <w:t>занятий.</w:t>
      </w:r>
      <w:r w:rsidRPr="0023744C">
        <w:rPr>
          <w:rFonts w:ascii="Times New Roman" w:hAnsi="Times New Roman"/>
          <w:spacing w:val="1"/>
          <w:sz w:val="24"/>
          <w:szCs w:val="24"/>
        </w:rPr>
        <w:t xml:space="preserve"> </w:t>
      </w:r>
      <w:r w:rsidRPr="0023744C">
        <w:rPr>
          <w:rFonts w:ascii="Times New Roman" w:hAnsi="Times New Roman"/>
          <w:sz w:val="24"/>
          <w:szCs w:val="24"/>
        </w:rPr>
        <w:t>Ухудшение</w:t>
      </w:r>
      <w:r w:rsidRPr="0023744C">
        <w:rPr>
          <w:rFonts w:ascii="Times New Roman" w:hAnsi="Times New Roman"/>
          <w:spacing w:val="1"/>
          <w:sz w:val="24"/>
          <w:szCs w:val="24"/>
        </w:rPr>
        <w:t xml:space="preserve"> </w:t>
      </w:r>
      <w:r w:rsidRPr="0023744C">
        <w:rPr>
          <w:rFonts w:ascii="Times New Roman" w:hAnsi="Times New Roman"/>
          <w:sz w:val="24"/>
          <w:szCs w:val="24"/>
        </w:rPr>
        <w:t>работоспособности,</w:t>
      </w:r>
      <w:r w:rsidRPr="0023744C">
        <w:rPr>
          <w:rFonts w:ascii="Times New Roman" w:hAnsi="Times New Roman"/>
          <w:spacing w:val="1"/>
          <w:sz w:val="24"/>
          <w:szCs w:val="24"/>
        </w:rPr>
        <w:t xml:space="preserve"> </w:t>
      </w:r>
      <w:r w:rsidRPr="0023744C">
        <w:rPr>
          <w:rFonts w:ascii="Times New Roman" w:hAnsi="Times New Roman"/>
          <w:sz w:val="24"/>
          <w:szCs w:val="24"/>
        </w:rPr>
        <w:t>как</w:t>
      </w:r>
      <w:r w:rsidRPr="0023744C">
        <w:rPr>
          <w:rFonts w:ascii="Times New Roman" w:hAnsi="Times New Roman"/>
          <w:spacing w:val="1"/>
          <w:sz w:val="24"/>
          <w:szCs w:val="24"/>
        </w:rPr>
        <w:t xml:space="preserve"> </w:t>
      </w:r>
      <w:r w:rsidRPr="0023744C">
        <w:rPr>
          <w:rFonts w:ascii="Times New Roman" w:hAnsi="Times New Roman"/>
          <w:sz w:val="24"/>
          <w:szCs w:val="24"/>
        </w:rPr>
        <w:t>у</w:t>
      </w:r>
      <w:r w:rsidRPr="0023744C">
        <w:rPr>
          <w:rFonts w:ascii="Times New Roman" w:hAnsi="Times New Roman"/>
          <w:spacing w:val="1"/>
          <w:sz w:val="24"/>
          <w:szCs w:val="24"/>
        </w:rPr>
        <w:t xml:space="preserve"> </w:t>
      </w:r>
      <w:r w:rsidRPr="0023744C">
        <w:rPr>
          <w:rFonts w:ascii="Times New Roman" w:hAnsi="Times New Roman"/>
          <w:sz w:val="24"/>
          <w:szCs w:val="24"/>
        </w:rPr>
        <w:t>учащихся</w:t>
      </w:r>
      <w:r w:rsidRPr="0023744C">
        <w:rPr>
          <w:rFonts w:ascii="Times New Roman" w:hAnsi="Times New Roman"/>
          <w:spacing w:val="1"/>
          <w:sz w:val="24"/>
          <w:szCs w:val="24"/>
        </w:rPr>
        <w:t xml:space="preserve"> </w:t>
      </w:r>
      <w:r w:rsidRPr="0023744C">
        <w:rPr>
          <w:rFonts w:ascii="Times New Roman" w:hAnsi="Times New Roman"/>
          <w:sz w:val="24"/>
          <w:szCs w:val="24"/>
        </w:rPr>
        <w:t>младших</w:t>
      </w:r>
      <w:r w:rsidRPr="0023744C">
        <w:rPr>
          <w:rFonts w:ascii="Times New Roman" w:hAnsi="Times New Roman"/>
          <w:spacing w:val="1"/>
          <w:sz w:val="24"/>
          <w:szCs w:val="24"/>
        </w:rPr>
        <w:t xml:space="preserve"> </w:t>
      </w:r>
      <w:r w:rsidRPr="0023744C">
        <w:rPr>
          <w:rFonts w:ascii="Times New Roman" w:hAnsi="Times New Roman"/>
          <w:sz w:val="24"/>
          <w:szCs w:val="24"/>
        </w:rPr>
        <w:t>классов,</w:t>
      </w:r>
      <w:r w:rsidRPr="0023744C">
        <w:rPr>
          <w:rFonts w:ascii="Times New Roman" w:hAnsi="Times New Roman"/>
          <w:spacing w:val="1"/>
          <w:sz w:val="24"/>
          <w:szCs w:val="24"/>
        </w:rPr>
        <w:t xml:space="preserve"> </w:t>
      </w:r>
      <w:r w:rsidRPr="0023744C">
        <w:rPr>
          <w:rFonts w:ascii="Times New Roman" w:hAnsi="Times New Roman"/>
          <w:sz w:val="24"/>
          <w:szCs w:val="24"/>
        </w:rPr>
        <w:t>так</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старших</w:t>
      </w:r>
      <w:r w:rsidRPr="0023744C">
        <w:rPr>
          <w:rFonts w:ascii="Times New Roman" w:hAnsi="Times New Roman"/>
          <w:spacing w:val="1"/>
          <w:sz w:val="24"/>
          <w:szCs w:val="24"/>
        </w:rPr>
        <w:t xml:space="preserve"> </w:t>
      </w:r>
      <w:r w:rsidRPr="0023744C">
        <w:rPr>
          <w:rFonts w:ascii="Times New Roman" w:hAnsi="Times New Roman"/>
          <w:sz w:val="24"/>
          <w:szCs w:val="24"/>
        </w:rPr>
        <w:t>классов,</w:t>
      </w:r>
      <w:r w:rsidRPr="0023744C">
        <w:rPr>
          <w:rFonts w:ascii="Times New Roman" w:hAnsi="Times New Roman"/>
          <w:spacing w:val="4"/>
          <w:sz w:val="24"/>
          <w:szCs w:val="24"/>
        </w:rPr>
        <w:t xml:space="preserve"> </w:t>
      </w:r>
      <w:r w:rsidRPr="0023744C">
        <w:rPr>
          <w:rFonts w:ascii="Times New Roman" w:hAnsi="Times New Roman"/>
          <w:sz w:val="24"/>
          <w:szCs w:val="24"/>
        </w:rPr>
        <w:t>приходится</w:t>
      </w:r>
      <w:r w:rsidRPr="0023744C">
        <w:rPr>
          <w:rFonts w:ascii="Times New Roman" w:hAnsi="Times New Roman"/>
          <w:spacing w:val="3"/>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разные</w:t>
      </w:r>
      <w:r w:rsidRPr="0023744C">
        <w:rPr>
          <w:rFonts w:ascii="Times New Roman" w:hAnsi="Times New Roman"/>
          <w:spacing w:val="2"/>
          <w:sz w:val="24"/>
          <w:szCs w:val="24"/>
        </w:rPr>
        <w:t xml:space="preserve"> </w:t>
      </w:r>
      <w:r w:rsidRPr="0023744C">
        <w:rPr>
          <w:rFonts w:ascii="Times New Roman" w:hAnsi="Times New Roman"/>
          <w:sz w:val="24"/>
          <w:szCs w:val="24"/>
        </w:rPr>
        <w:t>часы</w:t>
      </w:r>
      <w:r w:rsidRPr="0023744C">
        <w:rPr>
          <w:rFonts w:ascii="Times New Roman" w:hAnsi="Times New Roman"/>
          <w:spacing w:val="3"/>
          <w:sz w:val="24"/>
          <w:szCs w:val="24"/>
        </w:rPr>
        <w:t xml:space="preserve"> </w:t>
      </w:r>
      <w:r w:rsidRPr="0023744C">
        <w:rPr>
          <w:rFonts w:ascii="Times New Roman" w:hAnsi="Times New Roman"/>
          <w:sz w:val="24"/>
          <w:szCs w:val="24"/>
        </w:rPr>
        <w:t>дня.</w:t>
      </w:r>
    </w:p>
    <w:p w:rsidR="00E37FF6" w:rsidRPr="0023744C" w:rsidRDefault="00E37FF6"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Очень</w:t>
      </w:r>
      <w:r w:rsidRPr="0023744C">
        <w:rPr>
          <w:rFonts w:ascii="Times New Roman" w:hAnsi="Times New Roman"/>
          <w:spacing w:val="42"/>
          <w:sz w:val="24"/>
          <w:szCs w:val="24"/>
        </w:rPr>
        <w:t xml:space="preserve"> </w:t>
      </w:r>
      <w:r w:rsidRPr="0023744C">
        <w:rPr>
          <w:rFonts w:ascii="Times New Roman" w:hAnsi="Times New Roman"/>
          <w:sz w:val="24"/>
          <w:szCs w:val="24"/>
        </w:rPr>
        <w:t>важно,</w:t>
      </w:r>
      <w:r w:rsidRPr="0023744C">
        <w:rPr>
          <w:rFonts w:ascii="Times New Roman" w:hAnsi="Times New Roman"/>
          <w:spacing w:val="98"/>
          <w:sz w:val="24"/>
          <w:szCs w:val="24"/>
        </w:rPr>
        <w:t xml:space="preserve"> </w:t>
      </w:r>
      <w:r w:rsidRPr="0023744C">
        <w:rPr>
          <w:rFonts w:ascii="Times New Roman" w:hAnsi="Times New Roman"/>
          <w:sz w:val="24"/>
          <w:szCs w:val="24"/>
        </w:rPr>
        <w:t>что,</w:t>
      </w:r>
      <w:r w:rsidRPr="0023744C">
        <w:rPr>
          <w:rFonts w:ascii="Times New Roman" w:hAnsi="Times New Roman"/>
          <w:spacing w:val="98"/>
          <w:sz w:val="24"/>
          <w:szCs w:val="24"/>
        </w:rPr>
        <w:t xml:space="preserve"> </w:t>
      </w:r>
      <w:r w:rsidRPr="0023744C">
        <w:rPr>
          <w:rFonts w:ascii="Times New Roman" w:hAnsi="Times New Roman"/>
          <w:sz w:val="24"/>
          <w:szCs w:val="24"/>
        </w:rPr>
        <w:t>наряду</w:t>
      </w:r>
      <w:r w:rsidRPr="0023744C">
        <w:rPr>
          <w:rFonts w:ascii="Times New Roman" w:hAnsi="Times New Roman"/>
          <w:spacing w:val="91"/>
          <w:sz w:val="24"/>
          <w:szCs w:val="24"/>
        </w:rPr>
        <w:t xml:space="preserve"> </w:t>
      </w:r>
      <w:r w:rsidRPr="0023744C">
        <w:rPr>
          <w:rFonts w:ascii="Times New Roman" w:hAnsi="Times New Roman"/>
          <w:sz w:val="24"/>
          <w:szCs w:val="24"/>
        </w:rPr>
        <w:t>с</w:t>
      </w:r>
      <w:r w:rsidRPr="0023744C">
        <w:rPr>
          <w:rFonts w:ascii="Times New Roman" w:hAnsi="Times New Roman"/>
          <w:spacing w:val="100"/>
          <w:sz w:val="24"/>
          <w:szCs w:val="24"/>
        </w:rPr>
        <w:t xml:space="preserve"> </w:t>
      </w:r>
      <w:r w:rsidRPr="0023744C">
        <w:rPr>
          <w:rFonts w:ascii="Times New Roman" w:hAnsi="Times New Roman"/>
          <w:sz w:val="24"/>
          <w:szCs w:val="24"/>
        </w:rPr>
        <w:t>профилактическими</w:t>
      </w:r>
      <w:r w:rsidRPr="0023744C">
        <w:rPr>
          <w:rFonts w:ascii="Times New Roman" w:hAnsi="Times New Roman"/>
          <w:spacing w:val="103"/>
          <w:sz w:val="24"/>
          <w:szCs w:val="24"/>
        </w:rPr>
        <w:t xml:space="preserve"> </w:t>
      </w:r>
      <w:r w:rsidRPr="0023744C">
        <w:rPr>
          <w:rFonts w:ascii="Times New Roman" w:hAnsi="Times New Roman"/>
          <w:sz w:val="24"/>
          <w:szCs w:val="24"/>
        </w:rPr>
        <w:t>медицинскими</w:t>
      </w:r>
      <w:r w:rsidRPr="0023744C">
        <w:rPr>
          <w:rFonts w:ascii="Times New Roman" w:hAnsi="Times New Roman"/>
          <w:spacing w:val="99"/>
          <w:sz w:val="24"/>
          <w:szCs w:val="24"/>
        </w:rPr>
        <w:t xml:space="preserve"> </w:t>
      </w:r>
      <w:r w:rsidRPr="0023744C">
        <w:rPr>
          <w:rFonts w:ascii="Times New Roman" w:hAnsi="Times New Roman"/>
          <w:sz w:val="24"/>
          <w:szCs w:val="24"/>
        </w:rPr>
        <w:t>мероприятиями</w:t>
      </w:r>
      <w:r w:rsidRPr="0023744C">
        <w:rPr>
          <w:rFonts w:ascii="Times New Roman" w:hAnsi="Times New Roman"/>
          <w:spacing w:val="98"/>
          <w:sz w:val="24"/>
          <w:szCs w:val="24"/>
        </w:rPr>
        <w:t xml:space="preserve"> </w:t>
      </w:r>
      <w:r w:rsidRPr="0023744C">
        <w:rPr>
          <w:rFonts w:ascii="Times New Roman" w:hAnsi="Times New Roman"/>
          <w:sz w:val="24"/>
          <w:szCs w:val="24"/>
        </w:rPr>
        <w:t>в</w:t>
      </w:r>
      <w:r w:rsidRPr="0023744C">
        <w:rPr>
          <w:rFonts w:ascii="Times New Roman" w:hAnsi="Times New Roman"/>
          <w:spacing w:val="93"/>
          <w:sz w:val="24"/>
          <w:szCs w:val="24"/>
        </w:rPr>
        <w:t xml:space="preserve"> </w:t>
      </w:r>
      <w:r w:rsidRPr="0023744C">
        <w:rPr>
          <w:rFonts w:ascii="Times New Roman" w:hAnsi="Times New Roman"/>
          <w:sz w:val="24"/>
          <w:szCs w:val="24"/>
        </w:rPr>
        <w:t>школе</w:t>
      </w:r>
    </w:p>
    <w:p w:rsidR="00E37FF6" w:rsidRPr="0023744C" w:rsidRDefault="00E37FF6" w:rsidP="005402D5">
      <w:pPr>
        <w:spacing w:after="0" w:line="276" w:lineRule="auto"/>
        <w:ind w:firstLine="709"/>
        <w:jc w:val="both"/>
        <w:rPr>
          <w:rFonts w:ascii="Times New Roman" w:hAnsi="Times New Roman"/>
          <w:i/>
          <w:sz w:val="24"/>
          <w:szCs w:val="24"/>
        </w:rPr>
      </w:pPr>
      <w:r w:rsidRPr="0023744C">
        <w:rPr>
          <w:rFonts w:ascii="Times New Roman" w:hAnsi="Times New Roman"/>
          <w:i/>
          <w:sz w:val="24"/>
          <w:szCs w:val="24"/>
        </w:rPr>
        <w:t>осуществляется</w:t>
      </w:r>
      <w:r w:rsidRPr="0023744C">
        <w:rPr>
          <w:rFonts w:ascii="Times New Roman" w:hAnsi="Times New Roman"/>
          <w:i/>
          <w:spacing w:val="-2"/>
          <w:sz w:val="24"/>
          <w:szCs w:val="24"/>
        </w:rPr>
        <w:t xml:space="preserve"> </w:t>
      </w:r>
      <w:r w:rsidRPr="0023744C">
        <w:rPr>
          <w:rFonts w:ascii="Times New Roman" w:hAnsi="Times New Roman"/>
          <w:i/>
          <w:sz w:val="24"/>
          <w:szCs w:val="24"/>
        </w:rPr>
        <w:t>и</w:t>
      </w:r>
      <w:r w:rsidRPr="0023744C">
        <w:rPr>
          <w:rFonts w:ascii="Times New Roman" w:hAnsi="Times New Roman"/>
          <w:i/>
          <w:spacing w:val="-2"/>
          <w:sz w:val="24"/>
          <w:szCs w:val="24"/>
        </w:rPr>
        <w:t xml:space="preserve"> </w:t>
      </w:r>
      <w:r w:rsidRPr="0023744C">
        <w:rPr>
          <w:rFonts w:ascii="Times New Roman" w:hAnsi="Times New Roman"/>
          <w:i/>
          <w:sz w:val="24"/>
          <w:szCs w:val="24"/>
        </w:rPr>
        <w:t>психологическое</w:t>
      </w:r>
      <w:r w:rsidRPr="0023744C">
        <w:rPr>
          <w:rFonts w:ascii="Times New Roman" w:hAnsi="Times New Roman"/>
          <w:i/>
          <w:spacing w:val="-1"/>
          <w:sz w:val="24"/>
          <w:szCs w:val="24"/>
        </w:rPr>
        <w:t xml:space="preserve"> </w:t>
      </w:r>
      <w:r w:rsidRPr="0023744C">
        <w:rPr>
          <w:rFonts w:ascii="Times New Roman" w:hAnsi="Times New Roman"/>
          <w:i/>
          <w:sz w:val="24"/>
          <w:szCs w:val="24"/>
        </w:rPr>
        <w:t>сопровождение</w:t>
      </w:r>
      <w:r w:rsidRPr="0023744C">
        <w:rPr>
          <w:rFonts w:ascii="Times New Roman" w:hAnsi="Times New Roman"/>
          <w:i/>
          <w:spacing w:val="-2"/>
          <w:sz w:val="24"/>
          <w:szCs w:val="24"/>
        </w:rPr>
        <w:t xml:space="preserve"> </w:t>
      </w:r>
      <w:r w:rsidRPr="0023744C">
        <w:rPr>
          <w:rFonts w:ascii="Times New Roman" w:hAnsi="Times New Roman"/>
          <w:i/>
          <w:sz w:val="24"/>
          <w:szCs w:val="24"/>
        </w:rPr>
        <w:t>ребенка.</w:t>
      </w:r>
    </w:p>
    <w:p w:rsidR="00E37FF6" w:rsidRPr="0023744C" w:rsidRDefault="00E37FF6"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 начале учебного года, с самых первых дней совместно с педагогами отслеживалась адаптация</w:t>
      </w:r>
      <w:r w:rsidRPr="0023744C">
        <w:rPr>
          <w:rFonts w:ascii="Times New Roman" w:hAnsi="Times New Roman"/>
          <w:spacing w:val="1"/>
          <w:sz w:val="24"/>
          <w:szCs w:val="24"/>
        </w:rPr>
        <w:t xml:space="preserve"> </w:t>
      </w:r>
      <w:r w:rsidRPr="0023744C">
        <w:rPr>
          <w:rFonts w:ascii="Times New Roman" w:hAnsi="Times New Roman"/>
          <w:sz w:val="24"/>
          <w:szCs w:val="24"/>
        </w:rPr>
        <w:t>детей к школьным занятиям и в целом к школе, так как именно от этого зависит психическое</w:t>
      </w:r>
      <w:r w:rsidRPr="0023744C">
        <w:rPr>
          <w:rFonts w:ascii="Times New Roman" w:hAnsi="Times New Roman"/>
          <w:spacing w:val="1"/>
          <w:sz w:val="24"/>
          <w:szCs w:val="24"/>
        </w:rPr>
        <w:t xml:space="preserve"> </w:t>
      </w:r>
      <w:r w:rsidRPr="0023744C">
        <w:rPr>
          <w:rFonts w:ascii="Times New Roman" w:hAnsi="Times New Roman"/>
          <w:sz w:val="24"/>
          <w:szCs w:val="24"/>
        </w:rPr>
        <w:t>здоровье</w:t>
      </w:r>
      <w:r w:rsidRPr="0023744C">
        <w:rPr>
          <w:rFonts w:ascii="Times New Roman" w:hAnsi="Times New Roman"/>
          <w:spacing w:val="1"/>
          <w:sz w:val="24"/>
          <w:szCs w:val="24"/>
        </w:rPr>
        <w:t xml:space="preserve"> </w:t>
      </w:r>
      <w:r w:rsidRPr="0023744C">
        <w:rPr>
          <w:rFonts w:ascii="Times New Roman" w:hAnsi="Times New Roman"/>
          <w:sz w:val="24"/>
          <w:szCs w:val="24"/>
        </w:rPr>
        <w:t>детей.</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соответствии</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мероприятиями</w:t>
      </w:r>
      <w:r w:rsidRPr="0023744C">
        <w:rPr>
          <w:rFonts w:ascii="Times New Roman" w:hAnsi="Times New Roman"/>
          <w:spacing w:val="1"/>
          <w:sz w:val="24"/>
          <w:szCs w:val="24"/>
        </w:rPr>
        <w:t xml:space="preserve"> </w:t>
      </w:r>
      <w:r w:rsidRPr="0023744C">
        <w:rPr>
          <w:rFonts w:ascii="Times New Roman" w:hAnsi="Times New Roman"/>
          <w:sz w:val="24"/>
          <w:szCs w:val="24"/>
        </w:rPr>
        <w:lastRenderedPageBreak/>
        <w:t>программы</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детьми,</w:t>
      </w:r>
      <w:r w:rsidRPr="0023744C">
        <w:rPr>
          <w:rFonts w:ascii="Times New Roman" w:hAnsi="Times New Roman"/>
          <w:spacing w:val="1"/>
          <w:sz w:val="24"/>
          <w:szCs w:val="24"/>
        </w:rPr>
        <w:t xml:space="preserve"> </w:t>
      </w:r>
      <w:r w:rsidRPr="0023744C">
        <w:rPr>
          <w:rFonts w:ascii="Times New Roman" w:hAnsi="Times New Roman"/>
          <w:sz w:val="24"/>
          <w:szCs w:val="24"/>
        </w:rPr>
        <w:t>испытывающими</w:t>
      </w:r>
      <w:r w:rsidRPr="0023744C">
        <w:rPr>
          <w:rFonts w:ascii="Times New Roman" w:hAnsi="Times New Roman"/>
          <w:spacing w:val="1"/>
          <w:sz w:val="24"/>
          <w:szCs w:val="24"/>
        </w:rPr>
        <w:t xml:space="preserve"> </w:t>
      </w:r>
      <w:r w:rsidRPr="0023744C">
        <w:rPr>
          <w:rFonts w:ascii="Times New Roman" w:hAnsi="Times New Roman"/>
          <w:sz w:val="24"/>
          <w:szCs w:val="24"/>
        </w:rPr>
        <w:t>психологические</w:t>
      </w:r>
      <w:r w:rsidRPr="0023744C">
        <w:rPr>
          <w:rFonts w:ascii="Times New Roman" w:hAnsi="Times New Roman"/>
          <w:spacing w:val="1"/>
          <w:sz w:val="24"/>
          <w:szCs w:val="24"/>
        </w:rPr>
        <w:t xml:space="preserve"> </w:t>
      </w:r>
      <w:r w:rsidRPr="0023744C">
        <w:rPr>
          <w:rFonts w:ascii="Times New Roman" w:hAnsi="Times New Roman"/>
          <w:sz w:val="24"/>
          <w:szCs w:val="24"/>
        </w:rPr>
        <w:t>трудности,</w:t>
      </w:r>
      <w:r w:rsidRPr="0023744C">
        <w:rPr>
          <w:rFonts w:ascii="Times New Roman" w:hAnsi="Times New Roman"/>
          <w:spacing w:val="1"/>
          <w:sz w:val="24"/>
          <w:szCs w:val="24"/>
        </w:rPr>
        <w:t xml:space="preserve"> </w:t>
      </w:r>
      <w:r w:rsidRPr="0023744C">
        <w:rPr>
          <w:rFonts w:ascii="Times New Roman" w:hAnsi="Times New Roman"/>
          <w:sz w:val="24"/>
          <w:szCs w:val="24"/>
        </w:rPr>
        <w:t>проводились</w:t>
      </w:r>
      <w:r w:rsidRPr="0023744C">
        <w:rPr>
          <w:rFonts w:ascii="Times New Roman" w:hAnsi="Times New Roman"/>
          <w:spacing w:val="1"/>
          <w:sz w:val="24"/>
          <w:szCs w:val="24"/>
        </w:rPr>
        <w:t xml:space="preserve"> </w:t>
      </w:r>
      <w:proofErr w:type="spellStart"/>
      <w:r w:rsidRPr="0023744C">
        <w:rPr>
          <w:rFonts w:ascii="Times New Roman" w:hAnsi="Times New Roman"/>
          <w:sz w:val="24"/>
          <w:szCs w:val="24"/>
        </w:rPr>
        <w:t>тренинговые</w:t>
      </w:r>
      <w:proofErr w:type="spellEnd"/>
      <w:r w:rsidRPr="0023744C">
        <w:rPr>
          <w:rFonts w:ascii="Times New Roman" w:hAnsi="Times New Roman"/>
          <w:spacing w:val="1"/>
          <w:sz w:val="24"/>
          <w:szCs w:val="24"/>
        </w:rPr>
        <w:t xml:space="preserve"> </w:t>
      </w:r>
      <w:r w:rsidRPr="0023744C">
        <w:rPr>
          <w:rFonts w:ascii="Times New Roman" w:hAnsi="Times New Roman"/>
          <w:sz w:val="24"/>
          <w:szCs w:val="24"/>
        </w:rPr>
        <w:t>занятия.</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результате</w:t>
      </w:r>
      <w:r w:rsidRPr="0023744C">
        <w:rPr>
          <w:rFonts w:ascii="Times New Roman" w:hAnsi="Times New Roman"/>
          <w:spacing w:val="1"/>
          <w:sz w:val="24"/>
          <w:szCs w:val="24"/>
        </w:rPr>
        <w:t xml:space="preserve"> </w:t>
      </w:r>
      <w:r w:rsidRPr="0023744C">
        <w:rPr>
          <w:rFonts w:ascii="Times New Roman" w:hAnsi="Times New Roman"/>
          <w:sz w:val="24"/>
          <w:szCs w:val="24"/>
        </w:rPr>
        <w:t>совместной,</w:t>
      </w:r>
      <w:r w:rsidRPr="0023744C">
        <w:rPr>
          <w:rFonts w:ascii="Times New Roman" w:hAnsi="Times New Roman"/>
          <w:spacing w:val="1"/>
          <w:sz w:val="24"/>
          <w:szCs w:val="24"/>
        </w:rPr>
        <w:t xml:space="preserve"> </w:t>
      </w:r>
      <w:r w:rsidRPr="0023744C">
        <w:rPr>
          <w:rFonts w:ascii="Times New Roman" w:hAnsi="Times New Roman"/>
          <w:sz w:val="24"/>
          <w:szCs w:val="24"/>
        </w:rPr>
        <w:t>кропотливой работы психолога, учителей и родителей первоклассники за короткий срок – два</w:t>
      </w:r>
      <w:r w:rsidRPr="0023744C">
        <w:rPr>
          <w:rFonts w:ascii="Times New Roman" w:hAnsi="Times New Roman"/>
          <w:spacing w:val="1"/>
          <w:sz w:val="24"/>
          <w:szCs w:val="24"/>
        </w:rPr>
        <w:t xml:space="preserve"> </w:t>
      </w:r>
      <w:r w:rsidRPr="0023744C">
        <w:rPr>
          <w:rFonts w:ascii="Times New Roman" w:hAnsi="Times New Roman"/>
          <w:sz w:val="24"/>
          <w:szCs w:val="24"/>
        </w:rPr>
        <w:t>месяца</w:t>
      </w:r>
      <w:r w:rsidRPr="0023744C">
        <w:rPr>
          <w:rFonts w:ascii="Times New Roman" w:hAnsi="Times New Roman"/>
          <w:spacing w:val="1"/>
          <w:sz w:val="24"/>
          <w:szCs w:val="24"/>
        </w:rPr>
        <w:t xml:space="preserve"> </w:t>
      </w:r>
      <w:r w:rsidRPr="0023744C">
        <w:rPr>
          <w:rFonts w:ascii="Times New Roman" w:hAnsi="Times New Roman"/>
          <w:sz w:val="24"/>
          <w:szCs w:val="24"/>
        </w:rPr>
        <w:t>адаптировались</w:t>
      </w:r>
      <w:r w:rsidRPr="0023744C">
        <w:rPr>
          <w:rFonts w:ascii="Times New Roman" w:hAnsi="Times New Roman"/>
          <w:spacing w:val="4"/>
          <w:sz w:val="24"/>
          <w:szCs w:val="24"/>
        </w:rPr>
        <w:t xml:space="preserve"> </w:t>
      </w:r>
      <w:r w:rsidRPr="0023744C">
        <w:rPr>
          <w:rFonts w:ascii="Times New Roman" w:hAnsi="Times New Roman"/>
          <w:sz w:val="24"/>
          <w:szCs w:val="24"/>
        </w:rPr>
        <w:t>к</w:t>
      </w:r>
      <w:r w:rsidRPr="0023744C">
        <w:rPr>
          <w:rFonts w:ascii="Times New Roman" w:hAnsi="Times New Roman"/>
          <w:spacing w:val="-5"/>
          <w:sz w:val="24"/>
          <w:szCs w:val="24"/>
        </w:rPr>
        <w:t xml:space="preserve"> </w:t>
      </w:r>
      <w:r w:rsidRPr="0023744C">
        <w:rPr>
          <w:rFonts w:ascii="Times New Roman" w:hAnsi="Times New Roman"/>
          <w:sz w:val="24"/>
          <w:szCs w:val="24"/>
        </w:rPr>
        <w:t>школе.</w:t>
      </w:r>
    </w:p>
    <w:p w:rsidR="00E37FF6" w:rsidRPr="0023744C" w:rsidRDefault="00E37FF6"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МКОУ</w:t>
      </w:r>
      <w:r w:rsidRPr="0023744C">
        <w:rPr>
          <w:rFonts w:ascii="Times New Roman" w:hAnsi="Times New Roman"/>
          <w:spacing w:val="14"/>
          <w:sz w:val="24"/>
          <w:szCs w:val="24"/>
        </w:rPr>
        <w:t xml:space="preserve"> </w:t>
      </w:r>
      <w:r w:rsidRPr="0023744C">
        <w:rPr>
          <w:rFonts w:ascii="Times New Roman" w:hAnsi="Times New Roman"/>
          <w:sz w:val="24"/>
          <w:szCs w:val="24"/>
        </w:rPr>
        <w:t>СОШ</w:t>
      </w:r>
      <w:r w:rsidRPr="0023744C">
        <w:rPr>
          <w:rFonts w:ascii="Times New Roman" w:hAnsi="Times New Roman"/>
          <w:spacing w:val="16"/>
          <w:sz w:val="24"/>
          <w:szCs w:val="24"/>
        </w:rPr>
        <w:t xml:space="preserve"> </w:t>
      </w:r>
      <w:r w:rsidRPr="0023744C">
        <w:rPr>
          <w:rFonts w:ascii="Times New Roman" w:hAnsi="Times New Roman"/>
          <w:sz w:val="24"/>
          <w:szCs w:val="24"/>
        </w:rPr>
        <w:t>№2 с.</w:t>
      </w:r>
      <w:r w:rsidR="005402D5">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Pr="0023744C">
        <w:rPr>
          <w:rFonts w:ascii="Times New Roman" w:hAnsi="Times New Roman"/>
          <w:spacing w:val="16"/>
          <w:sz w:val="24"/>
          <w:szCs w:val="24"/>
        </w:rPr>
        <w:t xml:space="preserve"> </w:t>
      </w:r>
      <w:r w:rsidRPr="0023744C">
        <w:rPr>
          <w:rFonts w:ascii="Times New Roman" w:hAnsi="Times New Roman"/>
          <w:sz w:val="24"/>
          <w:szCs w:val="24"/>
        </w:rPr>
        <w:t>заключен договор</w:t>
      </w:r>
      <w:r w:rsidRPr="0023744C">
        <w:rPr>
          <w:rFonts w:ascii="Times New Roman" w:hAnsi="Times New Roman"/>
          <w:spacing w:val="42"/>
          <w:sz w:val="24"/>
          <w:szCs w:val="24"/>
        </w:rPr>
        <w:t xml:space="preserve"> </w:t>
      </w:r>
      <w:r w:rsidRPr="0023744C">
        <w:rPr>
          <w:rFonts w:ascii="Times New Roman" w:hAnsi="Times New Roman"/>
          <w:sz w:val="24"/>
          <w:szCs w:val="24"/>
        </w:rPr>
        <w:t>о совместной</w:t>
      </w:r>
      <w:r w:rsidRPr="0023744C">
        <w:rPr>
          <w:rFonts w:ascii="Times New Roman" w:hAnsi="Times New Roman"/>
          <w:spacing w:val="43"/>
          <w:sz w:val="24"/>
          <w:szCs w:val="24"/>
        </w:rPr>
        <w:t xml:space="preserve"> </w:t>
      </w:r>
      <w:r w:rsidRPr="0023744C">
        <w:rPr>
          <w:rFonts w:ascii="Times New Roman" w:hAnsi="Times New Roman"/>
          <w:sz w:val="24"/>
          <w:szCs w:val="24"/>
        </w:rPr>
        <w:t>деятельност</w:t>
      </w:r>
      <w:r w:rsidR="005402D5">
        <w:rPr>
          <w:rFonts w:ascii="Times New Roman" w:hAnsi="Times New Roman"/>
          <w:sz w:val="24"/>
          <w:szCs w:val="24"/>
        </w:rPr>
        <w:t>и</w:t>
      </w:r>
      <w:r w:rsidRPr="0023744C">
        <w:rPr>
          <w:rFonts w:ascii="Times New Roman" w:hAnsi="Times New Roman"/>
          <w:spacing w:val="44"/>
          <w:sz w:val="24"/>
          <w:szCs w:val="24"/>
        </w:rPr>
        <w:t xml:space="preserve"> </w:t>
      </w:r>
      <w:r w:rsidRPr="0023744C">
        <w:rPr>
          <w:rFonts w:ascii="Times New Roman" w:hAnsi="Times New Roman"/>
          <w:sz w:val="24"/>
          <w:szCs w:val="24"/>
        </w:rPr>
        <w:t>с ГБУЗ СК</w:t>
      </w:r>
    </w:p>
    <w:p w:rsidR="00E37FF6" w:rsidRPr="0023744C" w:rsidRDefault="00E37FF6" w:rsidP="00D041DC">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«Минераловодская</w:t>
      </w:r>
      <w:r w:rsidRPr="0023744C">
        <w:rPr>
          <w:rFonts w:ascii="Times New Roman" w:hAnsi="Times New Roman"/>
          <w:spacing w:val="1"/>
          <w:sz w:val="24"/>
          <w:szCs w:val="24"/>
        </w:rPr>
        <w:t xml:space="preserve"> </w:t>
      </w:r>
      <w:r w:rsidRPr="0023744C">
        <w:rPr>
          <w:rFonts w:ascii="Times New Roman" w:hAnsi="Times New Roman"/>
          <w:sz w:val="24"/>
          <w:szCs w:val="24"/>
        </w:rPr>
        <w:t>районная</w:t>
      </w:r>
      <w:r w:rsidRPr="0023744C">
        <w:rPr>
          <w:rFonts w:ascii="Times New Roman" w:hAnsi="Times New Roman"/>
          <w:spacing w:val="1"/>
          <w:sz w:val="24"/>
          <w:szCs w:val="24"/>
        </w:rPr>
        <w:t xml:space="preserve"> </w:t>
      </w:r>
      <w:r w:rsidRPr="0023744C">
        <w:rPr>
          <w:rFonts w:ascii="Times New Roman" w:hAnsi="Times New Roman"/>
          <w:sz w:val="24"/>
          <w:szCs w:val="24"/>
        </w:rPr>
        <w:t>больница».</w:t>
      </w:r>
      <w:r w:rsidRPr="0023744C">
        <w:rPr>
          <w:rFonts w:ascii="Times New Roman" w:hAnsi="Times New Roman"/>
          <w:spacing w:val="1"/>
          <w:sz w:val="24"/>
          <w:szCs w:val="24"/>
        </w:rPr>
        <w:t xml:space="preserve"> </w:t>
      </w:r>
      <w:r w:rsidRPr="0023744C">
        <w:rPr>
          <w:rFonts w:ascii="Times New Roman" w:hAnsi="Times New Roman"/>
          <w:sz w:val="24"/>
          <w:szCs w:val="24"/>
        </w:rPr>
        <w:t>Медицинское</w:t>
      </w:r>
      <w:r w:rsidRPr="0023744C">
        <w:rPr>
          <w:rFonts w:ascii="Times New Roman" w:hAnsi="Times New Roman"/>
          <w:spacing w:val="1"/>
          <w:sz w:val="24"/>
          <w:szCs w:val="24"/>
        </w:rPr>
        <w:t xml:space="preserve"> </w:t>
      </w:r>
      <w:r w:rsidRPr="0023744C">
        <w:rPr>
          <w:rFonts w:ascii="Times New Roman" w:hAnsi="Times New Roman"/>
          <w:sz w:val="24"/>
          <w:szCs w:val="24"/>
        </w:rPr>
        <w:t>учреждение</w:t>
      </w:r>
      <w:r w:rsidRPr="0023744C">
        <w:rPr>
          <w:rFonts w:ascii="Times New Roman" w:hAnsi="Times New Roman"/>
          <w:spacing w:val="1"/>
          <w:sz w:val="24"/>
          <w:szCs w:val="24"/>
        </w:rPr>
        <w:t xml:space="preserve"> </w:t>
      </w:r>
      <w:r w:rsidRPr="0023744C">
        <w:rPr>
          <w:rFonts w:ascii="Times New Roman" w:hAnsi="Times New Roman"/>
          <w:sz w:val="24"/>
          <w:szCs w:val="24"/>
        </w:rPr>
        <w:t>оказывает</w:t>
      </w:r>
      <w:r w:rsidRPr="0023744C">
        <w:rPr>
          <w:rFonts w:ascii="Times New Roman" w:hAnsi="Times New Roman"/>
          <w:spacing w:val="1"/>
          <w:sz w:val="24"/>
          <w:szCs w:val="24"/>
        </w:rPr>
        <w:t xml:space="preserve"> </w:t>
      </w:r>
      <w:r w:rsidRPr="0023744C">
        <w:rPr>
          <w:rFonts w:ascii="Times New Roman" w:hAnsi="Times New Roman"/>
          <w:sz w:val="24"/>
          <w:szCs w:val="24"/>
        </w:rPr>
        <w:t>медицинскую</w:t>
      </w:r>
      <w:r w:rsidRPr="0023744C">
        <w:rPr>
          <w:rFonts w:ascii="Times New Roman" w:hAnsi="Times New Roman"/>
          <w:spacing w:val="1"/>
          <w:sz w:val="24"/>
          <w:szCs w:val="24"/>
        </w:rPr>
        <w:t xml:space="preserve"> </w:t>
      </w:r>
      <w:r w:rsidRPr="0023744C">
        <w:rPr>
          <w:rFonts w:ascii="Times New Roman" w:hAnsi="Times New Roman"/>
          <w:sz w:val="24"/>
          <w:szCs w:val="24"/>
        </w:rPr>
        <w:t>помощь обучающимся, проводит иммунопрофилактику</w:t>
      </w:r>
      <w:proofErr w:type="gramStart"/>
      <w:r w:rsidR="00D041DC">
        <w:rPr>
          <w:rFonts w:ascii="Times New Roman" w:hAnsi="Times New Roman"/>
          <w:sz w:val="24"/>
          <w:szCs w:val="24"/>
        </w:rPr>
        <w:t xml:space="preserve"> </w:t>
      </w:r>
      <w:r w:rsidRPr="0023744C">
        <w:rPr>
          <w:rFonts w:ascii="Times New Roman" w:hAnsi="Times New Roman"/>
          <w:sz w:val="24"/>
          <w:szCs w:val="24"/>
        </w:rPr>
        <w:t>,</w:t>
      </w:r>
      <w:proofErr w:type="spellStart"/>
      <w:proofErr w:type="gramEnd"/>
      <w:r w:rsidRPr="0023744C">
        <w:rPr>
          <w:rFonts w:ascii="Times New Roman" w:hAnsi="Times New Roman"/>
          <w:sz w:val="24"/>
          <w:szCs w:val="24"/>
        </w:rPr>
        <w:t>туберкулино</w:t>
      </w:r>
      <w:proofErr w:type="spellEnd"/>
      <w:r w:rsidRPr="0023744C">
        <w:rPr>
          <w:rFonts w:ascii="Times New Roman" w:hAnsi="Times New Roman"/>
          <w:sz w:val="24"/>
          <w:szCs w:val="24"/>
        </w:rPr>
        <w:t xml:space="preserve"> диагностику, обеспечивает</w:t>
      </w:r>
      <w:r w:rsidRPr="0023744C">
        <w:rPr>
          <w:rFonts w:ascii="Times New Roman" w:hAnsi="Times New Roman"/>
          <w:spacing w:val="1"/>
          <w:sz w:val="24"/>
          <w:szCs w:val="24"/>
        </w:rPr>
        <w:t xml:space="preserve"> </w:t>
      </w:r>
      <w:r w:rsidRPr="0023744C">
        <w:rPr>
          <w:rFonts w:ascii="Times New Roman" w:hAnsi="Times New Roman"/>
          <w:sz w:val="24"/>
          <w:szCs w:val="24"/>
        </w:rPr>
        <w:t>проведение профилактических осмотров, организовывает противоэпидемические мероприятия,</w:t>
      </w:r>
      <w:r w:rsidRPr="0023744C">
        <w:rPr>
          <w:rFonts w:ascii="Times New Roman" w:hAnsi="Times New Roman"/>
          <w:spacing w:val="1"/>
          <w:sz w:val="24"/>
          <w:szCs w:val="24"/>
        </w:rPr>
        <w:t xml:space="preserve"> </w:t>
      </w:r>
      <w:r w:rsidRPr="0023744C">
        <w:rPr>
          <w:rFonts w:ascii="Times New Roman" w:hAnsi="Times New Roman"/>
          <w:sz w:val="24"/>
          <w:szCs w:val="24"/>
        </w:rPr>
        <w:t>ведет</w:t>
      </w:r>
      <w:r w:rsidRPr="0023744C">
        <w:rPr>
          <w:rFonts w:ascii="Times New Roman" w:hAnsi="Times New Roman"/>
          <w:spacing w:val="1"/>
          <w:sz w:val="24"/>
          <w:szCs w:val="24"/>
        </w:rPr>
        <w:t xml:space="preserve"> </w:t>
      </w:r>
      <w:r w:rsidRPr="0023744C">
        <w:rPr>
          <w:rFonts w:ascii="Times New Roman" w:hAnsi="Times New Roman"/>
          <w:sz w:val="24"/>
          <w:szCs w:val="24"/>
        </w:rPr>
        <w:t>разъяснительную работу</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обучающимися,</w:t>
      </w:r>
      <w:r w:rsidRPr="0023744C">
        <w:rPr>
          <w:rFonts w:ascii="Times New Roman" w:hAnsi="Times New Roman"/>
          <w:spacing w:val="1"/>
          <w:sz w:val="24"/>
          <w:szCs w:val="24"/>
        </w:rPr>
        <w:t xml:space="preserve"> </w:t>
      </w:r>
      <w:r w:rsidRPr="0023744C">
        <w:rPr>
          <w:rFonts w:ascii="Times New Roman" w:hAnsi="Times New Roman"/>
          <w:sz w:val="24"/>
          <w:szCs w:val="24"/>
        </w:rPr>
        <w:t>родителями</w:t>
      </w:r>
      <w:r w:rsidRPr="0023744C">
        <w:rPr>
          <w:rFonts w:ascii="Times New Roman" w:hAnsi="Times New Roman"/>
          <w:spacing w:val="1"/>
          <w:sz w:val="24"/>
          <w:szCs w:val="24"/>
        </w:rPr>
        <w:t xml:space="preserve"> </w:t>
      </w:r>
      <w:r w:rsidRPr="0023744C">
        <w:rPr>
          <w:rFonts w:ascii="Times New Roman" w:hAnsi="Times New Roman"/>
          <w:sz w:val="24"/>
          <w:szCs w:val="24"/>
        </w:rPr>
        <w:t>(законными</w:t>
      </w:r>
      <w:r w:rsidRPr="0023744C">
        <w:rPr>
          <w:rFonts w:ascii="Times New Roman" w:hAnsi="Times New Roman"/>
          <w:spacing w:val="1"/>
          <w:sz w:val="24"/>
          <w:szCs w:val="24"/>
        </w:rPr>
        <w:t xml:space="preserve"> </w:t>
      </w:r>
      <w:r w:rsidRPr="0023744C">
        <w:rPr>
          <w:rFonts w:ascii="Times New Roman" w:hAnsi="Times New Roman"/>
          <w:sz w:val="24"/>
          <w:szCs w:val="24"/>
        </w:rPr>
        <w:t>представителями),</w:t>
      </w:r>
      <w:r w:rsidRPr="0023744C">
        <w:rPr>
          <w:rFonts w:ascii="Times New Roman" w:hAnsi="Times New Roman"/>
          <w:spacing w:val="1"/>
          <w:sz w:val="24"/>
          <w:szCs w:val="24"/>
        </w:rPr>
        <w:t xml:space="preserve"> </w:t>
      </w:r>
      <w:r w:rsidRPr="0023744C">
        <w:rPr>
          <w:rFonts w:ascii="Times New Roman" w:hAnsi="Times New Roman"/>
          <w:sz w:val="24"/>
          <w:szCs w:val="24"/>
        </w:rPr>
        <w:t>сотрудниками</w:t>
      </w:r>
      <w:r w:rsidRPr="0023744C">
        <w:rPr>
          <w:rFonts w:ascii="Times New Roman" w:hAnsi="Times New Roman"/>
          <w:spacing w:val="2"/>
          <w:sz w:val="24"/>
          <w:szCs w:val="24"/>
        </w:rPr>
        <w:t xml:space="preserve"> </w:t>
      </w:r>
      <w:r w:rsidRPr="0023744C">
        <w:rPr>
          <w:rFonts w:ascii="Times New Roman" w:hAnsi="Times New Roman"/>
          <w:sz w:val="24"/>
          <w:szCs w:val="24"/>
        </w:rPr>
        <w:t>школы.</w:t>
      </w:r>
    </w:p>
    <w:p w:rsidR="00E37FF6" w:rsidRPr="0023744C" w:rsidRDefault="00E37FF6" w:rsidP="005402D5">
      <w:pPr>
        <w:pStyle w:val="112"/>
        <w:numPr>
          <w:ilvl w:val="1"/>
          <w:numId w:val="31"/>
        </w:numPr>
        <w:tabs>
          <w:tab w:val="left" w:pos="1088"/>
        </w:tabs>
        <w:spacing w:before="0" w:line="276" w:lineRule="auto"/>
        <w:ind w:left="0" w:firstLine="709"/>
        <w:jc w:val="both"/>
        <w:rPr>
          <w:sz w:val="24"/>
          <w:szCs w:val="24"/>
        </w:rPr>
      </w:pPr>
      <w:r w:rsidRPr="0023744C">
        <w:rPr>
          <w:sz w:val="24"/>
          <w:szCs w:val="24"/>
        </w:rPr>
        <w:t>Обеспечение</w:t>
      </w:r>
      <w:r w:rsidRPr="0023744C">
        <w:rPr>
          <w:spacing w:val="-6"/>
          <w:sz w:val="24"/>
          <w:szCs w:val="24"/>
        </w:rPr>
        <w:t xml:space="preserve"> </w:t>
      </w:r>
      <w:r w:rsidRPr="0023744C">
        <w:rPr>
          <w:sz w:val="24"/>
          <w:szCs w:val="24"/>
        </w:rPr>
        <w:t>безопасности</w:t>
      </w:r>
    </w:p>
    <w:p w:rsidR="00E37FF6" w:rsidRPr="0023744C" w:rsidRDefault="00E37FF6"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Вопросы</w:t>
      </w:r>
      <w:r w:rsidRPr="0023744C">
        <w:rPr>
          <w:rFonts w:ascii="Times New Roman" w:hAnsi="Times New Roman"/>
          <w:spacing w:val="15"/>
          <w:sz w:val="24"/>
          <w:szCs w:val="24"/>
        </w:rPr>
        <w:t xml:space="preserve"> </w:t>
      </w:r>
      <w:r w:rsidRPr="0023744C">
        <w:rPr>
          <w:rFonts w:ascii="Times New Roman" w:hAnsi="Times New Roman"/>
          <w:sz w:val="24"/>
          <w:szCs w:val="24"/>
        </w:rPr>
        <w:t>организации</w:t>
      </w:r>
      <w:r w:rsidRPr="0023744C">
        <w:rPr>
          <w:rFonts w:ascii="Times New Roman" w:hAnsi="Times New Roman"/>
          <w:spacing w:val="21"/>
          <w:sz w:val="24"/>
          <w:szCs w:val="24"/>
        </w:rPr>
        <w:t xml:space="preserve"> </w:t>
      </w:r>
      <w:r w:rsidRPr="0023744C">
        <w:rPr>
          <w:rFonts w:ascii="Times New Roman" w:hAnsi="Times New Roman"/>
          <w:sz w:val="24"/>
          <w:szCs w:val="24"/>
        </w:rPr>
        <w:t>безопасной</w:t>
      </w:r>
      <w:r w:rsidRPr="0023744C">
        <w:rPr>
          <w:rFonts w:ascii="Times New Roman" w:hAnsi="Times New Roman"/>
          <w:spacing w:val="15"/>
          <w:sz w:val="24"/>
          <w:szCs w:val="24"/>
        </w:rPr>
        <w:t xml:space="preserve"> </w:t>
      </w:r>
      <w:r w:rsidRPr="0023744C">
        <w:rPr>
          <w:rFonts w:ascii="Times New Roman" w:hAnsi="Times New Roman"/>
          <w:sz w:val="24"/>
          <w:szCs w:val="24"/>
        </w:rPr>
        <w:t>среды</w:t>
      </w:r>
      <w:r w:rsidRPr="0023744C">
        <w:rPr>
          <w:rFonts w:ascii="Times New Roman" w:hAnsi="Times New Roman"/>
          <w:spacing w:val="20"/>
          <w:sz w:val="24"/>
          <w:szCs w:val="24"/>
        </w:rPr>
        <w:t xml:space="preserve"> </w:t>
      </w:r>
      <w:r w:rsidRPr="0023744C">
        <w:rPr>
          <w:rFonts w:ascii="Times New Roman" w:hAnsi="Times New Roman"/>
          <w:sz w:val="24"/>
          <w:szCs w:val="24"/>
        </w:rPr>
        <w:t>в</w:t>
      </w:r>
      <w:r w:rsidRPr="0023744C">
        <w:rPr>
          <w:rFonts w:ascii="Times New Roman" w:hAnsi="Times New Roman"/>
          <w:spacing w:val="15"/>
          <w:sz w:val="24"/>
          <w:szCs w:val="24"/>
        </w:rPr>
        <w:t xml:space="preserve"> </w:t>
      </w:r>
      <w:r w:rsidRPr="0023744C">
        <w:rPr>
          <w:rFonts w:ascii="Times New Roman" w:hAnsi="Times New Roman"/>
          <w:sz w:val="24"/>
          <w:szCs w:val="24"/>
        </w:rPr>
        <w:t>школе</w:t>
      </w:r>
      <w:r w:rsidRPr="0023744C">
        <w:rPr>
          <w:rFonts w:ascii="Times New Roman" w:hAnsi="Times New Roman"/>
          <w:spacing w:val="17"/>
          <w:sz w:val="24"/>
          <w:szCs w:val="24"/>
        </w:rPr>
        <w:t xml:space="preserve"> </w:t>
      </w:r>
      <w:r w:rsidRPr="0023744C">
        <w:rPr>
          <w:rFonts w:ascii="Times New Roman" w:hAnsi="Times New Roman"/>
          <w:sz w:val="24"/>
          <w:szCs w:val="24"/>
        </w:rPr>
        <w:t>является</w:t>
      </w:r>
      <w:r w:rsidRPr="0023744C">
        <w:rPr>
          <w:rFonts w:ascii="Times New Roman" w:hAnsi="Times New Roman"/>
          <w:spacing w:val="19"/>
          <w:sz w:val="24"/>
          <w:szCs w:val="24"/>
        </w:rPr>
        <w:t xml:space="preserve"> </w:t>
      </w:r>
      <w:r w:rsidRPr="0023744C">
        <w:rPr>
          <w:rFonts w:ascii="Times New Roman" w:hAnsi="Times New Roman"/>
          <w:sz w:val="24"/>
          <w:szCs w:val="24"/>
        </w:rPr>
        <w:t>приоритетным</w:t>
      </w:r>
      <w:r w:rsidRPr="0023744C">
        <w:rPr>
          <w:rFonts w:ascii="Times New Roman" w:hAnsi="Times New Roman"/>
          <w:spacing w:val="20"/>
          <w:sz w:val="24"/>
          <w:szCs w:val="24"/>
        </w:rPr>
        <w:t xml:space="preserve"> </w:t>
      </w:r>
      <w:r w:rsidRPr="0023744C">
        <w:rPr>
          <w:rFonts w:ascii="Times New Roman" w:hAnsi="Times New Roman"/>
          <w:sz w:val="24"/>
          <w:szCs w:val="24"/>
        </w:rPr>
        <w:t>для</w:t>
      </w:r>
      <w:r w:rsidRPr="0023744C">
        <w:rPr>
          <w:rFonts w:ascii="Times New Roman" w:hAnsi="Times New Roman"/>
          <w:spacing w:val="18"/>
          <w:sz w:val="24"/>
          <w:szCs w:val="24"/>
        </w:rPr>
        <w:t xml:space="preserve"> </w:t>
      </w:r>
      <w:r w:rsidRPr="0023744C">
        <w:rPr>
          <w:rFonts w:ascii="Times New Roman" w:hAnsi="Times New Roman"/>
          <w:sz w:val="24"/>
          <w:szCs w:val="24"/>
        </w:rPr>
        <w:t>МКОУ</w:t>
      </w:r>
      <w:r w:rsidRPr="0023744C">
        <w:rPr>
          <w:rFonts w:ascii="Times New Roman" w:hAnsi="Times New Roman"/>
          <w:spacing w:val="14"/>
          <w:sz w:val="24"/>
          <w:szCs w:val="24"/>
        </w:rPr>
        <w:t xml:space="preserve"> </w:t>
      </w:r>
      <w:r w:rsidRPr="0023744C">
        <w:rPr>
          <w:rFonts w:ascii="Times New Roman" w:hAnsi="Times New Roman"/>
          <w:sz w:val="24"/>
          <w:szCs w:val="24"/>
        </w:rPr>
        <w:t>СОШ</w:t>
      </w:r>
      <w:r w:rsidRPr="0023744C">
        <w:rPr>
          <w:rFonts w:ascii="Times New Roman" w:hAnsi="Times New Roman"/>
          <w:spacing w:val="16"/>
          <w:sz w:val="24"/>
          <w:szCs w:val="24"/>
        </w:rPr>
        <w:t xml:space="preserve"> </w:t>
      </w:r>
      <w:r w:rsidRPr="0023744C">
        <w:rPr>
          <w:rFonts w:ascii="Times New Roman" w:hAnsi="Times New Roman"/>
          <w:sz w:val="24"/>
          <w:szCs w:val="24"/>
        </w:rPr>
        <w:t xml:space="preserve">№2 </w:t>
      </w:r>
      <w:proofErr w:type="spellStart"/>
      <w:r w:rsidRPr="0023744C">
        <w:rPr>
          <w:rFonts w:ascii="Times New Roman" w:hAnsi="Times New Roman"/>
          <w:sz w:val="24"/>
          <w:szCs w:val="24"/>
        </w:rPr>
        <w:t>с</w:t>
      </w:r>
      <w:proofErr w:type="gramStart"/>
      <w:r w:rsidRPr="0023744C">
        <w:rPr>
          <w:rFonts w:ascii="Times New Roman" w:hAnsi="Times New Roman"/>
          <w:sz w:val="24"/>
          <w:szCs w:val="24"/>
        </w:rPr>
        <w:t>.Г</w:t>
      </w:r>
      <w:proofErr w:type="gramEnd"/>
      <w:r w:rsidRPr="0023744C">
        <w:rPr>
          <w:rFonts w:ascii="Times New Roman" w:hAnsi="Times New Roman"/>
          <w:sz w:val="24"/>
          <w:szCs w:val="24"/>
        </w:rPr>
        <w:t>реческое</w:t>
      </w:r>
      <w:proofErr w:type="spellEnd"/>
      <w:r w:rsidRPr="0023744C">
        <w:rPr>
          <w:rFonts w:ascii="Times New Roman" w:hAnsi="Times New Roman"/>
          <w:sz w:val="24"/>
          <w:szCs w:val="24"/>
        </w:rPr>
        <w:t>.</w:t>
      </w:r>
      <w:r w:rsidRPr="0023744C">
        <w:rPr>
          <w:rFonts w:ascii="Times New Roman" w:hAnsi="Times New Roman"/>
          <w:spacing w:val="19"/>
          <w:sz w:val="24"/>
          <w:szCs w:val="24"/>
        </w:rPr>
        <w:t xml:space="preserve"> </w:t>
      </w:r>
      <w:r w:rsidRPr="0023744C">
        <w:rPr>
          <w:rFonts w:ascii="Times New Roman" w:hAnsi="Times New Roman"/>
          <w:sz w:val="24"/>
          <w:szCs w:val="24"/>
        </w:rPr>
        <w:t>В</w:t>
      </w:r>
      <w:r w:rsidRPr="0023744C">
        <w:rPr>
          <w:rFonts w:ascii="Times New Roman" w:hAnsi="Times New Roman"/>
          <w:spacing w:val="16"/>
          <w:sz w:val="24"/>
          <w:szCs w:val="24"/>
        </w:rPr>
        <w:t xml:space="preserve"> </w:t>
      </w:r>
      <w:r w:rsidRPr="0023744C">
        <w:rPr>
          <w:rFonts w:ascii="Times New Roman" w:hAnsi="Times New Roman"/>
          <w:sz w:val="24"/>
          <w:szCs w:val="24"/>
        </w:rPr>
        <w:t>течение</w:t>
      </w:r>
      <w:r w:rsidRPr="0023744C">
        <w:rPr>
          <w:rFonts w:ascii="Times New Roman" w:hAnsi="Times New Roman"/>
          <w:spacing w:val="-57"/>
          <w:sz w:val="24"/>
          <w:szCs w:val="24"/>
        </w:rPr>
        <w:t xml:space="preserve"> </w:t>
      </w:r>
      <w:r w:rsidRPr="0023744C">
        <w:rPr>
          <w:rFonts w:ascii="Times New Roman" w:hAnsi="Times New Roman"/>
          <w:sz w:val="24"/>
          <w:szCs w:val="24"/>
        </w:rPr>
        <w:t>учебного</w:t>
      </w:r>
      <w:r w:rsidRPr="0023744C">
        <w:rPr>
          <w:rFonts w:ascii="Times New Roman" w:hAnsi="Times New Roman"/>
          <w:spacing w:val="-1"/>
          <w:sz w:val="24"/>
          <w:szCs w:val="24"/>
        </w:rPr>
        <w:t xml:space="preserve"> </w:t>
      </w:r>
      <w:r w:rsidRPr="0023744C">
        <w:rPr>
          <w:rFonts w:ascii="Times New Roman" w:hAnsi="Times New Roman"/>
          <w:sz w:val="24"/>
          <w:szCs w:val="24"/>
        </w:rPr>
        <w:t>года</w:t>
      </w:r>
      <w:r w:rsidRPr="0023744C">
        <w:rPr>
          <w:rFonts w:ascii="Times New Roman" w:hAnsi="Times New Roman"/>
          <w:spacing w:val="-2"/>
          <w:sz w:val="24"/>
          <w:szCs w:val="24"/>
        </w:rPr>
        <w:t xml:space="preserve"> </w:t>
      </w:r>
      <w:r w:rsidRPr="0023744C">
        <w:rPr>
          <w:rFonts w:ascii="Times New Roman" w:hAnsi="Times New Roman"/>
          <w:sz w:val="24"/>
          <w:szCs w:val="24"/>
        </w:rPr>
        <w:t>уделяется</w:t>
      </w:r>
      <w:r w:rsidRPr="0023744C">
        <w:rPr>
          <w:rFonts w:ascii="Times New Roman" w:hAnsi="Times New Roman"/>
          <w:spacing w:val="-2"/>
          <w:sz w:val="24"/>
          <w:szCs w:val="24"/>
        </w:rPr>
        <w:t xml:space="preserve"> </w:t>
      </w:r>
      <w:r w:rsidRPr="0023744C">
        <w:rPr>
          <w:rFonts w:ascii="Times New Roman" w:hAnsi="Times New Roman"/>
          <w:sz w:val="24"/>
          <w:szCs w:val="24"/>
        </w:rPr>
        <w:t>огромное</w:t>
      </w:r>
      <w:r w:rsidRPr="0023744C">
        <w:rPr>
          <w:rFonts w:ascii="Times New Roman" w:hAnsi="Times New Roman"/>
          <w:spacing w:val="-1"/>
          <w:sz w:val="24"/>
          <w:szCs w:val="24"/>
        </w:rPr>
        <w:t xml:space="preserve"> </w:t>
      </w:r>
      <w:r w:rsidRPr="0023744C">
        <w:rPr>
          <w:rFonts w:ascii="Times New Roman" w:hAnsi="Times New Roman"/>
          <w:sz w:val="24"/>
          <w:szCs w:val="24"/>
        </w:rPr>
        <w:t>внимание</w:t>
      </w:r>
      <w:r w:rsidRPr="0023744C">
        <w:rPr>
          <w:rFonts w:ascii="Times New Roman" w:hAnsi="Times New Roman"/>
          <w:spacing w:val="-2"/>
          <w:sz w:val="24"/>
          <w:szCs w:val="24"/>
        </w:rPr>
        <w:t xml:space="preserve"> </w:t>
      </w:r>
      <w:r w:rsidRPr="0023744C">
        <w:rPr>
          <w:rFonts w:ascii="Times New Roman" w:hAnsi="Times New Roman"/>
          <w:sz w:val="24"/>
          <w:szCs w:val="24"/>
        </w:rPr>
        <w:t>вопросам</w:t>
      </w:r>
      <w:r w:rsidRPr="0023744C">
        <w:rPr>
          <w:rFonts w:ascii="Times New Roman" w:hAnsi="Times New Roman"/>
          <w:spacing w:val="-3"/>
          <w:sz w:val="24"/>
          <w:szCs w:val="24"/>
        </w:rPr>
        <w:t xml:space="preserve"> </w:t>
      </w:r>
      <w:r w:rsidRPr="0023744C">
        <w:rPr>
          <w:rFonts w:ascii="Times New Roman" w:hAnsi="Times New Roman"/>
          <w:sz w:val="24"/>
          <w:szCs w:val="24"/>
        </w:rPr>
        <w:t>техники</w:t>
      </w:r>
      <w:r w:rsidRPr="0023744C">
        <w:rPr>
          <w:rFonts w:ascii="Times New Roman" w:hAnsi="Times New Roman"/>
          <w:spacing w:val="7"/>
          <w:sz w:val="24"/>
          <w:szCs w:val="24"/>
        </w:rPr>
        <w:t xml:space="preserve"> </w:t>
      </w:r>
      <w:r w:rsidRPr="0023744C">
        <w:rPr>
          <w:rFonts w:ascii="Times New Roman" w:hAnsi="Times New Roman"/>
          <w:sz w:val="24"/>
          <w:szCs w:val="24"/>
        </w:rPr>
        <w:t>безопасности</w:t>
      </w:r>
      <w:r w:rsidRPr="0023744C">
        <w:rPr>
          <w:rFonts w:ascii="Times New Roman" w:hAnsi="Times New Roman"/>
          <w:spacing w:val="-3"/>
          <w:sz w:val="24"/>
          <w:szCs w:val="24"/>
        </w:rPr>
        <w:t xml:space="preserve"> </w:t>
      </w:r>
      <w:r w:rsidRPr="0023744C">
        <w:rPr>
          <w:rFonts w:ascii="Times New Roman" w:hAnsi="Times New Roman"/>
          <w:sz w:val="24"/>
          <w:szCs w:val="24"/>
        </w:rPr>
        <w:t>и</w:t>
      </w:r>
      <w:r w:rsidRPr="0023744C">
        <w:rPr>
          <w:rFonts w:ascii="Times New Roman" w:hAnsi="Times New Roman"/>
          <w:spacing w:val="-3"/>
          <w:sz w:val="24"/>
          <w:szCs w:val="24"/>
        </w:rPr>
        <w:t xml:space="preserve"> </w:t>
      </w:r>
      <w:r w:rsidRPr="0023744C">
        <w:rPr>
          <w:rFonts w:ascii="Times New Roman" w:hAnsi="Times New Roman"/>
          <w:sz w:val="24"/>
          <w:szCs w:val="24"/>
        </w:rPr>
        <w:t>охране труда.</w:t>
      </w:r>
    </w:p>
    <w:p w:rsidR="00E37FF6" w:rsidRPr="0023744C" w:rsidRDefault="00E37FF6"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w:t>
      </w:r>
      <w:r w:rsidRPr="0023744C">
        <w:rPr>
          <w:rFonts w:ascii="Times New Roman" w:hAnsi="Times New Roman"/>
          <w:spacing w:val="-12"/>
          <w:sz w:val="24"/>
          <w:szCs w:val="24"/>
        </w:rPr>
        <w:t xml:space="preserve"> </w:t>
      </w:r>
      <w:r w:rsidR="004F250A">
        <w:rPr>
          <w:rFonts w:ascii="Times New Roman" w:hAnsi="Times New Roman"/>
          <w:sz w:val="24"/>
          <w:szCs w:val="24"/>
        </w:rPr>
        <w:t xml:space="preserve">школе </w:t>
      </w:r>
      <w:r w:rsidRPr="0023744C">
        <w:rPr>
          <w:rFonts w:ascii="Times New Roman" w:hAnsi="Times New Roman"/>
          <w:sz w:val="24"/>
          <w:szCs w:val="24"/>
        </w:rPr>
        <w:t>организованы</w:t>
      </w:r>
      <w:r w:rsidRPr="0023744C">
        <w:rPr>
          <w:rFonts w:ascii="Times New Roman" w:hAnsi="Times New Roman"/>
          <w:spacing w:val="-7"/>
          <w:sz w:val="24"/>
          <w:szCs w:val="24"/>
        </w:rPr>
        <w:t xml:space="preserve"> </w:t>
      </w:r>
      <w:r w:rsidRPr="0023744C">
        <w:rPr>
          <w:rFonts w:ascii="Times New Roman" w:hAnsi="Times New Roman"/>
          <w:sz w:val="24"/>
          <w:szCs w:val="24"/>
        </w:rPr>
        <w:t>следующие</w:t>
      </w:r>
      <w:r w:rsidRPr="0023744C">
        <w:rPr>
          <w:rFonts w:ascii="Times New Roman" w:hAnsi="Times New Roman"/>
          <w:spacing w:val="-4"/>
          <w:sz w:val="24"/>
          <w:szCs w:val="24"/>
        </w:rPr>
        <w:t xml:space="preserve"> </w:t>
      </w:r>
      <w:r w:rsidRPr="0023744C">
        <w:rPr>
          <w:rFonts w:ascii="Times New Roman" w:hAnsi="Times New Roman"/>
          <w:sz w:val="24"/>
          <w:szCs w:val="24"/>
        </w:rPr>
        <w:t>мероприятия:</w:t>
      </w:r>
    </w:p>
    <w:p w:rsidR="00E37FF6" w:rsidRPr="0023744C" w:rsidRDefault="00E37FF6" w:rsidP="005402D5">
      <w:pPr>
        <w:pStyle w:val="a3"/>
        <w:widowControl w:val="0"/>
        <w:numPr>
          <w:ilvl w:val="0"/>
          <w:numId w:val="32"/>
        </w:numPr>
        <w:tabs>
          <w:tab w:val="left" w:pos="130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вход</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школу</w:t>
      </w:r>
      <w:r w:rsidRPr="0023744C">
        <w:rPr>
          <w:rFonts w:ascii="Times New Roman" w:hAnsi="Times New Roman"/>
          <w:spacing w:val="1"/>
          <w:sz w:val="24"/>
          <w:szCs w:val="24"/>
        </w:rPr>
        <w:t xml:space="preserve"> </w:t>
      </w:r>
      <w:r w:rsidRPr="0023744C">
        <w:rPr>
          <w:rFonts w:ascii="Times New Roman" w:hAnsi="Times New Roman"/>
          <w:sz w:val="24"/>
          <w:szCs w:val="24"/>
        </w:rPr>
        <w:t>родителей,</w:t>
      </w:r>
      <w:r w:rsidRPr="0023744C">
        <w:rPr>
          <w:rFonts w:ascii="Times New Roman" w:hAnsi="Times New Roman"/>
          <w:spacing w:val="1"/>
          <w:sz w:val="24"/>
          <w:szCs w:val="24"/>
        </w:rPr>
        <w:t xml:space="preserve"> </w:t>
      </w:r>
      <w:r w:rsidRPr="0023744C">
        <w:rPr>
          <w:rFonts w:ascii="Times New Roman" w:hAnsi="Times New Roman"/>
          <w:sz w:val="24"/>
          <w:szCs w:val="24"/>
        </w:rPr>
        <w:t>сторонних граждан осуществляется</w:t>
      </w:r>
      <w:r w:rsidRPr="0023744C">
        <w:rPr>
          <w:rFonts w:ascii="Times New Roman" w:hAnsi="Times New Roman"/>
          <w:spacing w:val="1"/>
          <w:sz w:val="24"/>
          <w:szCs w:val="24"/>
        </w:rPr>
        <w:t xml:space="preserve"> </w:t>
      </w:r>
      <w:r w:rsidRPr="0023744C">
        <w:rPr>
          <w:rFonts w:ascii="Times New Roman" w:hAnsi="Times New Roman"/>
          <w:sz w:val="24"/>
          <w:szCs w:val="24"/>
        </w:rPr>
        <w:t>строго</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документам,</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57"/>
          <w:sz w:val="24"/>
          <w:szCs w:val="24"/>
        </w:rPr>
        <w:t xml:space="preserve"> </w:t>
      </w:r>
      <w:r w:rsidRPr="0023744C">
        <w:rPr>
          <w:rFonts w:ascii="Times New Roman" w:hAnsi="Times New Roman"/>
          <w:sz w:val="24"/>
          <w:szCs w:val="24"/>
        </w:rPr>
        <w:t>соблюдением</w:t>
      </w:r>
      <w:r w:rsidRPr="0023744C">
        <w:rPr>
          <w:rFonts w:ascii="Times New Roman" w:hAnsi="Times New Roman"/>
          <w:spacing w:val="-1"/>
          <w:sz w:val="24"/>
          <w:szCs w:val="24"/>
        </w:rPr>
        <w:t xml:space="preserve"> </w:t>
      </w:r>
      <w:r w:rsidRPr="0023744C">
        <w:rPr>
          <w:rFonts w:ascii="Times New Roman" w:hAnsi="Times New Roman"/>
          <w:sz w:val="24"/>
          <w:szCs w:val="24"/>
        </w:rPr>
        <w:t>санитарно-эпидемиологических</w:t>
      </w:r>
      <w:r w:rsidRPr="0023744C">
        <w:rPr>
          <w:rFonts w:ascii="Times New Roman" w:hAnsi="Times New Roman"/>
          <w:spacing w:val="-6"/>
          <w:sz w:val="24"/>
          <w:szCs w:val="24"/>
        </w:rPr>
        <w:t xml:space="preserve"> </w:t>
      </w:r>
      <w:r w:rsidRPr="0023744C">
        <w:rPr>
          <w:rFonts w:ascii="Times New Roman" w:hAnsi="Times New Roman"/>
          <w:sz w:val="24"/>
          <w:szCs w:val="24"/>
        </w:rPr>
        <w:t>требований;</w:t>
      </w:r>
    </w:p>
    <w:p w:rsidR="00E37FF6" w:rsidRPr="0023744C" w:rsidRDefault="00E37FF6" w:rsidP="005402D5">
      <w:pPr>
        <w:pStyle w:val="a3"/>
        <w:widowControl w:val="0"/>
        <w:numPr>
          <w:ilvl w:val="0"/>
          <w:numId w:val="32"/>
        </w:numPr>
        <w:tabs>
          <w:tab w:val="left" w:pos="1299"/>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организована</w:t>
      </w:r>
      <w:r w:rsidRPr="0023744C">
        <w:rPr>
          <w:rFonts w:ascii="Times New Roman" w:hAnsi="Times New Roman"/>
          <w:spacing w:val="-12"/>
          <w:sz w:val="24"/>
          <w:szCs w:val="24"/>
        </w:rPr>
        <w:t xml:space="preserve"> </w:t>
      </w:r>
      <w:r w:rsidRPr="0023744C">
        <w:rPr>
          <w:rFonts w:ascii="Times New Roman" w:hAnsi="Times New Roman"/>
          <w:sz w:val="24"/>
          <w:szCs w:val="24"/>
        </w:rPr>
        <w:t>круглосуточная</w:t>
      </w:r>
      <w:r w:rsidRPr="0023744C">
        <w:rPr>
          <w:rFonts w:ascii="Times New Roman" w:hAnsi="Times New Roman"/>
          <w:spacing w:val="-6"/>
          <w:sz w:val="24"/>
          <w:szCs w:val="24"/>
        </w:rPr>
        <w:t xml:space="preserve"> </w:t>
      </w:r>
      <w:r w:rsidRPr="0023744C">
        <w:rPr>
          <w:rFonts w:ascii="Times New Roman" w:hAnsi="Times New Roman"/>
          <w:sz w:val="24"/>
          <w:szCs w:val="24"/>
        </w:rPr>
        <w:t>охрана;</w:t>
      </w:r>
    </w:p>
    <w:p w:rsidR="00E37FF6" w:rsidRPr="0023744C" w:rsidRDefault="00E37FF6" w:rsidP="005402D5">
      <w:pPr>
        <w:pStyle w:val="a3"/>
        <w:widowControl w:val="0"/>
        <w:numPr>
          <w:ilvl w:val="0"/>
          <w:numId w:val="32"/>
        </w:numPr>
        <w:tabs>
          <w:tab w:val="left" w:pos="130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функционирует</w:t>
      </w:r>
      <w:r w:rsidRPr="0023744C">
        <w:rPr>
          <w:rFonts w:ascii="Times New Roman" w:hAnsi="Times New Roman"/>
          <w:spacing w:val="-4"/>
          <w:sz w:val="24"/>
          <w:szCs w:val="24"/>
        </w:rPr>
        <w:t xml:space="preserve"> </w:t>
      </w:r>
      <w:r w:rsidRPr="0023744C">
        <w:rPr>
          <w:rFonts w:ascii="Times New Roman" w:hAnsi="Times New Roman"/>
          <w:sz w:val="24"/>
          <w:szCs w:val="24"/>
        </w:rPr>
        <w:t>кнопка</w:t>
      </w:r>
      <w:r w:rsidRPr="0023744C">
        <w:rPr>
          <w:rFonts w:ascii="Times New Roman" w:hAnsi="Times New Roman"/>
          <w:spacing w:val="-5"/>
          <w:sz w:val="24"/>
          <w:szCs w:val="24"/>
        </w:rPr>
        <w:t xml:space="preserve"> </w:t>
      </w:r>
      <w:r w:rsidRPr="0023744C">
        <w:rPr>
          <w:rFonts w:ascii="Times New Roman" w:hAnsi="Times New Roman"/>
          <w:sz w:val="24"/>
          <w:szCs w:val="24"/>
        </w:rPr>
        <w:t>сигнализации</w:t>
      </w:r>
      <w:r w:rsidRPr="0023744C">
        <w:rPr>
          <w:rFonts w:ascii="Times New Roman" w:hAnsi="Times New Roman"/>
          <w:spacing w:val="-3"/>
          <w:sz w:val="24"/>
          <w:szCs w:val="24"/>
        </w:rPr>
        <w:t xml:space="preserve"> </w:t>
      </w:r>
      <w:r w:rsidRPr="0023744C">
        <w:rPr>
          <w:rFonts w:ascii="Times New Roman" w:hAnsi="Times New Roman"/>
          <w:sz w:val="24"/>
          <w:szCs w:val="24"/>
        </w:rPr>
        <w:t>для</w:t>
      </w:r>
      <w:r w:rsidRPr="0023744C">
        <w:rPr>
          <w:rFonts w:ascii="Times New Roman" w:hAnsi="Times New Roman"/>
          <w:spacing w:val="-8"/>
          <w:sz w:val="24"/>
          <w:szCs w:val="24"/>
        </w:rPr>
        <w:t xml:space="preserve"> </w:t>
      </w:r>
      <w:r w:rsidRPr="0023744C">
        <w:rPr>
          <w:rFonts w:ascii="Times New Roman" w:hAnsi="Times New Roman"/>
          <w:sz w:val="24"/>
          <w:szCs w:val="24"/>
        </w:rPr>
        <w:t>экстренного</w:t>
      </w:r>
      <w:r w:rsidRPr="0023744C">
        <w:rPr>
          <w:rFonts w:ascii="Times New Roman" w:hAnsi="Times New Roman"/>
          <w:spacing w:val="-4"/>
          <w:sz w:val="24"/>
          <w:szCs w:val="24"/>
        </w:rPr>
        <w:t xml:space="preserve"> </w:t>
      </w:r>
      <w:r w:rsidRPr="0023744C">
        <w:rPr>
          <w:rFonts w:ascii="Times New Roman" w:hAnsi="Times New Roman"/>
          <w:sz w:val="24"/>
          <w:szCs w:val="24"/>
        </w:rPr>
        <w:t>вызова</w:t>
      </w:r>
      <w:r w:rsidRPr="0023744C">
        <w:rPr>
          <w:rFonts w:ascii="Times New Roman" w:hAnsi="Times New Roman"/>
          <w:spacing w:val="-4"/>
          <w:sz w:val="24"/>
          <w:szCs w:val="24"/>
        </w:rPr>
        <w:t xml:space="preserve"> </w:t>
      </w:r>
      <w:r w:rsidRPr="0023744C">
        <w:rPr>
          <w:rFonts w:ascii="Times New Roman" w:hAnsi="Times New Roman"/>
          <w:sz w:val="24"/>
          <w:szCs w:val="24"/>
        </w:rPr>
        <w:t>сотрудников</w:t>
      </w:r>
      <w:r w:rsidRPr="0023744C">
        <w:rPr>
          <w:rFonts w:ascii="Times New Roman" w:hAnsi="Times New Roman"/>
          <w:spacing w:val="8"/>
          <w:sz w:val="24"/>
          <w:szCs w:val="24"/>
        </w:rPr>
        <w:t xml:space="preserve"> </w:t>
      </w:r>
      <w:r w:rsidRPr="0023744C">
        <w:rPr>
          <w:rFonts w:ascii="Times New Roman" w:hAnsi="Times New Roman"/>
          <w:sz w:val="24"/>
          <w:szCs w:val="24"/>
        </w:rPr>
        <w:t>полиции;</w:t>
      </w:r>
    </w:p>
    <w:p w:rsidR="00E37FF6" w:rsidRPr="0023744C" w:rsidRDefault="00E37FF6" w:rsidP="005402D5">
      <w:pPr>
        <w:pStyle w:val="a3"/>
        <w:widowControl w:val="0"/>
        <w:numPr>
          <w:ilvl w:val="0"/>
          <w:numId w:val="32"/>
        </w:numPr>
        <w:tabs>
          <w:tab w:val="left" w:pos="1377"/>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имеется</w:t>
      </w:r>
      <w:r w:rsidRPr="0023744C">
        <w:rPr>
          <w:rFonts w:ascii="Times New Roman" w:hAnsi="Times New Roman"/>
          <w:spacing w:val="-12"/>
          <w:sz w:val="24"/>
          <w:szCs w:val="24"/>
        </w:rPr>
        <w:t xml:space="preserve"> частичное </w:t>
      </w:r>
      <w:r w:rsidRPr="0023744C">
        <w:rPr>
          <w:rFonts w:ascii="Times New Roman" w:hAnsi="Times New Roman"/>
          <w:sz w:val="24"/>
          <w:szCs w:val="24"/>
        </w:rPr>
        <w:t>ограждение</w:t>
      </w:r>
      <w:r w:rsidRPr="0023744C">
        <w:rPr>
          <w:rFonts w:ascii="Times New Roman" w:hAnsi="Times New Roman"/>
          <w:spacing w:val="-6"/>
          <w:sz w:val="24"/>
          <w:szCs w:val="24"/>
        </w:rPr>
        <w:t xml:space="preserve"> </w:t>
      </w:r>
      <w:r w:rsidRPr="0023744C">
        <w:rPr>
          <w:rFonts w:ascii="Times New Roman" w:hAnsi="Times New Roman"/>
          <w:sz w:val="24"/>
          <w:szCs w:val="24"/>
        </w:rPr>
        <w:t>по</w:t>
      </w:r>
      <w:r w:rsidRPr="0023744C">
        <w:rPr>
          <w:rFonts w:ascii="Times New Roman" w:hAnsi="Times New Roman"/>
          <w:spacing w:val="-7"/>
          <w:sz w:val="24"/>
          <w:szCs w:val="24"/>
        </w:rPr>
        <w:t xml:space="preserve"> </w:t>
      </w:r>
      <w:r w:rsidRPr="0023744C">
        <w:rPr>
          <w:rFonts w:ascii="Times New Roman" w:hAnsi="Times New Roman"/>
          <w:sz w:val="24"/>
          <w:szCs w:val="24"/>
        </w:rPr>
        <w:t>периметру</w:t>
      </w:r>
      <w:r w:rsidRPr="0023744C">
        <w:rPr>
          <w:rFonts w:ascii="Times New Roman" w:hAnsi="Times New Roman"/>
          <w:spacing w:val="-10"/>
          <w:sz w:val="24"/>
          <w:szCs w:val="24"/>
        </w:rPr>
        <w:t xml:space="preserve"> </w:t>
      </w:r>
      <w:r w:rsidRPr="0023744C">
        <w:rPr>
          <w:rFonts w:ascii="Times New Roman" w:hAnsi="Times New Roman"/>
          <w:sz w:val="24"/>
          <w:szCs w:val="24"/>
        </w:rPr>
        <w:t>учреждения;</w:t>
      </w:r>
    </w:p>
    <w:p w:rsidR="00D041DC" w:rsidRPr="0023744C" w:rsidRDefault="00E37FF6" w:rsidP="00D041DC">
      <w:pPr>
        <w:pStyle w:val="a7"/>
        <w:spacing w:after="0" w:line="276" w:lineRule="auto"/>
        <w:jc w:val="both"/>
        <w:rPr>
          <w:rFonts w:ascii="Times New Roman" w:hAnsi="Times New Roman"/>
          <w:sz w:val="24"/>
          <w:szCs w:val="24"/>
        </w:rPr>
      </w:pPr>
      <w:r w:rsidRPr="0023744C">
        <w:rPr>
          <w:rFonts w:ascii="Times New Roman" w:hAnsi="Times New Roman"/>
          <w:sz w:val="24"/>
          <w:szCs w:val="24"/>
        </w:rPr>
        <w:t>проводятся</w:t>
      </w:r>
      <w:r w:rsidRPr="0023744C">
        <w:rPr>
          <w:rFonts w:ascii="Times New Roman" w:hAnsi="Times New Roman"/>
          <w:spacing w:val="59"/>
          <w:sz w:val="24"/>
          <w:szCs w:val="24"/>
        </w:rPr>
        <w:t xml:space="preserve"> </w:t>
      </w:r>
      <w:r w:rsidRPr="0023744C">
        <w:rPr>
          <w:rFonts w:ascii="Times New Roman" w:hAnsi="Times New Roman"/>
          <w:sz w:val="24"/>
          <w:szCs w:val="24"/>
        </w:rPr>
        <w:t>периодически</w:t>
      </w:r>
      <w:r w:rsidRPr="0023744C">
        <w:rPr>
          <w:rFonts w:ascii="Times New Roman" w:hAnsi="Times New Roman"/>
          <w:spacing w:val="55"/>
          <w:sz w:val="24"/>
          <w:szCs w:val="24"/>
        </w:rPr>
        <w:t xml:space="preserve"> </w:t>
      </w:r>
      <w:r w:rsidRPr="0023744C">
        <w:rPr>
          <w:rFonts w:ascii="Times New Roman" w:hAnsi="Times New Roman"/>
          <w:sz w:val="24"/>
          <w:szCs w:val="24"/>
        </w:rPr>
        <w:t>плановые</w:t>
      </w:r>
      <w:r w:rsidRPr="0023744C">
        <w:rPr>
          <w:rFonts w:ascii="Times New Roman" w:hAnsi="Times New Roman"/>
          <w:spacing w:val="54"/>
          <w:sz w:val="24"/>
          <w:szCs w:val="24"/>
        </w:rPr>
        <w:t xml:space="preserve"> </w:t>
      </w:r>
      <w:r w:rsidRPr="0023744C">
        <w:rPr>
          <w:rFonts w:ascii="Times New Roman" w:hAnsi="Times New Roman"/>
          <w:sz w:val="24"/>
          <w:szCs w:val="24"/>
        </w:rPr>
        <w:t>инструктажи</w:t>
      </w:r>
      <w:r w:rsidRPr="0023744C">
        <w:rPr>
          <w:rFonts w:ascii="Times New Roman" w:hAnsi="Times New Roman"/>
          <w:spacing w:val="55"/>
          <w:sz w:val="24"/>
          <w:szCs w:val="24"/>
        </w:rPr>
        <w:t xml:space="preserve"> </w:t>
      </w:r>
      <w:r w:rsidRPr="0023744C">
        <w:rPr>
          <w:rFonts w:ascii="Times New Roman" w:hAnsi="Times New Roman"/>
          <w:sz w:val="24"/>
          <w:szCs w:val="24"/>
        </w:rPr>
        <w:t>сотрудников</w:t>
      </w:r>
      <w:r w:rsidRPr="0023744C">
        <w:rPr>
          <w:rFonts w:ascii="Times New Roman" w:hAnsi="Times New Roman"/>
          <w:spacing w:val="6"/>
          <w:sz w:val="24"/>
          <w:szCs w:val="24"/>
        </w:rPr>
        <w:t xml:space="preserve"> </w:t>
      </w:r>
      <w:r w:rsidRPr="0023744C">
        <w:rPr>
          <w:rFonts w:ascii="Times New Roman" w:hAnsi="Times New Roman"/>
          <w:sz w:val="24"/>
          <w:szCs w:val="24"/>
        </w:rPr>
        <w:t>и</w:t>
      </w:r>
      <w:r w:rsidRPr="0023744C">
        <w:rPr>
          <w:rFonts w:ascii="Times New Roman" w:hAnsi="Times New Roman"/>
          <w:spacing w:val="56"/>
          <w:sz w:val="24"/>
          <w:szCs w:val="24"/>
        </w:rPr>
        <w:t xml:space="preserve"> </w:t>
      </w:r>
      <w:r w:rsidRPr="0023744C">
        <w:rPr>
          <w:rFonts w:ascii="Times New Roman" w:hAnsi="Times New Roman"/>
          <w:sz w:val="24"/>
          <w:szCs w:val="24"/>
        </w:rPr>
        <w:t>учащихся</w:t>
      </w:r>
      <w:r w:rsidRPr="0023744C">
        <w:rPr>
          <w:rFonts w:ascii="Times New Roman" w:hAnsi="Times New Roman"/>
          <w:spacing w:val="60"/>
          <w:sz w:val="24"/>
          <w:szCs w:val="24"/>
        </w:rPr>
        <w:t xml:space="preserve"> </w:t>
      </w:r>
      <w:r w:rsidRPr="0023744C">
        <w:rPr>
          <w:rFonts w:ascii="Times New Roman" w:hAnsi="Times New Roman"/>
          <w:sz w:val="24"/>
          <w:szCs w:val="24"/>
        </w:rPr>
        <w:t>по</w:t>
      </w:r>
      <w:r w:rsidRPr="0023744C">
        <w:rPr>
          <w:rFonts w:ascii="Times New Roman" w:hAnsi="Times New Roman"/>
          <w:spacing w:val="69"/>
          <w:sz w:val="24"/>
          <w:szCs w:val="24"/>
        </w:rPr>
        <w:t xml:space="preserve"> </w:t>
      </w:r>
      <w:r w:rsidRPr="0023744C">
        <w:rPr>
          <w:rFonts w:ascii="Times New Roman" w:hAnsi="Times New Roman"/>
          <w:sz w:val="24"/>
          <w:szCs w:val="24"/>
        </w:rPr>
        <w:t>охране</w:t>
      </w:r>
      <w:r w:rsidR="00D041DC" w:rsidRPr="00D041DC">
        <w:rPr>
          <w:rFonts w:ascii="Times New Roman" w:hAnsi="Times New Roman"/>
          <w:sz w:val="24"/>
          <w:szCs w:val="24"/>
        </w:rPr>
        <w:t xml:space="preserve"> </w:t>
      </w:r>
      <w:r w:rsidR="00D041DC" w:rsidRPr="0023744C">
        <w:rPr>
          <w:rFonts w:ascii="Times New Roman" w:hAnsi="Times New Roman"/>
          <w:sz w:val="24"/>
          <w:szCs w:val="24"/>
        </w:rPr>
        <w:t>труда и технике безопасности, всех участников образовательного процесса регулярно</w:t>
      </w:r>
      <w:r w:rsidR="00D041DC" w:rsidRPr="0023744C">
        <w:rPr>
          <w:rFonts w:ascii="Times New Roman" w:hAnsi="Times New Roman"/>
          <w:spacing w:val="1"/>
          <w:sz w:val="24"/>
          <w:szCs w:val="24"/>
        </w:rPr>
        <w:t xml:space="preserve"> </w:t>
      </w:r>
      <w:r w:rsidR="00D041DC" w:rsidRPr="0023744C">
        <w:rPr>
          <w:rFonts w:ascii="Times New Roman" w:hAnsi="Times New Roman"/>
          <w:sz w:val="24"/>
          <w:szCs w:val="24"/>
        </w:rPr>
        <w:t>обучают</w:t>
      </w:r>
      <w:r w:rsidR="00D041DC" w:rsidRPr="0023744C">
        <w:rPr>
          <w:rFonts w:ascii="Times New Roman" w:hAnsi="Times New Roman"/>
          <w:spacing w:val="40"/>
          <w:sz w:val="24"/>
          <w:szCs w:val="24"/>
        </w:rPr>
        <w:t xml:space="preserve"> </w:t>
      </w:r>
      <w:r w:rsidR="00D041DC" w:rsidRPr="0023744C">
        <w:rPr>
          <w:rFonts w:ascii="Times New Roman" w:hAnsi="Times New Roman"/>
          <w:sz w:val="24"/>
          <w:szCs w:val="24"/>
        </w:rPr>
        <w:t>действиям</w:t>
      </w:r>
      <w:r w:rsidR="00D041DC" w:rsidRPr="0023744C">
        <w:rPr>
          <w:rFonts w:ascii="Times New Roman" w:hAnsi="Times New Roman"/>
          <w:spacing w:val="42"/>
          <w:sz w:val="24"/>
          <w:szCs w:val="24"/>
        </w:rPr>
        <w:t xml:space="preserve"> </w:t>
      </w:r>
      <w:r w:rsidR="00D041DC" w:rsidRPr="0023744C">
        <w:rPr>
          <w:rFonts w:ascii="Times New Roman" w:hAnsi="Times New Roman"/>
          <w:sz w:val="24"/>
          <w:szCs w:val="24"/>
        </w:rPr>
        <w:t>в</w:t>
      </w:r>
      <w:r w:rsidR="00D041DC" w:rsidRPr="0023744C">
        <w:rPr>
          <w:rFonts w:ascii="Times New Roman" w:hAnsi="Times New Roman"/>
          <w:spacing w:val="38"/>
          <w:sz w:val="24"/>
          <w:szCs w:val="24"/>
        </w:rPr>
        <w:t xml:space="preserve"> </w:t>
      </w:r>
      <w:r w:rsidR="00D041DC" w:rsidRPr="0023744C">
        <w:rPr>
          <w:rFonts w:ascii="Times New Roman" w:hAnsi="Times New Roman"/>
          <w:sz w:val="24"/>
          <w:szCs w:val="24"/>
        </w:rPr>
        <w:t>критических ситуациях;</w:t>
      </w:r>
    </w:p>
    <w:p w:rsidR="00D041DC" w:rsidRPr="0023744C" w:rsidRDefault="00D041DC" w:rsidP="00D041DC">
      <w:pPr>
        <w:pStyle w:val="a3"/>
        <w:widowControl w:val="0"/>
        <w:numPr>
          <w:ilvl w:val="0"/>
          <w:numId w:val="32"/>
        </w:numPr>
        <w:tabs>
          <w:tab w:val="left" w:pos="130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2</w:t>
      </w:r>
      <w:r w:rsidRPr="0023744C">
        <w:rPr>
          <w:rFonts w:ascii="Times New Roman" w:hAnsi="Times New Roman"/>
          <w:spacing w:val="46"/>
          <w:sz w:val="24"/>
          <w:szCs w:val="24"/>
        </w:rPr>
        <w:t xml:space="preserve"> </w:t>
      </w:r>
      <w:r w:rsidRPr="0023744C">
        <w:rPr>
          <w:rFonts w:ascii="Times New Roman" w:hAnsi="Times New Roman"/>
          <w:sz w:val="24"/>
          <w:szCs w:val="24"/>
        </w:rPr>
        <w:t>раз</w:t>
      </w:r>
      <w:r w:rsidRPr="0023744C">
        <w:rPr>
          <w:rFonts w:ascii="Times New Roman" w:hAnsi="Times New Roman"/>
          <w:spacing w:val="48"/>
          <w:sz w:val="24"/>
          <w:szCs w:val="24"/>
        </w:rPr>
        <w:t xml:space="preserve"> </w:t>
      </w:r>
      <w:r w:rsidRPr="0023744C">
        <w:rPr>
          <w:rFonts w:ascii="Times New Roman" w:hAnsi="Times New Roman"/>
          <w:sz w:val="24"/>
          <w:szCs w:val="24"/>
        </w:rPr>
        <w:t>в</w:t>
      </w:r>
      <w:r w:rsidRPr="0023744C">
        <w:rPr>
          <w:rFonts w:ascii="Times New Roman" w:hAnsi="Times New Roman"/>
          <w:spacing w:val="44"/>
          <w:sz w:val="24"/>
          <w:szCs w:val="24"/>
        </w:rPr>
        <w:t xml:space="preserve"> </w:t>
      </w:r>
      <w:r w:rsidRPr="0023744C">
        <w:rPr>
          <w:rFonts w:ascii="Times New Roman" w:hAnsi="Times New Roman"/>
          <w:sz w:val="24"/>
          <w:szCs w:val="24"/>
        </w:rPr>
        <w:t>год</w:t>
      </w:r>
      <w:r w:rsidRPr="0023744C">
        <w:rPr>
          <w:rFonts w:ascii="Times New Roman" w:hAnsi="Times New Roman"/>
          <w:spacing w:val="45"/>
          <w:sz w:val="24"/>
          <w:szCs w:val="24"/>
        </w:rPr>
        <w:t xml:space="preserve"> </w:t>
      </w:r>
      <w:r w:rsidRPr="0023744C">
        <w:rPr>
          <w:rFonts w:ascii="Times New Roman" w:hAnsi="Times New Roman"/>
          <w:sz w:val="24"/>
          <w:szCs w:val="24"/>
        </w:rPr>
        <w:t>проводятся</w:t>
      </w:r>
      <w:r w:rsidRPr="0023744C">
        <w:rPr>
          <w:rFonts w:ascii="Times New Roman" w:hAnsi="Times New Roman"/>
          <w:spacing w:val="47"/>
          <w:sz w:val="24"/>
          <w:szCs w:val="24"/>
        </w:rPr>
        <w:t xml:space="preserve"> </w:t>
      </w:r>
      <w:r w:rsidRPr="0023744C">
        <w:rPr>
          <w:rFonts w:ascii="Times New Roman" w:hAnsi="Times New Roman"/>
          <w:sz w:val="24"/>
          <w:szCs w:val="24"/>
        </w:rPr>
        <w:t>тематические</w:t>
      </w:r>
      <w:r w:rsidRPr="0023744C">
        <w:rPr>
          <w:rFonts w:ascii="Times New Roman" w:hAnsi="Times New Roman"/>
          <w:spacing w:val="47"/>
          <w:sz w:val="24"/>
          <w:szCs w:val="24"/>
        </w:rPr>
        <w:t xml:space="preserve"> </w:t>
      </w:r>
      <w:r w:rsidRPr="0023744C">
        <w:rPr>
          <w:rFonts w:ascii="Times New Roman" w:hAnsi="Times New Roman"/>
          <w:sz w:val="24"/>
          <w:szCs w:val="24"/>
        </w:rPr>
        <w:t>тренировки</w:t>
      </w:r>
      <w:r w:rsidRPr="0023744C">
        <w:rPr>
          <w:rFonts w:ascii="Times New Roman" w:hAnsi="Times New Roman"/>
          <w:spacing w:val="45"/>
          <w:sz w:val="24"/>
          <w:szCs w:val="24"/>
        </w:rPr>
        <w:t xml:space="preserve"> </w:t>
      </w:r>
      <w:r w:rsidRPr="0023744C">
        <w:rPr>
          <w:rFonts w:ascii="Times New Roman" w:hAnsi="Times New Roman"/>
          <w:sz w:val="24"/>
          <w:szCs w:val="24"/>
        </w:rPr>
        <w:t>по</w:t>
      </w:r>
      <w:r w:rsidRPr="0023744C">
        <w:rPr>
          <w:rFonts w:ascii="Times New Roman" w:hAnsi="Times New Roman"/>
          <w:spacing w:val="47"/>
          <w:sz w:val="24"/>
          <w:szCs w:val="24"/>
        </w:rPr>
        <w:t xml:space="preserve"> </w:t>
      </w:r>
      <w:r w:rsidRPr="0023744C">
        <w:rPr>
          <w:rFonts w:ascii="Times New Roman" w:hAnsi="Times New Roman"/>
          <w:sz w:val="24"/>
          <w:szCs w:val="24"/>
        </w:rPr>
        <w:t>эвакуации</w:t>
      </w:r>
      <w:r w:rsidRPr="0023744C">
        <w:rPr>
          <w:rFonts w:ascii="Times New Roman" w:hAnsi="Times New Roman"/>
          <w:spacing w:val="49"/>
          <w:sz w:val="24"/>
          <w:szCs w:val="24"/>
        </w:rPr>
        <w:t xml:space="preserve"> </w:t>
      </w:r>
      <w:r w:rsidRPr="0023744C">
        <w:rPr>
          <w:rFonts w:ascii="Times New Roman" w:hAnsi="Times New Roman"/>
          <w:sz w:val="24"/>
          <w:szCs w:val="24"/>
        </w:rPr>
        <w:t>из</w:t>
      </w:r>
      <w:r w:rsidRPr="0023744C">
        <w:rPr>
          <w:rFonts w:ascii="Times New Roman" w:hAnsi="Times New Roman"/>
          <w:spacing w:val="48"/>
          <w:sz w:val="24"/>
          <w:szCs w:val="24"/>
        </w:rPr>
        <w:t xml:space="preserve"> </w:t>
      </w:r>
      <w:r w:rsidRPr="0023744C">
        <w:rPr>
          <w:rFonts w:ascii="Times New Roman" w:hAnsi="Times New Roman"/>
          <w:sz w:val="24"/>
          <w:szCs w:val="24"/>
        </w:rPr>
        <w:t>здания школы;</w:t>
      </w:r>
    </w:p>
    <w:p w:rsidR="00D041DC" w:rsidRPr="0023744C" w:rsidRDefault="00D041DC" w:rsidP="00D041DC">
      <w:pPr>
        <w:pStyle w:val="a3"/>
        <w:widowControl w:val="0"/>
        <w:numPr>
          <w:ilvl w:val="0"/>
          <w:numId w:val="32"/>
        </w:numPr>
        <w:tabs>
          <w:tab w:val="left" w:pos="130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учебном</w:t>
      </w:r>
      <w:r w:rsidRPr="0023744C">
        <w:rPr>
          <w:rFonts w:ascii="Times New Roman" w:hAnsi="Times New Roman"/>
          <w:spacing w:val="1"/>
          <w:sz w:val="24"/>
          <w:szCs w:val="24"/>
        </w:rPr>
        <w:t xml:space="preserve"> </w:t>
      </w:r>
      <w:r w:rsidRPr="0023744C">
        <w:rPr>
          <w:rFonts w:ascii="Times New Roman" w:hAnsi="Times New Roman"/>
          <w:sz w:val="24"/>
          <w:szCs w:val="24"/>
        </w:rPr>
        <w:t>плане</w:t>
      </w:r>
      <w:r w:rsidRPr="0023744C">
        <w:rPr>
          <w:rFonts w:ascii="Times New Roman" w:hAnsi="Times New Roman"/>
          <w:spacing w:val="1"/>
          <w:sz w:val="24"/>
          <w:szCs w:val="24"/>
        </w:rPr>
        <w:t xml:space="preserve"> </w:t>
      </w:r>
      <w:r w:rsidRPr="0023744C">
        <w:rPr>
          <w:rFonts w:ascii="Times New Roman" w:hAnsi="Times New Roman"/>
          <w:sz w:val="24"/>
          <w:szCs w:val="24"/>
        </w:rPr>
        <w:t>отведены</w:t>
      </w:r>
      <w:r w:rsidRPr="0023744C">
        <w:rPr>
          <w:rFonts w:ascii="Times New Roman" w:hAnsi="Times New Roman"/>
          <w:spacing w:val="1"/>
          <w:sz w:val="24"/>
          <w:szCs w:val="24"/>
        </w:rPr>
        <w:t xml:space="preserve"> </w:t>
      </w:r>
      <w:r w:rsidRPr="0023744C">
        <w:rPr>
          <w:rFonts w:ascii="Times New Roman" w:hAnsi="Times New Roman"/>
          <w:sz w:val="24"/>
          <w:szCs w:val="24"/>
        </w:rPr>
        <w:t>часы</w:t>
      </w:r>
      <w:r w:rsidRPr="0023744C">
        <w:rPr>
          <w:rFonts w:ascii="Times New Roman" w:hAnsi="Times New Roman"/>
          <w:spacing w:val="1"/>
          <w:sz w:val="24"/>
          <w:szCs w:val="24"/>
        </w:rPr>
        <w:t xml:space="preserve"> </w:t>
      </w:r>
      <w:r w:rsidRPr="0023744C">
        <w:rPr>
          <w:rFonts w:ascii="Times New Roman" w:hAnsi="Times New Roman"/>
          <w:sz w:val="24"/>
          <w:szCs w:val="24"/>
        </w:rPr>
        <w:t>на</w:t>
      </w:r>
      <w:r w:rsidRPr="0023744C">
        <w:rPr>
          <w:rFonts w:ascii="Times New Roman" w:hAnsi="Times New Roman"/>
          <w:spacing w:val="1"/>
          <w:sz w:val="24"/>
          <w:szCs w:val="24"/>
        </w:rPr>
        <w:t xml:space="preserve"> </w:t>
      </w:r>
      <w:r w:rsidRPr="0023744C">
        <w:rPr>
          <w:rFonts w:ascii="Times New Roman" w:hAnsi="Times New Roman"/>
          <w:sz w:val="24"/>
          <w:szCs w:val="24"/>
        </w:rPr>
        <w:t>изучение</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8-9</w:t>
      </w:r>
      <w:r w:rsidRPr="0023744C">
        <w:rPr>
          <w:rFonts w:ascii="Times New Roman" w:hAnsi="Times New Roman"/>
          <w:spacing w:val="1"/>
          <w:sz w:val="24"/>
          <w:szCs w:val="24"/>
        </w:rPr>
        <w:t xml:space="preserve"> </w:t>
      </w:r>
      <w:r w:rsidRPr="0023744C">
        <w:rPr>
          <w:rFonts w:ascii="Times New Roman" w:hAnsi="Times New Roman"/>
          <w:sz w:val="24"/>
          <w:szCs w:val="24"/>
        </w:rPr>
        <w:t>классах</w:t>
      </w:r>
      <w:r w:rsidRPr="0023744C">
        <w:rPr>
          <w:rFonts w:ascii="Times New Roman" w:hAnsi="Times New Roman"/>
          <w:spacing w:val="1"/>
          <w:sz w:val="24"/>
          <w:szCs w:val="24"/>
        </w:rPr>
        <w:t xml:space="preserve"> </w:t>
      </w:r>
      <w:r w:rsidRPr="0023744C">
        <w:rPr>
          <w:rFonts w:ascii="Times New Roman" w:hAnsi="Times New Roman"/>
          <w:sz w:val="24"/>
          <w:szCs w:val="24"/>
        </w:rPr>
        <w:t>предмета</w:t>
      </w:r>
      <w:r w:rsidRPr="0023744C">
        <w:rPr>
          <w:rFonts w:ascii="Times New Roman" w:hAnsi="Times New Roman"/>
          <w:spacing w:val="1"/>
          <w:sz w:val="24"/>
          <w:szCs w:val="24"/>
        </w:rPr>
        <w:t xml:space="preserve"> </w:t>
      </w:r>
      <w:r w:rsidRPr="0023744C">
        <w:rPr>
          <w:rFonts w:ascii="Times New Roman" w:hAnsi="Times New Roman"/>
          <w:sz w:val="24"/>
          <w:szCs w:val="24"/>
        </w:rPr>
        <w:t>основы</w:t>
      </w:r>
      <w:r w:rsidRPr="0023744C">
        <w:rPr>
          <w:rFonts w:ascii="Times New Roman" w:hAnsi="Times New Roman"/>
          <w:spacing w:val="1"/>
          <w:sz w:val="24"/>
          <w:szCs w:val="24"/>
        </w:rPr>
        <w:t xml:space="preserve"> </w:t>
      </w:r>
      <w:r w:rsidRPr="0023744C">
        <w:rPr>
          <w:rFonts w:ascii="Times New Roman" w:hAnsi="Times New Roman"/>
          <w:sz w:val="24"/>
          <w:szCs w:val="24"/>
        </w:rPr>
        <w:t>безопасности</w:t>
      </w:r>
      <w:r w:rsidRPr="0023744C">
        <w:rPr>
          <w:rFonts w:ascii="Times New Roman" w:hAnsi="Times New Roman"/>
          <w:spacing w:val="-2"/>
          <w:sz w:val="24"/>
          <w:szCs w:val="24"/>
        </w:rPr>
        <w:t xml:space="preserve"> </w:t>
      </w:r>
      <w:r w:rsidRPr="0023744C">
        <w:rPr>
          <w:rFonts w:ascii="Times New Roman" w:hAnsi="Times New Roman"/>
          <w:sz w:val="24"/>
          <w:szCs w:val="24"/>
        </w:rPr>
        <w:t>жизнедеятельности;</w:t>
      </w:r>
    </w:p>
    <w:p w:rsidR="00D041DC" w:rsidRPr="0023744C" w:rsidRDefault="00D041DC" w:rsidP="00D041DC">
      <w:pPr>
        <w:pStyle w:val="a3"/>
        <w:widowControl w:val="0"/>
        <w:numPr>
          <w:ilvl w:val="0"/>
          <w:numId w:val="32"/>
        </w:numPr>
        <w:tabs>
          <w:tab w:val="left" w:pos="130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pacing w:val="-1"/>
          <w:sz w:val="24"/>
          <w:szCs w:val="24"/>
        </w:rPr>
        <w:t xml:space="preserve">проводится воспитательная работа </w:t>
      </w:r>
      <w:r w:rsidRPr="0023744C">
        <w:rPr>
          <w:rFonts w:ascii="Times New Roman" w:hAnsi="Times New Roman"/>
          <w:sz w:val="24"/>
          <w:szCs w:val="24"/>
        </w:rPr>
        <w:t>с учащимися через</w:t>
      </w:r>
      <w:r w:rsidRPr="0023744C">
        <w:rPr>
          <w:rFonts w:ascii="Times New Roman" w:hAnsi="Times New Roman"/>
          <w:spacing w:val="1"/>
          <w:sz w:val="24"/>
          <w:szCs w:val="24"/>
        </w:rPr>
        <w:t xml:space="preserve"> </w:t>
      </w:r>
      <w:r w:rsidRPr="0023744C">
        <w:rPr>
          <w:rFonts w:ascii="Times New Roman" w:hAnsi="Times New Roman"/>
          <w:sz w:val="24"/>
          <w:szCs w:val="24"/>
        </w:rPr>
        <w:t>систему тематических классных</w:t>
      </w:r>
      <w:r w:rsidRPr="0023744C">
        <w:rPr>
          <w:rFonts w:ascii="Times New Roman" w:hAnsi="Times New Roman"/>
          <w:spacing w:val="1"/>
          <w:sz w:val="24"/>
          <w:szCs w:val="24"/>
        </w:rPr>
        <w:t xml:space="preserve"> </w:t>
      </w:r>
      <w:r w:rsidRPr="0023744C">
        <w:rPr>
          <w:rFonts w:ascii="Times New Roman" w:hAnsi="Times New Roman"/>
          <w:sz w:val="24"/>
          <w:szCs w:val="24"/>
        </w:rPr>
        <w:t>часов;</w:t>
      </w:r>
    </w:p>
    <w:p w:rsidR="00D041DC" w:rsidRPr="0023744C" w:rsidRDefault="00D041DC" w:rsidP="00D041DC">
      <w:pPr>
        <w:pStyle w:val="a3"/>
        <w:widowControl w:val="0"/>
        <w:numPr>
          <w:ilvl w:val="0"/>
          <w:numId w:val="32"/>
        </w:numPr>
        <w:tabs>
          <w:tab w:val="left" w:pos="1304"/>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встречи</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сотрудниками</w:t>
      </w:r>
      <w:r w:rsidRPr="0023744C">
        <w:rPr>
          <w:rFonts w:ascii="Times New Roman" w:hAnsi="Times New Roman"/>
          <w:spacing w:val="1"/>
          <w:sz w:val="24"/>
          <w:szCs w:val="24"/>
        </w:rPr>
        <w:t xml:space="preserve"> </w:t>
      </w:r>
      <w:r w:rsidRPr="0023744C">
        <w:rPr>
          <w:rFonts w:ascii="Times New Roman" w:hAnsi="Times New Roman"/>
          <w:sz w:val="24"/>
          <w:szCs w:val="24"/>
        </w:rPr>
        <w:t>государственной</w:t>
      </w:r>
      <w:r w:rsidRPr="0023744C">
        <w:rPr>
          <w:rFonts w:ascii="Times New Roman" w:hAnsi="Times New Roman"/>
          <w:spacing w:val="1"/>
          <w:sz w:val="24"/>
          <w:szCs w:val="24"/>
        </w:rPr>
        <w:t xml:space="preserve"> </w:t>
      </w:r>
      <w:r w:rsidRPr="0023744C">
        <w:rPr>
          <w:rFonts w:ascii="Times New Roman" w:hAnsi="Times New Roman"/>
          <w:sz w:val="24"/>
          <w:szCs w:val="24"/>
        </w:rPr>
        <w:t>инспекции</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безопасности</w:t>
      </w:r>
      <w:r w:rsidRPr="0023744C">
        <w:rPr>
          <w:rFonts w:ascii="Times New Roman" w:hAnsi="Times New Roman"/>
          <w:spacing w:val="1"/>
          <w:sz w:val="24"/>
          <w:szCs w:val="24"/>
        </w:rPr>
        <w:t xml:space="preserve"> </w:t>
      </w:r>
      <w:r w:rsidRPr="0023744C">
        <w:rPr>
          <w:rFonts w:ascii="Times New Roman" w:hAnsi="Times New Roman"/>
          <w:sz w:val="24"/>
          <w:szCs w:val="24"/>
        </w:rPr>
        <w:t>дорожного</w:t>
      </w:r>
      <w:r w:rsidRPr="0023744C">
        <w:rPr>
          <w:rFonts w:ascii="Times New Roman" w:hAnsi="Times New Roman"/>
          <w:spacing w:val="1"/>
          <w:sz w:val="24"/>
          <w:szCs w:val="24"/>
        </w:rPr>
        <w:t xml:space="preserve"> </w:t>
      </w:r>
      <w:r w:rsidRPr="0023744C">
        <w:rPr>
          <w:rFonts w:ascii="Times New Roman" w:hAnsi="Times New Roman"/>
          <w:sz w:val="24"/>
          <w:szCs w:val="24"/>
        </w:rPr>
        <w:t xml:space="preserve">движения, </w:t>
      </w:r>
      <w:r w:rsidR="00573785">
        <w:rPr>
          <w:rFonts w:ascii="Times New Roman" w:hAnsi="Times New Roman"/>
          <w:sz w:val="24"/>
          <w:szCs w:val="24"/>
        </w:rPr>
        <w:t xml:space="preserve">по плану и </w:t>
      </w:r>
      <w:r w:rsidRPr="0023744C">
        <w:rPr>
          <w:rFonts w:ascii="Times New Roman" w:hAnsi="Times New Roman"/>
          <w:sz w:val="24"/>
          <w:szCs w:val="24"/>
        </w:rPr>
        <w:t>по</w:t>
      </w:r>
      <w:r w:rsidRPr="0023744C">
        <w:rPr>
          <w:rFonts w:ascii="Times New Roman" w:hAnsi="Times New Roman"/>
          <w:spacing w:val="6"/>
          <w:sz w:val="24"/>
          <w:szCs w:val="24"/>
        </w:rPr>
        <w:t xml:space="preserve"> </w:t>
      </w:r>
      <w:r w:rsidRPr="0023744C">
        <w:rPr>
          <w:rFonts w:ascii="Times New Roman" w:hAnsi="Times New Roman"/>
          <w:sz w:val="24"/>
          <w:szCs w:val="24"/>
        </w:rPr>
        <w:t>чрезвычайным</w:t>
      </w:r>
      <w:r w:rsidRPr="0023744C">
        <w:rPr>
          <w:rFonts w:ascii="Times New Roman" w:hAnsi="Times New Roman"/>
          <w:spacing w:val="9"/>
          <w:sz w:val="24"/>
          <w:szCs w:val="24"/>
        </w:rPr>
        <w:t xml:space="preserve"> </w:t>
      </w:r>
      <w:r w:rsidRPr="0023744C">
        <w:rPr>
          <w:rFonts w:ascii="Times New Roman" w:hAnsi="Times New Roman"/>
          <w:sz w:val="24"/>
          <w:szCs w:val="24"/>
        </w:rPr>
        <w:t>ситуациям.</w:t>
      </w:r>
    </w:p>
    <w:p w:rsidR="00D041DC" w:rsidRPr="0023744C" w:rsidRDefault="00D041DC" w:rsidP="00D041DC">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школе</w:t>
      </w:r>
      <w:r w:rsidRPr="0023744C">
        <w:rPr>
          <w:rFonts w:ascii="Times New Roman" w:hAnsi="Times New Roman"/>
          <w:spacing w:val="1"/>
          <w:sz w:val="24"/>
          <w:szCs w:val="24"/>
        </w:rPr>
        <w:t xml:space="preserve"> </w:t>
      </w:r>
      <w:r w:rsidRPr="0023744C">
        <w:rPr>
          <w:rFonts w:ascii="Times New Roman" w:hAnsi="Times New Roman"/>
          <w:sz w:val="24"/>
          <w:szCs w:val="24"/>
        </w:rPr>
        <w:t>работает</w:t>
      </w:r>
      <w:r w:rsidRPr="0023744C">
        <w:rPr>
          <w:rFonts w:ascii="Times New Roman" w:hAnsi="Times New Roman"/>
          <w:spacing w:val="1"/>
          <w:sz w:val="24"/>
          <w:szCs w:val="24"/>
        </w:rPr>
        <w:t xml:space="preserve"> </w:t>
      </w:r>
      <w:r w:rsidRPr="0023744C">
        <w:rPr>
          <w:rFonts w:ascii="Times New Roman" w:hAnsi="Times New Roman"/>
          <w:sz w:val="24"/>
          <w:szCs w:val="24"/>
        </w:rPr>
        <w:t>бесперебойно</w:t>
      </w:r>
      <w:r w:rsidRPr="0023744C">
        <w:rPr>
          <w:rFonts w:ascii="Times New Roman" w:hAnsi="Times New Roman"/>
          <w:spacing w:val="1"/>
          <w:sz w:val="24"/>
          <w:szCs w:val="24"/>
        </w:rPr>
        <w:t xml:space="preserve"> </w:t>
      </w:r>
      <w:r w:rsidRPr="0023744C">
        <w:rPr>
          <w:rFonts w:ascii="Times New Roman" w:hAnsi="Times New Roman"/>
          <w:sz w:val="24"/>
          <w:szCs w:val="24"/>
        </w:rPr>
        <w:t>система</w:t>
      </w:r>
      <w:r w:rsidRPr="0023744C">
        <w:rPr>
          <w:rFonts w:ascii="Times New Roman" w:hAnsi="Times New Roman"/>
          <w:spacing w:val="1"/>
          <w:sz w:val="24"/>
          <w:szCs w:val="24"/>
        </w:rPr>
        <w:t xml:space="preserve"> </w:t>
      </w:r>
      <w:r w:rsidRPr="0023744C">
        <w:rPr>
          <w:rFonts w:ascii="Times New Roman" w:hAnsi="Times New Roman"/>
          <w:sz w:val="24"/>
          <w:szCs w:val="24"/>
        </w:rPr>
        <w:t>автоматической</w:t>
      </w:r>
      <w:r w:rsidRPr="0023744C">
        <w:rPr>
          <w:rFonts w:ascii="Times New Roman" w:hAnsi="Times New Roman"/>
          <w:spacing w:val="1"/>
          <w:sz w:val="24"/>
          <w:szCs w:val="24"/>
        </w:rPr>
        <w:t xml:space="preserve"> </w:t>
      </w:r>
      <w:r w:rsidRPr="0023744C">
        <w:rPr>
          <w:rFonts w:ascii="Times New Roman" w:hAnsi="Times New Roman"/>
          <w:sz w:val="24"/>
          <w:szCs w:val="24"/>
        </w:rPr>
        <w:t>противопожарной</w:t>
      </w:r>
      <w:r w:rsidRPr="0023744C">
        <w:rPr>
          <w:rFonts w:ascii="Times New Roman" w:hAnsi="Times New Roman"/>
          <w:spacing w:val="1"/>
          <w:sz w:val="24"/>
          <w:szCs w:val="24"/>
        </w:rPr>
        <w:t xml:space="preserve"> </w:t>
      </w:r>
      <w:r w:rsidRPr="0023744C">
        <w:rPr>
          <w:rFonts w:ascii="Times New Roman" w:hAnsi="Times New Roman"/>
          <w:sz w:val="24"/>
          <w:szCs w:val="24"/>
        </w:rPr>
        <w:t>сигнализации</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система оповещения</w:t>
      </w:r>
      <w:r w:rsidRPr="0023744C">
        <w:rPr>
          <w:rFonts w:ascii="Times New Roman" w:hAnsi="Times New Roman"/>
          <w:spacing w:val="1"/>
          <w:sz w:val="24"/>
          <w:szCs w:val="24"/>
        </w:rPr>
        <w:t xml:space="preserve"> </w:t>
      </w:r>
      <w:r w:rsidRPr="0023744C">
        <w:rPr>
          <w:rFonts w:ascii="Times New Roman" w:hAnsi="Times New Roman"/>
          <w:sz w:val="24"/>
          <w:szCs w:val="24"/>
        </w:rPr>
        <w:t>людей</w:t>
      </w:r>
      <w:r w:rsidRPr="0023744C">
        <w:rPr>
          <w:rFonts w:ascii="Times New Roman" w:hAnsi="Times New Roman"/>
          <w:spacing w:val="2"/>
          <w:sz w:val="24"/>
          <w:szCs w:val="24"/>
        </w:rPr>
        <w:t xml:space="preserve"> </w:t>
      </w:r>
      <w:r w:rsidRPr="0023744C">
        <w:rPr>
          <w:rFonts w:ascii="Times New Roman" w:hAnsi="Times New Roman"/>
          <w:sz w:val="24"/>
          <w:szCs w:val="24"/>
        </w:rPr>
        <w:t>о пожаре,</w:t>
      </w:r>
      <w:r w:rsidRPr="0023744C">
        <w:rPr>
          <w:rFonts w:ascii="Times New Roman" w:hAnsi="Times New Roman"/>
          <w:spacing w:val="3"/>
          <w:sz w:val="24"/>
          <w:szCs w:val="24"/>
        </w:rPr>
        <w:t xml:space="preserve"> </w:t>
      </w:r>
      <w:r w:rsidRPr="0023744C">
        <w:rPr>
          <w:rFonts w:ascii="Times New Roman" w:hAnsi="Times New Roman"/>
          <w:sz w:val="24"/>
          <w:szCs w:val="24"/>
        </w:rPr>
        <w:t>установлено</w:t>
      </w:r>
      <w:r w:rsidRPr="0023744C">
        <w:rPr>
          <w:rFonts w:ascii="Times New Roman" w:hAnsi="Times New Roman"/>
          <w:spacing w:val="6"/>
          <w:sz w:val="24"/>
          <w:szCs w:val="24"/>
        </w:rPr>
        <w:t xml:space="preserve"> </w:t>
      </w:r>
      <w:r w:rsidRPr="0023744C">
        <w:rPr>
          <w:rFonts w:ascii="Times New Roman" w:hAnsi="Times New Roman"/>
          <w:sz w:val="24"/>
          <w:szCs w:val="24"/>
        </w:rPr>
        <w:t>аварийн</w:t>
      </w:r>
      <w:proofErr w:type="gramStart"/>
      <w:r w:rsidRPr="0023744C">
        <w:rPr>
          <w:rFonts w:ascii="Times New Roman" w:hAnsi="Times New Roman"/>
          <w:sz w:val="24"/>
          <w:szCs w:val="24"/>
        </w:rPr>
        <w:t>о-</w:t>
      </w:r>
      <w:proofErr w:type="gramEnd"/>
      <w:r w:rsidRPr="0023744C">
        <w:rPr>
          <w:rFonts w:ascii="Times New Roman" w:hAnsi="Times New Roman"/>
          <w:spacing w:val="-2"/>
          <w:sz w:val="24"/>
          <w:szCs w:val="24"/>
        </w:rPr>
        <w:t xml:space="preserve"> </w:t>
      </w:r>
      <w:r w:rsidRPr="0023744C">
        <w:rPr>
          <w:rFonts w:ascii="Times New Roman" w:hAnsi="Times New Roman"/>
          <w:sz w:val="24"/>
          <w:szCs w:val="24"/>
        </w:rPr>
        <w:t>эвакуационное</w:t>
      </w:r>
      <w:r w:rsidRPr="0023744C">
        <w:rPr>
          <w:rFonts w:ascii="Times New Roman" w:hAnsi="Times New Roman"/>
          <w:spacing w:val="-4"/>
          <w:sz w:val="24"/>
          <w:szCs w:val="24"/>
        </w:rPr>
        <w:t xml:space="preserve"> </w:t>
      </w:r>
      <w:r w:rsidRPr="0023744C">
        <w:rPr>
          <w:rFonts w:ascii="Times New Roman" w:hAnsi="Times New Roman"/>
          <w:sz w:val="24"/>
          <w:szCs w:val="24"/>
        </w:rPr>
        <w:t>освещение.</w:t>
      </w:r>
    </w:p>
    <w:p w:rsidR="00D041DC" w:rsidRPr="0023744C" w:rsidRDefault="00D041DC" w:rsidP="00D041DC">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Из</w:t>
      </w:r>
      <w:r w:rsidRPr="0023744C">
        <w:rPr>
          <w:rFonts w:ascii="Times New Roman" w:hAnsi="Times New Roman"/>
          <w:spacing w:val="1"/>
          <w:sz w:val="24"/>
          <w:szCs w:val="24"/>
        </w:rPr>
        <w:t xml:space="preserve"> </w:t>
      </w:r>
      <w:r w:rsidRPr="0023744C">
        <w:rPr>
          <w:rFonts w:ascii="Times New Roman" w:hAnsi="Times New Roman"/>
          <w:sz w:val="24"/>
          <w:szCs w:val="24"/>
        </w:rPr>
        <w:t>года</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год</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системе</w:t>
      </w:r>
      <w:r w:rsidRPr="0023744C">
        <w:rPr>
          <w:rFonts w:ascii="Times New Roman" w:hAnsi="Times New Roman"/>
          <w:spacing w:val="1"/>
          <w:sz w:val="24"/>
          <w:szCs w:val="24"/>
        </w:rPr>
        <w:t xml:space="preserve"> </w:t>
      </w:r>
      <w:r w:rsidRPr="0023744C">
        <w:rPr>
          <w:rFonts w:ascii="Times New Roman" w:hAnsi="Times New Roman"/>
          <w:sz w:val="24"/>
          <w:szCs w:val="24"/>
        </w:rPr>
        <w:t>проводится</w:t>
      </w:r>
      <w:r w:rsidRPr="0023744C">
        <w:rPr>
          <w:rFonts w:ascii="Times New Roman" w:hAnsi="Times New Roman"/>
          <w:spacing w:val="1"/>
          <w:sz w:val="24"/>
          <w:szCs w:val="24"/>
        </w:rPr>
        <w:t xml:space="preserve"> </w:t>
      </w:r>
      <w:r w:rsidRPr="0023744C">
        <w:rPr>
          <w:rFonts w:ascii="Times New Roman" w:hAnsi="Times New Roman"/>
          <w:sz w:val="24"/>
          <w:szCs w:val="24"/>
        </w:rPr>
        <w:t>работа</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предупреждению</w:t>
      </w:r>
      <w:r w:rsidRPr="0023744C">
        <w:rPr>
          <w:rFonts w:ascii="Times New Roman" w:hAnsi="Times New Roman"/>
          <w:spacing w:val="1"/>
          <w:sz w:val="24"/>
          <w:szCs w:val="24"/>
        </w:rPr>
        <w:t xml:space="preserve"> </w:t>
      </w:r>
      <w:r w:rsidRPr="0023744C">
        <w:rPr>
          <w:rFonts w:ascii="Times New Roman" w:hAnsi="Times New Roman"/>
          <w:sz w:val="24"/>
          <w:szCs w:val="24"/>
        </w:rPr>
        <w:t>дорожно</w:t>
      </w:r>
      <w:r w:rsidRPr="0023744C">
        <w:rPr>
          <w:rFonts w:ascii="Times New Roman" w:hAnsi="Times New Roman"/>
          <w:spacing w:val="1"/>
          <w:sz w:val="24"/>
          <w:szCs w:val="24"/>
        </w:rPr>
        <w:t xml:space="preserve"> </w:t>
      </w:r>
      <w:r w:rsidRPr="0023744C">
        <w:rPr>
          <w:rFonts w:ascii="Times New Roman" w:hAnsi="Times New Roman"/>
          <w:sz w:val="24"/>
          <w:szCs w:val="24"/>
        </w:rPr>
        <w:t>-</w:t>
      </w:r>
      <w:r w:rsidRPr="0023744C">
        <w:rPr>
          <w:rFonts w:ascii="Times New Roman" w:hAnsi="Times New Roman"/>
          <w:spacing w:val="1"/>
          <w:sz w:val="24"/>
          <w:szCs w:val="24"/>
        </w:rPr>
        <w:t xml:space="preserve"> </w:t>
      </w:r>
      <w:r w:rsidRPr="0023744C">
        <w:rPr>
          <w:rFonts w:ascii="Times New Roman" w:hAnsi="Times New Roman"/>
          <w:sz w:val="24"/>
          <w:szCs w:val="24"/>
        </w:rPr>
        <w:t>транспортного</w:t>
      </w:r>
      <w:r w:rsidRPr="0023744C">
        <w:rPr>
          <w:rFonts w:ascii="Times New Roman" w:hAnsi="Times New Roman"/>
          <w:spacing w:val="1"/>
          <w:sz w:val="24"/>
          <w:szCs w:val="24"/>
        </w:rPr>
        <w:t xml:space="preserve"> </w:t>
      </w:r>
      <w:r w:rsidRPr="0023744C">
        <w:rPr>
          <w:rFonts w:ascii="Times New Roman" w:hAnsi="Times New Roman"/>
          <w:sz w:val="24"/>
          <w:szCs w:val="24"/>
        </w:rPr>
        <w:t>травматизма,</w:t>
      </w:r>
      <w:r w:rsidRPr="0023744C">
        <w:rPr>
          <w:rFonts w:ascii="Times New Roman" w:hAnsi="Times New Roman"/>
          <w:spacing w:val="5"/>
          <w:sz w:val="24"/>
          <w:szCs w:val="24"/>
        </w:rPr>
        <w:t xml:space="preserve"> </w:t>
      </w:r>
      <w:r w:rsidRPr="0023744C">
        <w:rPr>
          <w:rFonts w:ascii="Times New Roman" w:hAnsi="Times New Roman"/>
          <w:sz w:val="24"/>
          <w:szCs w:val="24"/>
        </w:rPr>
        <w:t>соблюдению</w:t>
      </w:r>
      <w:r w:rsidRPr="0023744C">
        <w:rPr>
          <w:rFonts w:ascii="Times New Roman" w:hAnsi="Times New Roman"/>
          <w:spacing w:val="1"/>
          <w:sz w:val="24"/>
          <w:szCs w:val="24"/>
        </w:rPr>
        <w:t xml:space="preserve"> </w:t>
      </w:r>
      <w:r w:rsidRPr="0023744C">
        <w:rPr>
          <w:rFonts w:ascii="Times New Roman" w:hAnsi="Times New Roman"/>
          <w:sz w:val="24"/>
          <w:szCs w:val="24"/>
        </w:rPr>
        <w:t>техники</w:t>
      </w:r>
      <w:r w:rsidRPr="0023744C">
        <w:rPr>
          <w:rFonts w:ascii="Times New Roman" w:hAnsi="Times New Roman"/>
          <w:spacing w:val="2"/>
          <w:sz w:val="24"/>
          <w:szCs w:val="24"/>
        </w:rPr>
        <w:t xml:space="preserve"> </w:t>
      </w:r>
      <w:r w:rsidRPr="0023744C">
        <w:rPr>
          <w:rFonts w:ascii="Times New Roman" w:hAnsi="Times New Roman"/>
          <w:sz w:val="24"/>
          <w:szCs w:val="24"/>
        </w:rPr>
        <w:t>безопасности.</w:t>
      </w:r>
    </w:p>
    <w:p w:rsidR="00D041DC" w:rsidRPr="0023744C" w:rsidRDefault="00D041DC" w:rsidP="00D041DC">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Завхозам осуществляется регулярный </w:t>
      </w:r>
      <w:proofErr w:type="gramStart"/>
      <w:r w:rsidRPr="0023744C">
        <w:rPr>
          <w:rFonts w:ascii="Times New Roman" w:hAnsi="Times New Roman"/>
          <w:sz w:val="24"/>
          <w:szCs w:val="24"/>
        </w:rPr>
        <w:t>контроль</w:t>
      </w:r>
      <w:r w:rsidRPr="0023744C">
        <w:rPr>
          <w:rFonts w:ascii="Times New Roman" w:hAnsi="Times New Roman"/>
          <w:spacing w:val="1"/>
          <w:sz w:val="24"/>
          <w:szCs w:val="24"/>
        </w:rPr>
        <w:t xml:space="preserve"> </w:t>
      </w:r>
      <w:r w:rsidRPr="0023744C">
        <w:rPr>
          <w:rFonts w:ascii="Times New Roman" w:hAnsi="Times New Roman"/>
          <w:sz w:val="24"/>
          <w:szCs w:val="24"/>
        </w:rPr>
        <w:t>за</w:t>
      </w:r>
      <w:proofErr w:type="gramEnd"/>
      <w:r w:rsidRPr="0023744C">
        <w:rPr>
          <w:rFonts w:ascii="Times New Roman" w:hAnsi="Times New Roman"/>
          <w:sz w:val="24"/>
          <w:szCs w:val="24"/>
        </w:rPr>
        <w:t xml:space="preserve"> выполнением санитарно-гигиенических требований согласно санитарным правилам и нормам</w:t>
      </w:r>
      <w:r w:rsidRPr="0023744C">
        <w:rPr>
          <w:rFonts w:ascii="Times New Roman" w:hAnsi="Times New Roman"/>
          <w:spacing w:val="1"/>
          <w:sz w:val="24"/>
          <w:szCs w:val="24"/>
        </w:rPr>
        <w:t xml:space="preserve"> </w:t>
      </w:r>
      <w:proofErr w:type="spellStart"/>
      <w:r w:rsidRPr="0023744C">
        <w:rPr>
          <w:rFonts w:ascii="Times New Roman" w:hAnsi="Times New Roman"/>
          <w:sz w:val="24"/>
          <w:szCs w:val="24"/>
        </w:rPr>
        <w:t>СанПина</w:t>
      </w:r>
      <w:proofErr w:type="spellEnd"/>
      <w:r w:rsidRPr="0023744C">
        <w:rPr>
          <w:rFonts w:ascii="Times New Roman" w:hAnsi="Times New Roman"/>
          <w:sz w:val="24"/>
          <w:szCs w:val="24"/>
        </w:rPr>
        <w:t>.</w:t>
      </w:r>
    </w:p>
    <w:p w:rsidR="00D041DC" w:rsidRPr="0023744C" w:rsidRDefault="00D041DC" w:rsidP="00D041DC">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ar-SA"/>
        </w:rPr>
        <w:t>Кадровое и методическое обеспечение соответствует требованиям учебного плана.</w:t>
      </w:r>
    </w:p>
    <w:p w:rsidR="00D041DC" w:rsidRPr="0023744C" w:rsidRDefault="00D041DC" w:rsidP="00D041DC">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ar-SA"/>
        </w:rPr>
        <w:t>Учебная неделя в соответствии с Уставом школы продолжается 5 дней для учащихся 1-9 классов. Недельная нагрузка учащихся не превышает предельно допустимой, определенной нормами СанПиНа.</w:t>
      </w:r>
    </w:p>
    <w:p w:rsidR="00D041DC" w:rsidRPr="0023744C" w:rsidRDefault="00D041DC" w:rsidP="00D041DC">
      <w:pPr>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ar-SA"/>
        </w:rPr>
        <w:t xml:space="preserve">Учебные программы выполнены в полном объеме, как в теоретической, так и в практической части. </w:t>
      </w:r>
    </w:p>
    <w:p w:rsidR="00E37FF6" w:rsidRPr="0023744C" w:rsidRDefault="00E37FF6" w:rsidP="00D041DC">
      <w:pPr>
        <w:pStyle w:val="a3"/>
        <w:widowControl w:val="0"/>
        <w:tabs>
          <w:tab w:val="left" w:pos="1304"/>
        </w:tabs>
        <w:suppressAutoHyphens w:val="0"/>
        <w:autoSpaceDE w:val="0"/>
        <w:autoSpaceDN w:val="0"/>
        <w:spacing w:after="0" w:line="276" w:lineRule="auto"/>
        <w:ind w:left="709"/>
        <w:contextualSpacing w:val="0"/>
        <w:jc w:val="both"/>
        <w:rPr>
          <w:rFonts w:ascii="Times New Roman" w:hAnsi="Times New Roman"/>
          <w:sz w:val="24"/>
          <w:szCs w:val="24"/>
        </w:rPr>
        <w:sectPr w:rsidR="00E37FF6" w:rsidRPr="0023744C" w:rsidSect="006E0A96">
          <w:type w:val="continuous"/>
          <w:pgSz w:w="11910" w:h="16840"/>
          <w:pgMar w:top="1134" w:right="851" w:bottom="1134" w:left="1701" w:header="754" w:footer="0" w:gutter="0"/>
          <w:cols w:space="720"/>
        </w:sectPr>
      </w:pPr>
    </w:p>
    <w:p w:rsidR="00F76255" w:rsidRPr="0023744C" w:rsidRDefault="00F76255" w:rsidP="00D041DC">
      <w:pPr>
        <w:shd w:val="clear" w:color="auto" w:fill="FFFFFF"/>
        <w:spacing w:after="0" w:line="276" w:lineRule="auto"/>
        <w:contextualSpacing/>
        <w:jc w:val="both"/>
        <w:rPr>
          <w:rFonts w:ascii="Times New Roman" w:hAnsi="Times New Roman"/>
          <w:sz w:val="24"/>
          <w:szCs w:val="24"/>
        </w:rPr>
      </w:pPr>
    </w:p>
    <w:p w:rsidR="00F76255" w:rsidRPr="0023744C" w:rsidRDefault="00F76255"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b/>
          <w:sz w:val="24"/>
          <w:szCs w:val="24"/>
        </w:rPr>
        <w:t xml:space="preserve">2.3. Характеристика </w:t>
      </w:r>
      <w:proofErr w:type="spellStart"/>
      <w:r w:rsidRPr="0023744C">
        <w:rPr>
          <w:rFonts w:ascii="Times New Roman" w:hAnsi="Times New Roman"/>
          <w:b/>
          <w:sz w:val="24"/>
          <w:szCs w:val="24"/>
        </w:rPr>
        <w:t>внутришкольной</w:t>
      </w:r>
      <w:proofErr w:type="spellEnd"/>
      <w:r w:rsidRPr="0023744C">
        <w:rPr>
          <w:rFonts w:ascii="Times New Roman" w:hAnsi="Times New Roman"/>
          <w:b/>
          <w:sz w:val="24"/>
          <w:szCs w:val="24"/>
        </w:rPr>
        <w:t xml:space="preserve"> системы оценки качества. </w:t>
      </w:r>
    </w:p>
    <w:p w:rsidR="00F76255" w:rsidRPr="0023744C" w:rsidRDefault="00F76255" w:rsidP="005402D5">
      <w:pPr>
        <w:shd w:val="clear" w:color="auto" w:fill="FFFFFF"/>
        <w:spacing w:after="0" w:line="276" w:lineRule="auto"/>
        <w:ind w:firstLine="709"/>
        <w:jc w:val="both"/>
        <w:rPr>
          <w:rFonts w:ascii="Times New Roman" w:hAnsi="Times New Roman"/>
          <w:sz w:val="24"/>
          <w:szCs w:val="24"/>
        </w:rPr>
      </w:pPr>
      <w:proofErr w:type="spellStart"/>
      <w:r w:rsidRPr="0023744C">
        <w:rPr>
          <w:rFonts w:ascii="Times New Roman" w:hAnsi="Times New Roman"/>
          <w:sz w:val="24"/>
          <w:szCs w:val="24"/>
        </w:rPr>
        <w:t>Внутришкольная</w:t>
      </w:r>
      <w:proofErr w:type="spellEnd"/>
      <w:r w:rsidRPr="0023744C">
        <w:rPr>
          <w:rFonts w:ascii="Times New Roman" w:hAnsi="Times New Roman"/>
          <w:sz w:val="24"/>
          <w:szCs w:val="24"/>
        </w:rPr>
        <w:t xml:space="preserve"> система оценки качества образования в школе №2 </w:t>
      </w:r>
      <w:proofErr w:type="spellStart"/>
      <w:r w:rsidRPr="0023744C">
        <w:rPr>
          <w:rFonts w:ascii="Times New Roman" w:hAnsi="Times New Roman"/>
          <w:sz w:val="24"/>
          <w:szCs w:val="24"/>
        </w:rPr>
        <w:t>с</w:t>
      </w:r>
      <w:proofErr w:type="gramStart"/>
      <w:r w:rsidRPr="0023744C">
        <w:rPr>
          <w:rFonts w:ascii="Times New Roman" w:hAnsi="Times New Roman"/>
          <w:sz w:val="24"/>
          <w:szCs w:val="24"/>
        </w:rPr>
        <w:t>.Г</w:t>
      </w:r>
      <w:proofErr w:type="gramEnd"/>
      <w:r w:rsidRPr="0023744C">
        <w:rPr>
          <w:rFonts w:ascii="Times New Roman" w:hAnsi="Times New Roman"/>
          <w:sz w:val="24"/>
          <w:szCs w:val="24"/>
        </w:rPr>
        <w:t>реческом</w:t>
      </w:r>
      <w:proofErr w:type="spellEnd"/>
      <w:r w:rsidRPr="0023744C">
        <w:rPr>
          <w:rFonts w:ascii="Times New Roman" w:hAnsi="Times New Roman"/>
          <w:sz w:val="24"/>
          <w:szCs w:val="24"/>
        </w:rPr>
        <w:t xml:space="preserve"> строится в соответствии с нормативными правовыми актами Российской Федерации, Ставропольского края и Минераловодского </w:t>
      </w:r>
      <w:r w:rsidR="00573785">
        <w:rPr>
          <w:rFonts w:ascii="Times New Roman" w:hAnsi="Times New Roman"/>
          <w:sz w:val="24"/>
          <w:szCs w:val="24"/>
        </w:rPr>
        <w:t xml:space="preserve">муниципального </w:t>
      </w:r>
      <w:r w:rsidRPr="0023744C">
        <w:rPr>
          <w:rFonts w:ascii="Times New Roman" w:hAnsi="Times New Roman"/>
          <w:sz w:val="24"/>
          <w:szCs w:val="24"/>
        </w:rPr>
        <w:t xml:space="preserve"> округа, регламентирующими реализацию всех процедур контроля и оценки качества образования. Качество образования оценивается на основании результатов индивидуальных образовательных достижении обучающихся и условий организации образовательного процесса.</w:t>
      </w:r>
    </w:p>
    <w:p w:rsidR="00F76255" w:rsidRPr="0023744C" w:rsidRDefault="00F76255"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Цель системы оценки качества образования школы: получение объективной информации о степени соответствия образовательных результатов и условий их достижения требованиям государственных стандартов, о состоянии качества образования в школе, тенденциях изменения и причинах, влияющих на его уровень.</w:t>
      </w:r>
    </w:p>
    <w:p w:rsidR="00F76255" w:rsidRPr="0023744C" w:rsidRDefault="00F76255"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В 2023 году предметом оценки были следующие показатели:</w:t>
      </w:r>
    </w:p>
    <w:p w:rsidR="00F76255" w:rsidRPr="0023744C" w:rsidRDefault="00F76255"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качество образовательных результатов (уровень усвоения программ, уровень форсированной мотивации к учебной деятельности);</w:t>
      </w:r>
    </w:p>
    <w:p w:rsidR="00F76255" w:rsidRPr="0023744C" w:rsidRDefault="00F76255"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качество условий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w:t>
      </w:r>
    </w:p>
    <w:p w:rsidR="00F76255" w:rsidRPr="0023744C" w:rsidRDefault="00F76255"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-качество образовательного процесса (комфортность образовательного процесса, </w:t>
      </w:r>
      <w:proofErr w:type="spellStart"/>
      <w:r w:rsidRPr="0023744C">
        <w:rPr>
          <w:rFonts w:ascii="Times New Roman" w:hAnsi="Times New Roman"/>
          <w:sz w:val="24"/>
          <w:szCs w:val="24"/>
        </w:rPr>
        <w:t>адаптированность</w:t>
      </w:r>
      <w:proofErr w:type="spellEnd"/>
      <w:r w:rsidRPr="0023744C">
        <w:rPr>
          <w:rFonts w:ascii="Times New Roman" w:hAnsi="Times New Roman"/>
          <w:sz w:val="24"/>
          <w:szCs w:val="24"/>
        </w:rPr>
        <w:t xml:space="preserve"> образовательной программы образовательным потребностям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 xml:space="preserve">, степень открытости образования, доступность образования).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Результат </w:t>
      </w:r>
      <w:proofErr w:type="spellStart"/>
      <w:r w:rsidRPr="0023744C">
        <w:rPr>
          <w:rFonts w:ascii="Times New Roman" w:hAnsi="Times New Roman"/>
          <w:sz w:val="24"/>
          <w:szCs w:val="24"/>
        </w:rPr>
        <w:t>внутришкольной</w:t>
      </w:r>
      <w:proofErr w:type="spellEnd"/>
      <w:r w:rsidRPr="0023744C">
        <w:rPr>
          <w:rFonts w:ascii="Times New Roman" w:hAnsi="Times New Roman"/>
          <w:sz w:val="24"/>
          <w:szCs w:val="24"/>
        </w:rPr>
        <w:t xml:space="preserve"> оценки качества образования в школе.</w:t>
      </w:r>
    </w:p>
    <w:tbl>
      <w:tblPr>
        <w:tblW w:w="0" w:type="auto"/>
        <w:tblInd w:w="113" w:type="dxa"/>
        <w:tblLayout w:type="fixed"/>
        <w:tblCellMar>
          <w:left w:w="113" w:type="dxa"/>
        </w:tblCellMar>
        <w:tblLook w:val="0000" w:firstRow="0" w:lastRow="0" w:firstColumn="0" w:lastColumn="0" w:noHBand="0" w:noVBand="0"/>
      </w:tblPr>
      <w:tblGrid>
        <w:gridCol w:w="2035"/>
        <w:gridCol w:w="1948"/>
        <w:gridCol w:w="1357"/>
        <w:gridCol w:w="1606"/>
        <w:gridCol w:w="2268"/>
      </w:tblGrid>
      <w:tr w:rsidR="0023744C" w:rsidRPr="0023744C" w:rsidTr="00B30E73">
        <w:tc>
          <w:tcPr>
            <w:tcW w:w="2035" w:type="dxa"/>
            <w:tcBorders>
              <w:top w:val="single" w:sz="4" w:space="0" w:color="auto"/>
              <w:left w:val="single" w:sz="4" w:space="0" w:color="000000"/>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Учебный год </w:t>
            </w:r>
          </w:p>
        </w:tc>
        <w:tc>
          <w:tcPr>
            <w:tcW w:w="1948" w:type="dxa"/>
            <w:tcBorders>
              <w:top w:val="single" w:sz="4" w:space="0" w:color="auto"/>
              <w:left w:val="single" w:sz="4" w:space="0" w:color="000000"/>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2-4 классы</w:t>
            </w:r>
          </w:p>
        </w:tc>
        <w:tc>
          <w:tcPr>
            <w:tcW w:w="1357" w:type="dxa"/>
            <w:tcBorders>
              <w:top w:val="single" w:sz="4" w:space="0" w:color="auto"/>
              <w:left w:val="single" w:sz="4" w:space="0" w:color="000000"/>
              <w:bottom w:val="single" w:sz="4" w:space="0" w:color="000000"/>
              <w:right w:val="single" w:sz="4" w:space="0" w:color="auto"/>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5-8 классы</w:t>
            </w:r>
          </w:p>
        </w:tc>
        <w:tc>
          <w:tcPr>
            <w:tcW w:w="1606" w:type="dxa"/>
            <w:tcBorders>
              <w:top w:val="single" w:sz="4" w:space="0" w:color="auto"/>
              <w:left w:val="single" w:sz="4" w:space="0" w:color="auto"/>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9 класс </w:t>
            </w:r>
          </w:p>
        </w:tc>
        <w:tc>
          <w:tcPr>
            <w:tcW w:w="2268" w:type="dxa"/>
            <w:tcBorders>
              <w:top w:val="single" w:sz="4" w:space="0" w:color="auto"/>
              <w:left w:val="single" w:sz="4" w:space="0" w:color="000000"/>
              <w:bottom w:val="single" w:sz="4" w:space="0" w:color="000000"/>
              <w:right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2-9 классы </w:t>
            </w:r>
          </w:p>
        </w:tc>
      </w:tr>
      <w:tr w:rsidR="0023744C" w:rsidRPr="0023744C" w:rsidTr="00B30E73">
        <w:tc>
          <w:tcPr>
            <w:tcW w:w="2035" w:type="dxa"/>
            <w:tcBorders>
              <w:top w:val="single" w:sz="4" w:space="0" w:color="000000"/>
              <w:left w:val="single" w:sz="4" w:space="0" w:color="000000"/>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2021</w:t>
            </w:r>
          </w:p>
        </w:tc>
        <w:tc>
          <w:tcPr>
            <w:tcW w:w="1948" w:type="dxa"/>
            <w:tcBorders>
              <w:top w:val="single" w:sz="4" w:space="0" w:color="000000"/>
              <w:left w:val="single" w:sz="4" w:space="0" w:color="000000"/>
              <w:bottom w:val="single" w:sz="4" w:space="0" w:color="000000"/>
            </w:tcBorders>
            <w:shd w:val="clear" w:color="auto" w:fill="auto"/>
          </w:tcPr>
          <w:p w:rsidR="00B30E73" w:rsidRPr="0023744C" w:rsidRDefault="0032565C" w:rsidP="005402D5">
            <w:pPr>
              <w:spacing w:after="0" w:line="276" w:lineRule="auto"/>
              <w:ind w:firstLine="709"/>
              <w:jc w:val="both"/>
              <w:rPr>
                <w:rFonts w:ascii="Times New Roman" w:hAnsi="Times New Roman"/>
                <w:sz w:val="24"/>
                <w:szCs w:val="24"/>
                <w:lang w:val="en-US"/>
              </w:rPr>
            </w:pPr>
            <w:r w:rsidRPr="0023744C">
              <w:rPr>
                <w:rFonts w:ascii="Times New Roman" w:hAnsi="Times New Roman"/>
                <w:sz w:val="24"/>
                <w:szCs w:val="24"/>
              </w:rPr>
              <w:t>21,1</w:t>
            </w:r>
            <w:r w:rsidR="00B30E73" w:rsidRPr="0023744C">
              <w:rPr>
                <w:rFonts w:ascii="Times New Roman" w:hAnsi="Times New Roman"/>
                <w:sz w:val="24"/>
                <w:szCs w:val="24"/>
                <w:lang w:val="en-US"/>
              </w:rPr>
              <w:t>%</w:t>
            </w:r>
          </w:p>
        </w:tc>
        <w:tc>
          <w:tcPr>
            <w:tcW w:w="1357" w:type="dxa"/>
            <w:tcBorders>
              <w:top w:val="single" w:sz="4" w:space="0" w:color="000000"/>
              <w:left w:val="single" w:sz="4" w:space="0" w:color="000000"/>
              <w:bottom w:val="single" w:sz="4" w:space="0" w:color="000000"/>
              <w:right w:val="single" w:sz="4" w:space="0" w:color="auto"/>
            </w:tcBorders>
            <w:shd w:val="clear" w:color="auto" w:fill="auto"/>
          </w:tcPr>
          <w:p w:rsidR="00B30E73" w:rsidRPr="0023744C" w:rsidRDefault="0032565C" w:rsidP="005402D5">
            <w:pPr>
              <w:spacing w:after="0" w:line="276" w:lineRule="auto"/>
              <w:ind w:firstLine="709"/>
              <w:jc w:val="both"/>
              <w:rPr>
                <w:rFonts w:ascii="Times New Roman" w:hAnsi="Times New Roman"/>
                <w:sz w:val="24"/>
                <w:szCs w:val="24"/>
                <w:lang w:val="en-US"/>
              </w:rPr>
            </w:pPr>
            <w:r w:rsidRPr="0023744C">
              <w:rPr>
                <w:rFonts w:ascii="Times New Roman" w:hAnsi="Times New Roman"/>
                <w:sz w:val="24"/>
                <w:szCs w:val="24"/>
              </w:rPr>
              <w:t>40</w:t>
            </w:r>
            <w:r w:rsidR="00B30E73" w:rsidRPr="0023744C">
              <w:rPr>
                <w:rFonts w:ascii="Times New Roman" w:hAnsi="Times New Roman"/>
                <w:sz w:val="24"/>
                <w:szCs w:val="24"/>
                <w:lang w:val="en-US"/>
              </w:rPr>
              <w:t>%</w:t>
            </w:r>
          </w:p>
        </w:tc>
        <w:tc>
          <w:tcPr>
            <w:tcW w:w="1606" w:type="dxa"/>
            <w:tcBorders>
              <w:top w:val="single" w:sz="4" w:space="0" w:color="000000"/>
              <w:left w:val="single" w:sz="4" w:space="0" w:color="auto"/>
              <w:bottom w:val="single" w:sz="4" w:space="0" w:color="000000"/>
            </w:tcBorders>
            <w:shd w:val="clear" w:color="auto" w:fill="auto"/>
          </w:tcPr>
          <w:p w:rsidR="00B30E73" w:rsidRPr="0023744C" w:rsidRDefault="0032565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16,7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30E73" w:rsidRPr="0023744C" w:rsidRDefault="0032565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30%</w:t>
            </w:r>
          </w:p>
        </w:tc>
      </w:tr>
      <w:tr w:rsidR="0023744C" w:rsidRPr="0023744C" w:rsidTr="00B30E73">
        <w:tc>
          <w:tcPr>
            <w:tcW w:w="2035" w:type="dxa"/>
            <w:tcBorders>
              <w:top w:val="single" w:sz="4" w:space="0" w:color="000000"/>
              <w:left w:val="single" w:sz="4" w:space="0" w:color="000000"/>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2022</w:t>
            </w:r>
          </w:p>
        </w:tc>
        <w:tc>
          <w:tcPr>
            <w:tcW w:w="1948" w:type="dxa"/>
            <w:tcBorders>
              <w:top w:val="single" w:sz="4" w:space="0" w:color="000000"/>
              <w:left w:val="single" w:sz="4" w:space="0" w:color="000000"/>
              <w:bottom w:val="single" w:sz="4" w:space="0" w:color="000000"/>
            </w:tcBorders>
            <w:shd w:val="clear" w:color="auto" w:fill="auto"/>
          </w:tcPr>
          <w:p w:rsidR="00B30E73" w:rsidRPr="0023744C" w:rsidRDefault="0032565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20</w:t>
            </w:r>
            <w:r w:rsidR="00B30E73" w:rsidRPr="0023744C">
              <w:rPr>
                <w:rFonts w:ascii="Times New Roman" w:hAnsi="Times New Roman"/>
                <w:sz w:val="24"/>
                <w:szCs w:val="24"/>
              </w:rPr>
              <w:t>%</w:t>
            </w:r>
          </w:p>
        </w:tc>
        <w:tc>
          <w:tcPr>
            <w:tcW w:w="1357" w:type="dxa"/>
            <w:tcBorders>
              <w:top w:val="single" w:sz="4" w:space="0" w:color="000000"/>
              <w:left w:val="single" w:sz="4" w:space="0" w:color="000000"/>
              <w:bottom w:val="single" w:sz="4" w:space="0" w:color="000000"/>
              <w:right w:val="single" w:sz="4" w:space="0" w:color="auto"/>
            </w:tcBorders>
            <w:shd w:val="clear" w:color="auto" w:fill="auto"/>
          </w:tcPr>
          <w:p w:rsidR="00B30E73" w:rsidRPr="0023744C" w:rsidRDefault="0032565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40,7</w:t>
            </w:r>
            <w:r w:rsidR="00B30E73" w:rsidRPr="0023744C">
              <w:rPr>
                <w:rFonts w:ascii="Times New Roman" w:hAnsi="Times New Roman"/>
                <w:sz w:val="24"/>
                <w:szCs w:val="24"/>
              </w:rPr>
              <w:t>%</w:t>
            </w:r>
          </w:p>
        </w:tc>
        <w:tc>
          <w:tcPr>
            <w:tcW w:w="1606" w:type="dxa"/>
            <w:tcBorders>
              <w:top w:val="single" w:sz="4" w:space="0" w:color="000000"/>
              <w:left w:val="single" w:sz="4" w:space="0" w:color="auto"/>
              <w:bottom w:val="single" w:sz="4" w:space="0" w:color="000000"/>
            </w:tcBorders>
            <w:shd w:val="clear" w:color="auto" w:fill="auto"/>
          </w:tcPr>
          <w:p w:rsidR="00B30E73" w:rsidRPr="0023744C" w:rsidRDefault="0032565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3</w:t>
            </w:r>
            <w:r w:rsidR="0032565C" w:rsidRPr="0023744C">
              <w:rPr>
                <w:rFonts w:ascii="Times New Roman" w:hAnsi="Times New Roman"/>
                <w:sz w:val="24"/>
                <w:szCs w:val="24"/>
              </w:rPr>
              <w:t>4,8</w:t>
            </w:r>
            <w:r w:rsidRPr="0023744C">
              <w:rPr>
                <w:rFonts w:ascii="Times New Roman" w:hAnsi="Times New Roman"/>
                <w:sz w:val="24"/>
                <w:szCs w:val="24"/>
              </w:rPr>
              <w:t>%</w:t>
            </w:r>
          </w:p>
        </w:tc>
      </w:tr>
      <w:tr w:rsidR="00B30E73" w:rsidRPr="0023744C" w:rsidTr="00B30E73">
        <w:tc>
          <w:tcPr>
            <w:tcW w:w="2035" w:type="dxa"/>
            <w:tcBorders>
              <w:top w:val="single" w:sz="4" w:space="0" w:color="000000"/>
              <w:left w:val="single" w:sz="4" w:space="0" w:color="000000"/>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2023</w:t>
            </w:r>
          </w:p>
        </w:tc>
        <w:tc>
          <w:tcPr>
            <w:tcW w:w="1948" w:type="dxa"/>
            <w:tcBorders>
              <w:top w:val="single" w:sz="4" w:space="0" w:color="000000"/>
              <w:left w:val="single" w:sz="4" w:space="0" w:color="000000"/>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33,3%</w:t>
            </w:r>
          </w:p>
        </w:tc>
        <w:tc>
          <w:tcPr>
            <w:tcW w:w="1357" w:type="dxa"/>
            <w:tcBorders>
              <w:top w:val="single" w:sz="4" w:space="0" w:color="000000"/>
              <w:left w:val="single" w:sz="4" w:space="0" w:color="000000"/>
              <w:bottom w:val="single" w:sz="4" w:space="0" w:color="000000"/>
              <w:right w:val="single" w:sz="4" w:space="0" w:color="auto"/>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37,5%</w:t>
            </w:r>
          </w:p>
        </w:tc>
        <w:tc>
          <w:tcPr>
            <w:tcW w:w="1606" w:type="dxa"/>
            <w:tcBorders>
              <w:top w:val="single" w:sz="4" w:space="0" w:color="000000"/>
              <w:left w:val="single" w:sz="4" w:space="0" w:color="auto"/>
              <w:bottom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30E73" w:rsidRPr="0023744C" w:rsidRDefault="00B30E7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32,6% </w:t>
            </w:r>
          </w:p>
        </w:tc>
      </w:tr>
    </w:tbl>
    <w:p w:rsidR="00187A56" w:rsidRPr="0023744C" w:rsidRDefault="00187A56" w:rsidP="005402D5">
      <w:pPr>
        <w:spacing w:after="0" w:line="276" w:lineRule="auto"/>
        <w:ind w:firstLine="709"/>
        <w:jc w:val="both"/>
        <w:rPr>
          <w:rFonts w:ascii="Times New Roman" w:hAnsi="Times New Roman"/>
          <w:sz w:val="24"/>
          <w:szCs w:val="24"/>
        </w:rPr>
      </w:pP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Формы управления качеством образования.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МКОУ СОШ № 2с. Греческое - инновационное образовательное учреждение, работа которого направлена на достижение </w:t>
      </w:r>
      <w:proofErr w:type="gramStart"/>
      <w:r w:rsidRPr="0023744C">
        <w:rPr>
          <w:rFonts w:ascii="Times New Roman" w:hAnsi="Times New Roman"/>
          <w:sz w:val="24"/>
          <w:szCs w:val="24"/>
        </w:rPr>
        <w:t>обучающимися</w:t>
      </w:r>
      <w:proofErr w:type="gramEnd"/>
      <w:r w:rsidRPr="0023744C">
        <w:rPr>
          <w:rFonts w:ascii="Times New Roman" w:hAnsi="Times New Roman"/>
          <w:sz w:val="24"/>
          <w:szCs w:val="24"/>
        </w:rPr>
        <w:t xml:space="preserve"> нового качества образования в соответствии ВШК, которая включает:</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систематический административный контроль качества преподавания и обучения через систему диагностических работ в начальной школе, административных контрольных работ по всем предметам, цель которы</w:t>
      </w:r>
      <w:proofErr w:type="gramStart"/>
      <w:r w:rsidRPr="0023744C">
        <w:rPr>
          <w:rFonts w:ascii="Times New Roman" w:hAnsi="Times New Roman"/>
          <w:sz w:val="24"/>
          <w:szCs w:val="24"/>
        </w:rPr>
        <w:t>х-</w:t>
      </w:r>
      <w:proofErr w:type="gramEnd"/>
      <w:r w:rsidRPr="0023744C">
        <w:rPr>
          <w:rFonts w:ascii="Times New Roman" w:hAnsi="Times New Roman"/>
          <w:sz w:val="24"/>
          <w:szCs w:val="24"/>
        </w:rPr>
        <w:t xml:space="preserve"> проверка </w:t>
      </w:r>
      <w:proofErr w:type="spellStart"/>
      <w:r w:rsidRPr="0023744C">
        <w:rPr>
          <w:rFonts w:ascii="Times New Roman" w:hAnsi="Times New Roman"/>
          <w:sz w:val="24"/>
          <w:szCs w:val="24"/>
        </w:rPr>
        <w:t>сформированности</w:t>
      </w:r>
      <w:proofErr w:type="spellEnd"/>
      <w:r w:rsidRPr="0023744C">
        <w:rPr>
          <w:rFonts w:ascii="Times New Roman" w:hAnsi="Times New Roman"/>
          <w:sz w:val="24"/>
          <w:szCs w:val="24"/>
        </w:rPr>
        <w:t xml:space="preserve"> практических умений и навыков по предметам Учебного плана школы. </w:t>
      </w:r>
    </w:p>
    <w:p w:rsidR="0074205B" w:rsidRPr="0023744C" w:rsidRDefault="009015D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proofErr w:type="spellStart"/>
      <w:r w:rsidR="0074205B" w:rsidRPr="0023744C">
        <w:rPr>
          <w:rFonts w:ascii="Times New Roman" w:hAnsi="Times New Roman"/>
          <w:sz w:val="24"/>
          <w:szCs w:val="24"/>
        </w:rPr>
        <w:t>внутришкольный</w:t>
      </w:r>
      <w:proofErr w:type="spellEnd"/>
      <w:r w:rsidR="0074205B" w:rsidRPr="0023744C">
        <w:rPr>
          <w:rFonts w:ascii="Times New Roman" w:hAnsi="Times New Roman"/>
          <w:sz w:val="24"/>
          <w:szCs w:val="24"/>
        </w:rPr>
        <w:t xml:space="preserve"> контроль, предусматривающий посещение уроков, проверку документации учителями и обучающимися, создание психологического и социального портрета классов, индивидуальные встречи с родителями;</w:t>
      </w:r>
    </w:p>
    <w:p w:rsidR="0074205B" w:rsidRPr="0023744C" w:rsidRDefault="009015D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lastRenderedPageBreak/>
        <w:t xml:space="preserve"> -</w:t>
      </w:r>
      <w:r w:rsidR="0074205B" w:rsidRPr="0023744C">
        <w:rPr>
          <w:rFonts w:ascii="Times New Roman" w:hAnsi="Times New Roman"/>
          <w:sz w:val="24"/>
          <w:szCs w:val="24"/>
        </w:rPr>
        <w:t xml:space="preserve">проведение в течение учебного года предметных недель, предполагающих знаний по предмету, развитие познавательного интереса к предметным областям, реализацию творческого потенциала обучающихся.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систематическое повышение квалификации педагогами школы;</w:t>
      </w:r>
    </w:p>
    <w:p w:rsidR="0074205B" w:rsidRPr="0023744C" w:rsidRDefault="009015DC"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w:t>
      </w:r>
      <w:r w:rsidR="0074205B" w:rsidRPr="0023744C">
        <w:rPr>
          <w:rFonts w:ascii="Times New Roman" w:hAnsi="Times New Roman"/>
          <w:sz w:val="24"/>
          <w:szCs w:val="24"/>
        </w:rPr>
        <w:t>обмен опытом между педагогами, участие учителе</w:t>
      </w:r>
      <w:proofErr w:type="gramStart"/>
      <w:r w:rsidR="0074205B" w:rsidRPr="0023744C">
        <w:rPr>
          <w:rFonts w:ascii="Times New Roman" w:hAnsi="Times New Roman"/>
          <w:sz w:val="24"/>
          <w:szCs w:val="24"/>
        </w:rPr>
        <w:t>й-</w:t>
      </w:r>
      <w:proofErr w:type="gramEnd"/>
      <w:r w:rsidR="0074205B" w:rsidRPr="0023744C">
        <w:rPr>
          <w:rFonts w:ascii="Times New Roman" w:hAnsi="Times New Roman"/>
          <w:sz w:val="24"/>
          <w:szCs w:val="24"/>
        </w:rPr>
        <w:t xml:space="preserve"> предметников в работе ШМО и городских МО; участие педагогов в конкурсах и конференциях различного уровня с целью обмена опытом и повышения квалификации; развитие творческого и потенциала учителя. </w:t>
      </w:r>
    </w:p>
    <w:p w:rsidR="009015DC" w:rsidRPr="0023744C" w:rsidRDefault="009015DC" w:rsidP="005402D5">
      <w:pPr>
        <w:spacing w:after="0" w:line="276" w:lineRule="auto"/>
        <w:ind w:firstLine="709"/>
        <w:jc w:val="both"/>
        <w:rPr>
          <w:rFonts w:ascii="Times New Roman" w:hAnsi="Times New Roman"/>
          <w:sz w:val="24"/>
          <w:szCs w:val="24"/>
        </w:rPr>
      </w:pPr>
    </w:p>
    <w:p w:rsidR="0074205B" w:rsidRPr="0023744C" w:rsidRDefault="0074205B" w:rsidP="005402D5">
      <w:pPr>
        <w:pStyle w:val="11"/>
        <w:numPr>
          <w:ilvl w:val="0"/>
          <w:numId w:val="6"/>
        </w:numPr>
        <w:spacing w:after="0" w:line="276" w:lineRule="auto"/>
        <w:ind w:left="0" w:firstLine="709"/>
        <w:jc w:val="both"/>
        <w:rPr>
          <w:rFonts w:ascii="Times New Roman" w:hAnsi="Times New Roman"/>
          <w:sz w:val="24"/>
          <w:szCs w:val="24"/>
        </w:rPr>
      </w:pPr>
      <w:r w:rsidRPr="0023744C">
        <w:rPr>
          <w:rFonts w:ascii="Times New Roman" w:hAnsi="Times New Roman"/>
          <w:b/>
          <w:sz w:val="24"/>
          <w:szCs w:val="24"/>
        </w:rPr>
        <w:t>Условия осуществления образовательного процесса</w:t>
      </w:r>
    </w:p>
    <w:p w:rsidR="0074205B" w:rsidRPr="0023744C" w:rsidRDefault="0074205B" w:rsidP="005402D5">
      <w:pPr>
        <w:pStyle w:val="11"/>
        <w:numPr>
          <w:ilvl w:val="1"/>
          <w:numId w:val="7"/>
        </w:numPr>
        <w:spacing w:after="0" w:line="276" w:lineRule="auto"/>
        <w:ind w:left="0" w:firstLine="709"/>
        <w:jc w:val="both"/>
        <w:rPr>
          <w:rFonts w:ascii="Times New Roman" w:hAnsi="Times New Roman"/>
          <w:sz w:val="24"/>
          <w:szCs w:val="24"/>
        </w:rPr>
      </w:pPr>
      <w:r w:rsidRPr="0023744C">
        <w:rPr>
          <w:rFonts w:ascii="Times New Roman" w:hAnsi="Times New Roman"/>
          <w:b/>
          <w:sz w:val="24"/>
          <w:szCs w:val="24"/>
        </w:rPr>
        <w:t>Школьная инфраструктура</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Педагогический совет Школы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Педагогический совет является постоянно действующим коллегиальным органом школы, который рассматривает основные вопросы образовательного процесса. Членами педагогического совета являются все педагогические работники школы, а также иные работники, чья деятельность связана с содержанием и организацией образовательного процесса. Должность председателя педагогического совета является выборной.</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Методический совет</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целях организации и совершенствования учебно-методической работы в школе действуют методические объединения учителей. Руководство работой осуществляет методический совет. В состав методического совета входят директор школы, заместители директора, руководители методических объединений, психолог.</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 xml:space="preserve">3.2. Развитие кадрового потенциала. </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Развитие образовательного процесса в современной школе, безусловно, зависит от компетентности учителя. В 20</w:t>
      </w:r>
      <w:r w:rsidR="003A3CCD" w:rsidRPr="0023744C">
        <w:rPr>
          <w:rFonts w:ascii="Times New Roman" w:hAnsi="Times New Roman"/>
          <w:sz w:val="24"/>
          <w:szCs w:val="24"/>
        </w:rPr>
        <w:t>2</w:t>
      </w:r>
      <w:r w:rsidR="00880A74" w:rsidRPr="0023744C">
        <w:rPr>
          <w:rFonts w:ascii="Times New Roman" w:hAnsi="Times New Roman"/>
          <w:sz w:val="24"/>
          <w:szCs w:val="24"/>
        </w:rPr>
        <w:t>3</w:t>
      </w:r>
      <w:r w:rsidRPr="0023744C">
        <w:rPr>
          <w:rFonts w:ascii="Times New Roman" w:hAnsi="Times New Roman"/>
          <w:sz w:val="24"/>
          <w:szCs w:val="24"/>
        </w:rPr>
        <w:t xml:space="preserve"> учебном году педагогический процесс осуществляли 13 учителей. В коллективе работают опытные, компетентные, инициативные педагоги. Ключевым направлением является развитие учительского потенциала: участие педагогов в профессиональных конкурсах, фестивалях, обобщение и распространение передового педагогического опыта. В школе создано 3 методических объединения учителей-предметников.</w:t>
      </w:r>
    </w:p>
    <w:p w:rsidR="0074205B"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Каждое методическое объединение работало над своей методической темой, тесно связанной с методической темой школы, и в своей деятельности, прежде всего, ориентировалось на организацию методической помощи учителю.</w:t>
      </w:r>
    </w:p>
    <w:p w:rsidR="00B5659D" w:rsidRPr="0023744C" w:rsidRDefault="00B5659D" w:rsidP="005402D5">
      <w:pPr>
        <w:pStyle w:val="11"/>
        <w:shd w:val="clear" w:color="auto" w:fill="FFFFFF"/>
        <w:spacing w:after="0" w:line="276" w:lineRule="auto"/>
        <w:ind w:left="0" w:firstLine="709"/>
        <w:jc w:val="both"/>
        <w:rPr>
          <w:rFonts w:ascii="Times New Roman" w:hAnsi="Times New Roman"/>
          <w:b/>
          <w:bCs/>
          <w:sz w:val="24"/>
          <w:szCs w:val="24"/>
        </w:rPr>
      </w:pPr>
    </w:p>
    <w:p w:rsidR="0074205B" w:rsidRPr="0023744C" w:rsidRDefault="0074205B" w:rsidP="005402D5">
      <w:pPr>
        <w:pStyle w:val="11"/>
        <w:shd w:val="clear" w:color="auto" w:fill="FFFFFF"/>
        <w:spacing w:after="0" w:line="276" w:lineRule="auto"/>
        <w:ind w:left="0" w:firstLine="709"/>
        <w:jc w:val="both"/>
        <w:rPr>
          <w:rFonts w:ascii="Times New Roman" w:hAnsi="Times New Roman"/>
          <w:b/>
          <w:bCs/>
          <w:sz w:val="24"/>
          <w:szCs w:val="24"/>
        </w:rPr>
      </w:pPr>
      <w:r w:rsidRPr="0023744C">
        <w:rPr>
          <w:rFonts w:ascii="Times New Roman" w:hAnsi="Times New Roman"/>
          <w:b/>
          <w:bCs/>
          <w:sz w:val="24"/>
          <w:szCs w:val="24"/>
        </w:rPr>
        <w:t>Совершенствование педагогического мастерства учителей.</w:t>
      </w:r>
    </w:p>
    <w:p w:rsidR="0074205B" w:rsidRPr="0023744C" w:rsidRDefault="0074205B" w:rsidP="005402D5">
      <w:pPr>
        <w:pStyle w:val="11"/>
        <w:shd w:val="clear" w:color="auto" w:fill="FFFFFF"/>
        <w:spacing w:after="0" w:line="276" w:lineRule="auto"/>
        <w:ind w:left="0" w:firstLine="709"/>
        <w:jc w:val="both"/>
        <w:rPr>
          <w:rFonts w:ascii="Times New Roman" w:hAnsi="Times New Roman"/>
          <w:bCs/>
          <w:sz w:val="24"/>
          <w:szCs w:val="24"/>
        </w:rPr>
      </w:pPr>
    </w:p>
    <w:p w:rsidR="00B5659D" w:rsidRPr="0023744C" w:rsidRDefault="0074205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Аттестация педагогических кадров является хорошим показателем творческой деятельности педагогов, механизмом совершенствования управления качеством образования. </w:t>
      </w:r>
      <w:r w:rsidR="00B5659D" w:rsidRPr="0023744C">
        <w:rPr>
          <w:rFonts w:ascii="Times New Roman" w:hAnsi="Times New Roman"/>
          <w:sz w:val="24"/>
          <w:szCs w:val="24"/>
        </w:rPr>
        <w:t>Важнейшим направлением работы МО и администрации школы является постоянное совершенствование педагогического мастерства учителей через систему повышения квалификации. За период 20</w:t>
      </w:r>
      <w:r w:rsidR="003A3CCD" w:rsidRPr="0023744C">
        <w:rPr>
          <w:rFonts w:ascii="Times New Roman" w:hAnsi="Times New Roman"/>
          <w:sz w:val="24"/>
          <w:szCs w:val="24"/>
        </w:rPr>
        <w:t>2</w:t>
      </w:r>
      <w:r w:rsidR="00880A74" w:rsidRPr="0023744C">
        <w:rPr>
          <w:rFonts w:ascii="Times New Roman" w:hAnsi="Times New Roman"/>
          <w:sz w:val="24"/>
          <w:szCs w:val="24"/>
        </w:rPr>
        <w:t>3</w:t>
      </w:r>
      <w:r w:rsidR="00B5659D" w:rsidRPr="0023744C">
        <w:rPr>
          <w:rFonts w:ascii="Times New Roman" w:hAnsi="Times New Roman"/>
          <w:sz w:val="24"/>
          <w:szCs w:val="24"/>
        </w:rPr>
        <w:t xml:space="preserve"> года курсовую подготовку </w:t>
      </w:r>
      <w:r w:rsidR="00880A74" w:rsidRPr="0023744C">
        <w:rPr>
          <w:rFonts w:ascii="Times New Roman" w:hAnsi="Times New Roman"/>
          <w:sz w:val="24"/>
          <w:szCs w:val="24"/>
        </w:rPr>
        <w:t>прошли все учителя 100%</w:t>
      </w:r>
      <w:r w:rsidR="00B56C7D" w:rsidRPr="0023744C">
        <w:rPr>
          <w:rFonts w:ascii="Times New Roman" w:hAnsi="Times New Roman"/>
          <w:sz w:val="24"/>
          <w:szCs w:val="24"/>
        </w:rPr>
        <w:t>.</w:t>
      </w:r>
    </w:p>
    <w:p w:rsidR="00615A2D" w:rsidRPr="0023744C" w:rsidRDefault="00615A2D" w:rsidP="005402D5">
      <w:pPr>
        <w:spacing w:after="0" w:line="276" w:lineRule="auto"/>
        <w:ind w:firstLine="709"/>
        <w:jc w:val="both"/>
        <w:rPr>
          <w:rFonts w:ascii="Times New Roman" w:hAnsi="Times New Roman"/>
          <w:sz w:val="24"/>
          <w:szCs w:val="24"/>
        </w:rPr>
      </w:pPr>
    </w:p>
    <w:p w:rsidR="00DD2F81" w:rsidRDefault="00DD2F81" w:rsidP="005402D5">
      <w:pPr>
        <w:tabs>
          <w:tab w:val="left" w:pos="5600"/>
        </w:tabs>
        <w:spacing w:after="0" w:line="276" w:lineRule="auto"/>
        <w:ind w:firstLine="709"/>
        <w:jc w:val="both"/>
        <w:rPr>
          <w:rFonts w:ascii="Times New Roman" w:hAnsi="Times New Roman"/>
          <w:b/>
          <w:sz w:val="24"/>
          <w:szCs w:val="24"/>
        </w:rPr>
      </w:pPr>
    </w:p>
    <w:p w:rsidR="00DD2F81" w:rsidRDefault="00DD2F81" w:rsidP="005402D5">
      <w:pPr>
        <w:tabs>
          <w:tab w:val="left" w:pos="5600"/>
        </w:tabs>
        <w:spacing w:after="0" w:line="276" w:lineRule="auto"/>
        <w:ind w:firstLine="709"/>
        <w:jc w:val="both"/>
        <w:rPr>
          <w:rFonts w:ascii="Times New Roman" w:hAnsi="Times New Roman"/>
          <w:b/>
          <w:sz w:val="24"/>
          <w:szCs w:val="24"/>
        </w:rPr>
      </w:pPr>
    </w:p>
    <w:p w:rsidR="0074205B" w:rsidRPr="0023744C" w:rsidRDefault="0074205B" w:rsidP="005402D5">
      <w:pPr>
        <w:tabs>
          <w:tab w:val="left" w:pos="5600"/>
        </w:tabs>
        <w:spacing w:after="0" w:line="276" w:lineRule="auto"/>
        <w:ind w:firstLine="709"/>
        <w:jc w:val="both"/>
        <w:rPr>
          <w:rFonts w:ascii="Times New Roman" w:hAnsi="Times New Roman"/>
          <w:b/>
          <w:sz w:val="24"/>
          <w:szCs w:val="24"/>
        </w:rPr>
      </w:pPr>
      <w:r w:rsidRPr="0023744C">
        <w:rPr>
          <w:rFonts w:ascii="Times New Roman" w:hAnsi="Times New Roman"/>
          <w:b/>
          <w:sz w:val="24"/>
          <w:szCs w:val="24"/>
        </w:rPr>
        <w:lastRenderedPageBreak/>
        <w:t>Повышение квалификации по МКОУ СОШ № 2 с. Греческое за 20</w:t>
      </w:r>
      <w:r w:rsidR="004B7FAB" w:rsidRPr="0023744C">
        <w:rPr>
          <w:rFonts w:ascii="Times New Roman" w:hAnsi="Times New Roman"/>
          <w:b/>
          <w:sz w:val="24"/>
          <w:szCs w:val="24"/>
        </w:rPr>
        <w:t>2</w:t>
      </w:r>
      <w:r w:rsidR="00214D45" w:rsidRPr="0023744C">
        <w:rPr>
          <w:rFonts w:ascii="Times New Roman" w:hAnsi="Times New Roman"/>
          <w:b/>
          <w:sz w:val="24"/>
          <w:szCs w:val="24"/>
        </w:rPr>
        <w:t>3</w:t>
      </w:r>
      <w:r w:rsidR="003E67AF" w:rsidRPr="0023744C">
        <w:rPr>
          <w:rFonts w:ascii="Times New Roman" w:hAnsi="Times New Roman"/>
          <w:b/>
          <w:sz w:val="24"/>
          <w:szCs w:val="24"/>
        </w:rPr>
        <w:t xml:space="preserve"> год</w:t>
      </w:r>
    </w:p>
    <w:tbl>
      <w:tblPr>
        <w:tblStyle w:val="a9"/>
        <w:tblW w:w="9923" w:type="dxa"/>
        <w:tblInd w:w="-34" w:type="dxa"/>
        <w:tblLook w:val="04A0" w:firstRow="1" w:lastRow="0" w:firstColumn="1" w:lastColumn="0" w:noHBand="0" w:noVBand="1"/>
      </w:tblPr>
      <w:tblGrid>
        <w:gridCol w:w="456"/>
        <w:gridCol w:w="1826"/>
        <w:gridCol w:w="1512"/>
        <w:gridCol w:w="3179"/>
        <w:gridCol w:w="1674"/>
        <w:gridCol w:w="1276"/>
      </w:tblGrid>
      <w:tr w:rsidR="0023744C" w:rsidRPr="0023744C" w:rsidTr="00422296">
        <w:tc>
          <w:tcPr>
            <w:tcW w:w="456" w:type="dxa"/>
          </w:tcPr>
          <w:p w:rsidR="00B5659D" w:rsidRPr="0023744C" w:rsidRDefault="00B5659D" w:rsidP="005402D5">
            <w:pPr>
              <w:spacing w:after="0" w:line="276" w:lineRule="auto"/>
              <w:jc w:val="both"/>
              <w:rPr>
                <w:rFonts w:ascii="Times New Roman" w:hAnsi="Times New Roman"/>
                <w:sz w:val="24"/>
                <w:szCs w:val="24"/>
              </w:rPr>
            </w:pPr>
            <w:r w:rsidRPr="0023744C">
              <w:rPr>
                <w:rFonts w:ascii="Times New Roman" w:hAnsi="Times New Roman"/>
                <w:sz w:val="24"/>
                <w:szCs w:val="24"/>
              </w:rPr>
              <w:t>№</w:t>
            </w:r>
          </w:p>
        </w:tc>
        <w:tc>
          <w:tcPr>
            <w:tcW w:w="1826" w:type="dxa"/>
          </w:tcPr>
          <w:p w:rsidR="00B5659D" w:rsidRPr="0023744C" w:rsidRDefault="00B5659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Ф.И.О. </w:t>
            </w:r>
          </w:p>
        </w:tc>
        <w:tc>
          <w:tcPr>
            <w:tcW w:w="1512" w:type="dxa"/>
          </w:tcPr>
          <w:p w:rsidR="00B5659D" w:rsidRPr="0023744C" w:rsidRDefault="00B5659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Дата выдачи  </w:t>
            </w:r>
          </w:p>
        </w:tc>
        <w:tc>
          <w:tcPr>
            <w:tcW w:w="3179" w:type="dxa"/>
          </w:tcPr>
          <w:p w:rsidR="00B5659D" w:rsidRPr="0023744C" w:rsidRDefault="00B5659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Тема </w:t>
            </w:r>
          </w:p>
        </w:tc>
        <w:tc>
          <w:tcPr>
            <w:tcW w:w="1674" w:type="dxa"/>
          </w:tcPr>
          <w:p w:rsidR="00B5659D" w:rsidRPr="0023744C" w:rsidRDefault="00B5659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Предмет </w:t>
            </w:r>
          </w:p>
        </w:tc>
        <w:tc>
          <w:tcPr>
            <w:tcW w:w="1276" w:type="dxa"/>
          </w:tcPr>
          <w:p w:rsidR="00B5659D" w:rsidRPr="0023744C" w:rsidRDefault="00B5659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Кол </w:t>
            </w:r>
            <w:proofErr w:type="gramStart"/>
            <w:r w:rsidRPr="0023744C">
              <w:rPr>
                <w:rFonts w:ascii="Times New Roman" w:hAnsi="Times New Roman"/>
                <w:sz w:val="24"/>
                <w:szCs w:val="24"/>
              </w:rPr>
              <w:t>–в</w:t>
            </w:r>
            <w:proofErr w:type="gramEnd"/>
            <w:r w:rsidRPr="0023744C">
              <w:rPr>
                <w:rFonts w:ascii="Times New Roman" w:hAnsi="Times New Roman"/>
                <w:sz w:val="24"/>
                <w:szCs w:val="24"/>
              </w:rPr>
              <w:t xml:space="preserve">о часов </w:t>
            </w:r>
          </w:p>
        </w:tc>
      </w:tr>
      <w:tr w:rsidR="0023744C" w:rsidRPr="0023744C" w:rsidTr="00422296">
        <w:tc>
          <w:tcPr>
            <w:tcW w:w="456"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826" w:type="dxa"/>
          </w:tcPr>
          <w:p w:rsidR="00B41E44" w:rsidRPr="0023744C" w:rsidRDefault="00B41E44"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Абасов</w:t>
            </w:r>
            <w:proofErr w:type="spellEnd"/>
          </w:p>
          <w:p w:rsidR="00B41E44" w:rsidRPr="0023744C" w:rsidRDefault="00B41E44"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Шарафудин</w:t>
            </w:r>
            <w:proofErr w:type="spellEnd"/>
            <w:r w:rsidRPr="0023744C">
              <w:rPr>
                <w:rFonts w:ascii="Times New Roman" w:hAnsi="Times New Roman"/>
                <w:sz w:val="24"/>
                <w:szCs w:val="24"/>
              </w:rPr>
              <w:t xml:space="preserve"> </w:t>
            </w:r>
          </w:p>
          <w:p w:rsidR="00B41E44" w:rsidRPr="0023744C" w:rsidRDefault="00B41E44"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Селимович</w:t>
            </w:r>
            <w:proofErr w:type="spellEnd"/>
            <w:r w:rsidRPr="0023744C">
              <w:rPr>
                <w:rFonts w:ascii="Times New Roman" w:hAnsi="Times New Roman"/>
                <w:sz w:val="24"/>
                <w:szCs w:val="24"/>
              </w:rPr>
              <w:t xml:space="preserve"> </w:t>
            </w:r>
          </w:p>
        </w:tc>
        <w:tc>
          <w:tcPr>
            <w:tcW w:w="1512"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17 августа 2023 г. </w:t>
            </w:r>
          </w:p>
        </w:tc>
        <w:tc>
          <w:tcPr>
            <w:tcW w:w="3179"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в работе учителя математики и ИКТ»</w:t>
            </w:r>
          </w:p>
        </w:tc>
        <w:tc>
          <w:tcPr>
            <w:tcW w:w="1674"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математики и ИКТ </w:t>
            </w:r>
          </w:p>
        </w:tc>
        <w:tc>
          <w:tcPr>
            <w:tcW w:w="1276"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72ч</w:t>
            </w:r>
          </w:p>
        </w:tc>
      </w:tr>
      <w:tr w:rsidR="0023744C" w:rsidRPr="0023744C" w:rsidTr="00422296">
        <w:tc>
          <w:tcPr>
            <w:tcW w:w="456"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1826" w:type="dxa"/>
          </w:tcPr>
          <w:p w:rsidR="00B41E44" w:rsidRPr="0023744C" w:rsidRDefault="00B41E44"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Булавинова</w:t>
            </w:r>
            <w:proofErr w:type="spellEnd"/>
            <w:r w:rsidRPr="0023744C">
              <w:rPr>
                <w:rFonts w:ascii="Times New Roman" w:hAnsi="Times New Roman"/>
                <w:sz w:val="24"/>
                <w:szCs w:val="24"/>
              </w:rPr>
              <w:t xml:space="preserve"> Светлана </w:t>
            </w:r>
            <w:proofErr w:type="spellStart"/>
            <w:r w:rsidRPr="0023744C">
              <w:rPr>
                <w:rFonts w:ascii="Times New Roman" w:hAnsi="Times New Roman"/>
                <w:sz w:val="24"/>
                <w:szCs w:val="24"/>
              </w:rPr>
              <w:t>Левоновна</w:t>
            </w:r>
            <w:proofErr w:type="spellEnd"/>
            <w:r w:rsidRPr="0023744C">
              <w:rPr>
                <w:rFonts w:ascii="Times New Roman" w:hAnsi="Times New Roman"/>
                <w:sz w:val="24"/>
                <w:szCs w:val="24"/>
              </w:rPr>
              <w:t xml:space="preserve"> </w:t>
            </w:r>
          </w:p>
        </w:tc>
        <w:tc>
          <w:tcPr>
            <w:tcW w:w="1512"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30 августа 2023г</w:t>
            </w:r>
          </w:p>
        </w:tc>
        <w:tc>
          <w:tcPr>
            <w:tcW w:w="3179"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«Внедрение ФООП НОО: требования и особенности организации образовательного процесса»</w:t>
            </w:r>
          </w:p>
        </w:tc>
        <w:tc>
          <w:tcPr>
            <w:tcW w:w="1674"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w:t>
            </w:r>
            <w:r w:rsidR="00276909" w:rsidRPr="0023744C">
              <w:rPr>
                <w:rFonts w:ascii="Times New Roman" w:hAnsi="Times New Roman"/>
                <w:sz w:val="24"/>
                <w:szCs w:val="24"/>
              </w:rPr>
              <w:t>Физической культуры</w:t>
            </w:r>
            <w:r w:rsidRPr="0023744C">
              <w:rPr>
                <w:rFonts w:ascii="Times New Roman" w:hAnsi="Times New Roman"/>
                <w:sz w:val="24"/>
                <w:szCs w:val="24"/>
              </w:rPr>
              <w:t xml:space="preserve"> </w:t>
            </w:r>
          </w:p>
        </w:tc>
        <w:tc>
          <w:tcPr>
            <w:tcW w:w="1276" w:type="dxa"/>
          </w:tcPr>
          <w:p w:rsidR="00B41E44" w:rsidRPr="0023744C" w:rsidRDefault="00B41E44"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72 </w:t>
            </w:r>
          </w:p>
        </w:tc>
      </w:tr>
      <w:tr w:rsidR="0023744C" w:rsidRPr="0023744C" w:rsidTr="00422296">
        <w:tc>
          <w:tcPr>
            <w:tcW w:w="456" w:type="dxa"/>
          </w:tcPr>
          <w:p w:rsidR="00276909" w:rsidRPr="0023744C" w:rsidRDefault="00276909" w:rsidP="005402D5">
            <w:pPr>
              <w:spacing w:after="0" w:line="276" w:lineRule="auto"/>
              <w:jc w:val="both"/>
              <w:rPr>
                <w:rFonts w:ascii="Times New Roman" w:hAnsi="Times New Roman"/>
                <w:sz w:val="24"/>
                <w:szCs w:val="24"/>
              </w:rPr>
            </w:pPr>
          </w:p>
        </w:tc>
        <w:tc>
          <w:tcPr>
            <w:tcW w:w="1826" w:type="dxa"/>
          </w:tcPr>
          <w:p w:rsidR="00276909" w:rsidRPr="0023744C" w:rsidRDefault="00276909" w:rsidP="005402D5">
            <w:pPr>
              <w:spacing w:after="0" w:line="276" w:lineRule="auto"/>
              <w:jc w:val="both"/>
              <w:rPr>
                <w:rFonts w:ascii="Times New Roman" w:hAnsi="Times New Roman"/>
                <w:sz w:val="24"/>
                <w:szCs w:val="24"/>
              </w:rPr>
            </w:pPr>
          </w:p>
        </w:tc>
        <w:tc>
          <w:tcPr>
            <w:tcW w:w="1512" w:type="dxa"/>
          </w:tcPr>
          <w:p w:rsidR="00276909" w:rsidRPr="0023744C" w:rsidRDefault="00276909"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03 августа 2023г </w:t>
            </w:r>
          </w:p>
        </w:tc>
        <w:tc>
          <w:tcPr>
            <w:tcW w:w="3179" w:type="dxa"/>
          </w:tcPr>
          <w:p w:rsidR="00276909" w:rsidRPr="0023744C" w:rsidRDefault="00276909" w:rsidP="005402D5">
            <w:pPr>
              <w:spacing w:after="0" w:line="276" w:lineRule="auto"/>
              <w:jc w:val="both"/>
              <w:rPr>
                <w:rFonts w:ascii="Times New Roman" w:hAnsi="Times New Roman"/>
                <w:sz w:val="24"/>
                <w:szCs w:val="24"/>
              </w:rPr>
            </w:pPr>
            <w:r w:rsidRPr="0023744C">
              <w:rPr>
                <w:rFonts w:ascii="Times New Roman" w:hAnsi="Times New Roman"/>
                <w:sz w:val="24"/>
                <w:szCs w:val="24"/>
              </w:rPr>
              <w:t>«Наставничество в профессиональной деятельности»</w:t>
            </w:r>
          </w:p>
        </w:tc>
        <w:tc>
          <w:tcPr>
            <w:tcW w:w="1674" w:type="dxa"/>
          </w:tcPr>
          <w:p w:rsidR="00276909" w:rsidRPr="0023744C" w:rsidRDefault="00276909"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Директор школы</w:t>
            </w:r>
          </w:p>
        </w:tc>
        <w:tc>
          <w:tcPr>
            <w:tcW w:w="1276" w:type="dxa"/>
          </w:tcPr>
          <w:p w:rsidR="00276909" w:rsidRPr="0023744C" w:rsidRDefault="00276909" w:rsidP="005402D5">
            <w:pPr>
              <w:spacing w:after="0" w:line="276" w:lineRule="auto"/>
              <w:jc w:val="both"/>
              <w:rPr>
                <w:rFonts w:ascii="Times New Roman" w:hAnsi="Times New Roman"/>
                <w:sz w:val="24"/>
                <w:szCs w:val="24"/>
              </w:rPr>
            </w:pPr>
          </w:p>
        </w:tc>
      </w:tr>
      <w:tr w:rsidR="0023744C" w:rsidRPr="0023744C" w:rsidTr="005402D5">
        <w:tc>
          <w:tcPr>
            <w:tcW w:w="456" w:type="dxa"/>
            <w:vMerge w:val="restart"/>
            <w:vAlign w:val="center"/>
          </w:tcPr>
          <w:p w:rsidR="001952CA" w:rsidRPr="0023744C" w:rsidRDefault="005402D5" w:rsidP="005402D5">
            <w:pPr>
              <w:spacing w:after="0" w:line="276" w:lineRule="auto"/>
              <w:rPr>
                <w:rFonts w:ascii="Times New Roman" w:hAnsi="Times New Roman"/>
                <w:sz w:val="24"/>
                <w:szCs w:val="24"/>
              </w:rPr>
            </w:pPr>
            <w:r>
              <w:rPr>
                <w:rFonts w:ascii="Times New Roman" w:hAnsi="Times New Roman"/>
                <w:sz w:val="24"/>
                <w:szCs w:val="24"/>
              </w:rPr>
              <w:t>3</w:t>
            </w:r>
          </w:p>
        </w:tc>
        <w:tc>
          <w:tcPr>
            <w:tcW w:w="1826" w:type="dxa"/>
            <w:vMerge w:val="restart"/>
            <w:vAlign w:val="center"/>
          </w:tcPr>
          <w:p w:rsidR="001952CA" w:rsidRPr="0023744C" w:rsidRDefault="001952CA" w:rsidP="005402D5">
            <w:pPr>
              <w:spacing w:after="0" w:line="276" w:lineRule="auto"/>
              <w:rPr>
                <w:rFonts w:ascii="Times New Roman" w:hAnsi="Times New Roman"/>
                <w:sz w:val="24"/>
                <w:szCs w:val="24"/>
              </w:rPr>
            </w:pPr>
            <w:proofErr w:type="spellStart"/>
            <w:r w:rsidRPr="0023744C">
              <w:rPr>
                <w:rFonts w:ascii="Times New Roman" w:hAnsi="Times New Roman"/>
                <w:sz w:val="24"/>
                <w:szCs w:val="24"/>
              </w:rPr>
              <w:t>Параскевич</w:t>
            </w:r>
            <w:proofErr w:type="spellEnd"/>
            <w:r w:rsidRPr="0023744C">
              <w:rPr>
                <w:rFonts w:ascii="Times New Roman" w:hAnsi="Times New Roman"/>
                <w:sz w:val="24"/>
                <w:szCs w:val="24"/>
              </w:rPr>
              <w:t xml:space="preserve"> Планета </w:t>
            </w:r>
            <w:proofErr w:type="spellStart"/>
            <w:r w:rsidRPr="0023744C">
              <w:rPr>
                <w:rFonts w:ascii="Times New Roman" w:hAnsi="Times New Roman"/>
                <w:sz w:val="24"/>
                <w:szCs w:val="24"/>
              </w:rPr>
              <w:t>Гомеровна</w:t>
            </w:r>
            <w:proofErr w:type="spellEnd"/>
            <w:r w:rsidRPr="0023744C">
              <w:rPr>
                <w:rFonts w:ascii="Times New Roman" w:hAnsi="Times New Roman"/>
                <w:sz w:val="24"/>
                <w:szCs w:val="24"/>
              </w:rPr>
              <w:t xml:space="preserve"> </w:t>
            </w:r>
          </w:p>
        </w:tc>
        <w:tc>
          <w:tcPr>
            <w:tcW w:w="1512"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24 апреля 2023г. </w:t>
            </w:r>
          </w:p>
        </w:tc>
        <w:tc>
          <w:tcPr>
            <w:tcW w:w="3179"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Школа современного учителя географии: достижения российской науки</w:t>
            </w:r>
          </w:p>
        </w:tc>
        <w:tc>
          <w:tcPr>
            <w:tcW w:w="1674"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географии </w:t>
            </w:r>
          </w:p>
        </w:tc>
        <w:tc>
          <w:tcPr>
            <w:tcW w:w="1276"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60ч</w:t>
            </w:r>
          </w:p>
        </w:tc>
      </w:tr>
      <w:tr w:rsidR="0023744C" w:rsidRPr="0023744C" w:rsidTr="00422296">
        <w:tc>
          <w:tcPr>
            <w:tcW w:w="456" w:type="dxa"/>
            <w:vMerge/>
          </w:tcPr>
          <w:p w:rsidR="001952CA" w:rsidRPr="0023744C" w:rsidRDefault="001952CA" w:rsidP="005402D5">
            <w:pPr>
              <w:spacing w:after="0" w:line="276" w:lineRule="auto"/>
              <w:jc w:val="both"/>
              <w:rPr>
                <w:rFonts w:ascii="Times New Roman" w:hAnsi="Times New Roman"/>
                <w:sz w:val="24"/>
                <w:szCs w:val="24"/>
              </w:rPr>
            </w:pPr>
          </w:p>
        </w:tc>
        <w:tc>
          <w:tcPr>
            <w:tcW w:w="1826" w:type="dxa"/>
            <w:vMerge/>
          </w:tcPr>
          <w:p w:rsidR="001952CA" w:rsidRPr="0023744C" w:rsidRDefault="001952CA" w:rsidP="005402D5">
            <w:pPr>
              <w:spacing w:after="0" w:line="276" w:lineRule="auto"/>
              <w:jc w:val="both"/>
              <w:rPr>
                <w:rFonts w:ascii="Times New Roman" w:hAnsi="Times New Roman"/>
                <w:sz w:val="24"/>
                <w:szCs w:val="24"/>
              </w:rPr>
            </w:pPr>
          </w:p>
        </w:tc>
        <w:tc>
          <w:tcPr>
            <w:tcW w:w="1512"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29 апреля </w:t>
            </w:r>
            <w:r w:rsidR="00C96426" w:rsidRPr="0023744C">
              <w:rPr>
                <w:rFonts w:ascii="Times New Roman" w:hAnsi="Times New Roman"/>
                <w:sz w:val="24"/>
                <w:szCs w:val="24"/>
              </w:rPr>
              <w:t xml:space="preserve">2023г. </w:t>
            </w:r>
          </w:p>
        </w:tc>
        <w:tc>
          <w:tcPr>
            <w:tcW w:w="3179" w:type="dxa"/>
          </w:tcPr>
          <w:p w:rsidR="001952CA" w:rsidRPr="0023744C" w:rsidRDefault="00C96426" w:rsidP="005402D5">
            <w:pPr>
              <w:spacing w:after="0" w:line="276" w:lineRule="auto"/>
              <w:jc w:val="both"/>
              <w:rPr>
                <w:rFonts w:ascii="Times New Roman" w:hAnsi="Times New Roman"/>
                <w:sz w:val="24"/>
                <w:szCs w:val="24"/>
              </w:rPr>
            </w:pPr>
            <w:r w:rsidRPr="0023744C">
              <w:rPr>
                <w:rFonts w:ascii="Times New Roman" w:hAnsi="Times New Roman"/>
                <w:sz w:val="24"/>
                <w:szCs w:val="24"/>
              </w:rPr>
              <w:t>«Методические основы воспитательной работы в современной образовательной организации»</w:t>
            </w:r>
          </w:p>
        </w:tc>
        <w:tc>
          <w:tcPr>
            <w:tcW w:w="1674" w:type="dxa"/>
          </w:tcPr>
          <w:p w:rsidR="001952CA" w:rsidRPr="0023744C" w:rsidRDefault="00C96426"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Зам. </w:t>
            </w:r>
            <w:proofErr w:type="spellStart"/>
            <w:r w:rsidRPr="0023744C">
              <w:rPr>
                <w:rFonts w:ascii="Times New Roman" w:hAnsi="Times New Roman"/>
                <w:sz w:val="24"/>
                <w:szCs w:val="24"/>
              </w:rPr>
              <w:t>дир</w:t>
            </w:r>
            <w:proofErr w:type="spellEnd"/>
            <w:r w:rsidRPr="0023744C">
              <w:rPr>
                <w:rFonts w:ascii="Times New Roman" w:hAnsi="Times New Roman"/>
                <w:sz w:val="24"/>
                <w:szCs w:val="24"/>
              </w:rPr>
              <w:t xml:space="preserve"> по УВР </w:t>
            </w:r>
          </w:p>
        </w:tc>
        <w:tc>
          <w:tcPr>
            <w:tcW w:w="1276" w:type="dxa"/>
          </w:tcPr>
          <w:p w:rsidR="001952CA" w:rsidRPr="0023744C" w:rsidRDefault="00C96426" w:rsidP="005402D5">
            <w:pPr>
              <w:spacing w:after="0" w:line="276" w:lineRule="auto"/>
              <w:jc w:val="both"/>
              <w:rPr>
                <w:rFonts w:ascii="Times New Roman" w:hAnsi="Times New Roman"/>
                <w:sz w:val="24"/>
                <w:szCs w:val="24"/>
              </w:rPr>
            </w:pPr>
            <w:r w:rsidRPr="0023744C">
              <w:rPr>
                <w:rFonts w:ascii="Times New Roman" w:hAnsi="Times New Roman"/>
                <w:sz w:val="24"/>
                <w:szCs w:val="24"/>
              </w:rPr>
              <w:t>72ч</w:t>
            </w:r>
          </w:p>
        </w:tc>
      </w:tr>
      <w:tr w:rsidR="0023744C" w:rsidRPr="0023744C" w:rsidTr="00422296">
        <w:tc>
          <w:tcPr>
            <w:tcW w:w="456" w:type="dxa"/>
            <w:vMerge/>
          </w:tcPr>
          <w:p w:rsidR="001952CA" w:rsidRPr="0023744C" w:rsidRDefault="001952CA" w:rsidP="005402D5">
            <w:pPr>
              <w:spacing w:after="0" w:line="276" w:lineRule="auto"/>
              <w:jc w:val="both"/>
              <w:rPr>
                <w:rFonts w:ascii="Times New Roman" w:hAnsi="Times New Roman"/>
                <w:sz w:val="24"/>
                <w:szCs w:val="24"/>
              </w:rPr>
            </w:pPr>
          </w:p>
        </w:tc>
        <w:tc>
          <w:tcPr>
            <w:tcW w:w="1826" w:type="dxa"/>
            <w:vMerge/>
          </w:tcPr>
          <w:p w:rsidR="001952CA" w:rsidRPr="0023744C" w:rsidRDefault="001952CA" w:rsidP="005402D5">
            <w:pPr>
              <w:spacing w:after="0" w:line="276" w:lineRule="auto"/>
              <w:jc w:val="both"/>
              <w:rPr>
                <w:rFonts w:ascii="Times New Roman" w:hAnsi="Times New Roman"/>
                <w:sz w:val="24"/>
                <w:szCs w:val="24"/>
              </w:rPr>
            </w:pPr>
          </w:p>
        </w:tc>
        <w:tc>
          <w:tcPr>
            <w:tcW w:w="1512" w:type="dxa"/>
            <w:tcBorders>
              <w:top w:val="nil"/>
            </w:tcBorders>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03 августа 2023г </w:t>
            </w:r>
          </w:p>
        </w:tc>
        <w:tc>
          <w:tcPr>
            <w:tcW w:w="3179" w:type="dxa"/>
            <w:tcBorders>
              <w:top w:val="nil"/>
            </w:tcBorders>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w:t>
            </w:r>
            <w:r w:rsidR="00C96426" w:rsidRPr="0023744C">
              <w:rPr>
                <w:rFonts w:ascii="Times New Roman" w:hAnsi="Times New Roman"/>
                <w:sz w:val="24"/>
                <w:szCs w:val="24"/>
              </w:rPr>
              <w:t>Н</w:t>
            </w:r>
            <w:r w:rsidRPr="0023744C">
              <w:rPr>
                <w:rFonts w:ascii="Times New Roman" w:hAnsi="Times New Roman"/>
                <w:sz w:val="24"/>
                <w:szCs w:val="24"/>
              </w:rPr>
              <w:t>аставничество в профессиональной деятельности»</w:t>
            </w:r>
          </w:p>
        </w:tc>
        <w:tc>
          <w:tcPr>
            <w:tcW w:w="1674"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зам </w:t>
            </w:r>
            <w:proofErr w:type="spellStart"/>
            <w:r w:rsidRPr="0023744C">
              <w:rPr>
                <w:rFonts w:ascii="Times New Roman" w:hAnsi="Times New Roman"/>
                <w:sz w:val="24"/>
                <w:szCs w:val="24"/>
              </w:rPr>
              <w:t>дир</w:t>
            </w:r>
            <w:proofErr w:type="spellEnd"/>
            <w:r w:rsidRPr="0023744C">
              <w:rPr>
                <w:rFonts w:ascii="Times New Roman" w:hAnsi="Times New Roman"/>
                <w:sz w:val="24"/>
                <w:szCs w:val="24"/>
              </w:rPr>
              <w:t xml:space="preserve"> по УВР</w:t>
            </w:r>
          </w:p>
        </w:tc>
        <w:tc>
          <w:tcPr>
            <w:tcW w:w="1276" w:type="dxa"/>
          </w:tcPr>
          <w:p w:rsidR="001952CA" w:rsidRPr="0023744C" w:rsidRDefault="001952CA" w:rsidP="005402D5">
            <w:pPr>
              <w:spacing w:after="0" w:line="276" w:lineRule="auto"/>
              <w:jc w:val="both"/>
              <w:rPr>
                <w:rFonts w:ascii="Times New Roman" w:hAnsi="Times New Roman"/>
                <w:sz w:val="24"/>
                <w:szCs w:val="24"/>
              </w:rPr>
            </w:pPr>
          </w:p>
        </w:tc>
      </w:tr>
      <w:tr w:rsidR="0023744C" w:rsidRPr="0023744C" w:rsidTr="00422296">
        <w:tc>
          <w:tcPr>
            <w:tcW w:w="456" w:type="dxa"/>
            <w:vMerge/>
          </w:tcPr>
          <w:p w:rsidR="001952CA" w:rsidRPr="0023744C" w:rsidRDefault="001952CA" w:rsidP="005402D5">
            <w:pPr>
              <w:spacing w:after="0" w:line="276" w:lineRule="auto"/>
              <w:jc w:val="both"/>
              <w:rPr>
                <w:rFonts w:ascii="Times New Roman" w:hAnsi="Times New Roman"/>
                <w:sz w:val="24"/>
                <w:szCs w:val="24"/>
              </w:rPr>
            </w:pPr>
          </w:p>
        </w:tc>
        <w:tc>
          <w:tcPr>
            <w:tcW w:w="1826" w:type="dxa"/>
            <w:vMerge/>
          </w:tcPr>
          <w:p w:rsidR="001952CA" w:rsidRPr="0023744C" w:rsidRDefault="001952CA" w:rsidP="005402D5">
            <w:pPr>
              <w:spacing w:after="0" w:line="276" w:lineRule="auto"/>
              <w:jc w:val="both"/>
              <w:rPr>
                <w:rFonts w:ascii="Times New Roman" w:hAnsi="Times New Roman"/>
                <w:sz w:val="24"/>
                <w:szCs w:val="24"/>
              </w:rPr>
            </w:pPr>
          </w:p>
        </w:tc>
        <w:tc>
          <w:tcPr>
            <w:tcW w:w="1512" w:type="dxa"/>
            <w:tcBorders>
              <w:top w:val="nil"/>
            </w:tcBorders>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17 августа 2023 г. </w:t>
            </w:r>
          </w:p>
        </w:tc>
        <w:tc>
          <w:tcPr>
            <w:tcW w:w="3179" w:type="dxa"/>
            <w:tcBorders>
              <w:top w:val="nil"/>
            </w:tcBorders>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в работе учителя физики</w:t>
            </w:r>
          </w:p>
        </w:tc>
        <w:tc>
          <w:tcPr>
            <w:tcW w:w="1674"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физики </w:t>
            </w:r>
          </w:p>
        </w:tc>
        <w:tc>
          <w:tcPr>
            <w:tcW w:w="1276"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72ч</w:t>
            </w:r>
          </w:p>
        </w:tc>
      </w:tr>
      <w:tr w:rsidR="0023744C" w:rsidRPr="0023744C" w:rsidTr="00422296">
        <w:tc>
          <w:tcPr>
            <w:tcW w:w="456" w:type="dxa"/>
            <w:vMerge/>
          </w:tcPr>
          <w:p w:rsidR="001952CA" w:rsidRPr="0023744C" w:rsidRDefault="001952CA" w:rsidP="005402D5">
            <w:pPr>
              <w:spacing w:after="0" w:line="276" w:lineRule="auto"/>
              <w:jc w:val="both"/>
              <w:rPr>
                <w:rFonts w:ascii="Times New Roman" w:hAnsi="Times New Roman"/>
                <w:sz w:val="24"/>
                <w:szCs w:val="24"/>
              </w:rPr>
            </w:pPr>
          </w:p>
        </w:tc>
        <w:tc>
          <w:tcPr>
            <w:tcW w:w="1826" w:type="dxa"/>
            <w:vMerge/>
          </w:tcPr>
          <w:p w:rsidR="001952CA" w:rsidRPr="0023744C" w:rsidRDefault="001952CA" w:rsidP="005402D5">
            <w:pPr>
              <w:spacing w:after="0" w:line="276" w:lineRule="auto"/>
              <w:jc w:val="both"/>
              <w:rPr>
                <w:rFonts w:ascii="Times New Roman" w:hAnsi="Times New Roman"/>
                <w:sz w:val="24"/>
                <w:szCs w:val="24"/>
              </w:rPr>
            </w:pPr>
          </w:p>
        </w:tc>
        <w:tc>
          <w:tcPr>
            <w:tcW w:w="1512"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17 августа </w:t>
            </w:r>
          </w:p>
          <w:p w:rsidR="00B235E1" w:rsidRPr="0023744C" w:rsidRDefault="00B235E1" w:rsidP="005402D5">
            <w:pPr>
              <w:spacing w:after="0" w:line="276" w:lineRule="auto"/>
              <w:jc w:val="both"/>
              <w:rPr>
                <w:rFonts w:ascii="Times New Roman" w:hAnsi="Times New Roman"/>
                <w:sz w:val="24"/>
                <w:szCs w:val="24"/>
              </w:rPr>
            </w:pPr>
            <w:r w:rsidRPr="0023744C">
              <w:rPr>
                <w:rFonts w:ascii="Times New Roman" w:hAnsi="Times New Roman"/>
                <w:sz w:val="24"/>
                <w:szCs w:val="24"/>
              </w:rPr>
              <w:t>2023г.</w:t>
            </w:r>
          </w:p>
        </w:tc>
        <w:tc>
          <w:tcPr>
            <w:tcW w:w="3179"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Формирование единого образовательного пространства: особенности организации </w:t>
            </w:r>
            <w:r w:rsidRPr="0023744C">
              <w:rPr>
                <w:rFonts w:ascii="Times New Roman" w:hAnsi="Times New Roman"/>
                <w:sz w:val="24"/>
                <w:szCs w:val="24"/>
              </w:rPr>
              <w:lastRenderedPageBreak/>
              <w:t xml:space="preserve">образовательного процесса при реализации федеральных образовательных программ в работе учителя географии </w:t>
            </w:r>
          </w:p>
        </w:tc>
        <w:tc>
          <w:tcPr>
            <w:tcW w:w="1674"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 xml:space="preserve">учитель географии </w:t>
            </w:r>
          </w:p>
        </w:tc>
        <w:tc>
          <w:tcPr>
            <w:tcW w:w="1276"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72ч</w:t>
            </w:r>
          </w:p>
        </w:tc>
      </w:tr>
      <w:tr w:rsidR="0023744C" w:rsidRPr="0023744C" w:rsidTr="00422296">
        <w:tc>
          <w:tcPr>
            <w:tcW w:w="456" w:type="dxa"/>
            <w:vMerge/>
          </w:tcPr>
          <w:p w:rsidR="001952CA" w:rsidRPr="0023744C" w:rsidRDefault="001952CA" w:rsidP="005402D5">
            <w:pPr>
              <w:spacing w:after="0" w:line="276" w:lineRule="auto"/>
              <w:jc w:val="both"/>
              <w:rPr>
                <w:rFonts w:ascii="Times New Roman" w:hAnsi="Times New Roman"/>
                <w:sz w:val="24"/>
                <w:szCs w:val="24"/>
              </w:rPr>
            </w:pPr>
          </w:p>
        </w:tc>
        <w:tc>
          <w:tcPr>
            <w:tcW w:w="1826" w:type="dxa"/>
            <w:vMerge/>
          </w:tcPr>
          <w:p w:rsidR="001952CA" w:rsidRPr="0023744C" w:rsidRDefault="001952CA" w:rsidP="005402D5">
            <w:pPr>
              <w:spacing w:after="0" w:line="276" w:lineRule="auto"/>
              <w:jc w:val="both"/>
              <w:rPr>
                <w:rFonts w:ascii="Times New Roman" w:hAnsi="Times New Roman"/>
                <w:sz w:val="24"/>
                <w:szCs w:val="24"/>
              </w:rPr>
            </w:pPr>
          </w:p>
        </w:tc>
        <w:tc>
          <w:tcPr>
            <w:tcW w:w="1512"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30 августа 2023г</w:t>
            </w:r>
          </w:p>
        </w:tc>
        <w:tc>
          <w:tcPr>
            <w:tcW w:w="3179"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Внедрение обновленных федеральных образовательных стандартов общего образования: управленческий аспект </w:t>
            </w:r>
          </w:p>
        </w:tc>
        <w:tc>
          <w:tcPr>
            <w:tcW w:w="1674"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зам </w:t>
            </w:r>
            <w:proofErr w:type="spellStart"/>
            <w:r w:rsidRPr="0023744C">
              <w:rPr>
                <w:rFonts w:ascii="Times New Roman" w:hAnsi="Times New Roman"/>
                <w:sz w:val="24"/>
                <w:szCs w:val="24"/>
              </w:rPr>
              <w:t>дир</w:t>
            </w:r>
            <w:proofErr w:type="spellEnd"/>
            <w:r w:rsidRPr="0023744C">
              <w:rPr>
                <w:rFonts w:ascii="Times New Roman" w:hAnsi="Times New Roman"/>
                <w:sz w:val="24"/>
                <w:szCs w:val="24"/>
              </w:rPr>
              <w:t xml:space="preserve"> по УВР </w:t>
            </w:r>
          </w:p>
        </w:tc>
        <w:tc>
          <w:tcPr>
            <w:tcW w:w="1276" w:type="dxa"/>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72ч</w:t>
            </w:r>
          </w:p>
        </w:tc>
      </w:tr>
      <w:tr w:rsidR="0023744C" w:rsidRPr="0023744C" w:rsidTr="00422296">
        <w:trPr>
          <w:trHeight w:val="828"/>
        </w:trPr>
        <w:tc>
          <w:tcPr>
            <w:tcW w:w="456" w:type="dxa"/>
            <w:vMerge/>
          </w:tcPr>
          <w:p w:rsidR="00C96426" w:rsidRPr="0023744C" w:rsidRDefault="00C96426" w:rsidP="005402D5">
            <w:pPr>
              <w:spacing w:after="0" w:line="276" w:lineRule="auto"/>
              <w:jc w:val="both"/>
              <w:rPr>
                <w:rFonts w:ascii="Times New Roman" w:hAnsi="Times New Roman"/>
                <w:sz w:val="24"/>
                <w:szCs w:val="24"/>
              </w:rPr>
            </w:pPr>
          </w:p>
        </w:tc>
        <w:tc>
          <w:tcPr>
            <w:tcW w:w="1826" w:type="dxa"/>
            <w:vMerge/>
          </w:tcPr>
          <w:p w:rsidR="00C96426" w:rsidRPr="0023744C" w:rsidRDefault="00C96426" w:rsidP="005402D5">
            <w:pPr>
              <w:spacing w:after="0" w:line="276" w:lineRule="auto"/>
              <w:jc w:val="both"/>
              <w:rPr>
                <w:rFonts w:ascii="Times New Roman" w:hAnsi="Times New Roman"/>
                <w:sz w:val="24"/>
                <w:szCs w:val="24"/>
              </w:rPr>
            </w:pPr>
          </w:p>
        </w:tc>
        <w:tc>
          <w:tcPr>
            <w:tcW w:w="1512" w:type="dxa"/>
          </w:tcPr>
          <w:p w:rsidR="00C96426" w:rsidRPr="0023744C" w:rsidRDefault="00C96426" w:rsidP="005402D5">
            <w:pPr>
              <w:spacing w:after="0" w:line="276" w:lineRule="auto"/>
              <w:jc w:val="both"/>
              <w:rPr>
                <w:rFonts w:ascii="Times New Roman" w:hAnsi="Times New Roman"/>
                <w:sz w:val="24"/>
                <w:szCs w:val="24"/>
              </w:rPr>
            </w:pPr>
            <w:r w:rsidRPr="0023744C">
              <w:rPr>
                <w:rFonts w:ascii="Times New Roman" w:hAnsi="Times New Roman"/>
                <w:sz w:val="24"/>
                <w:szCs w:val="24"/>
              </w:rPr>
              <w:t>22 мая 2023г.</w:t>
            </w:r>
          </w:p>
        </w:tc>
        <w:tc>
          <w:tcPr>
            <w:tcW w:w="3179" w:type="dxa"/>
          </w:tcPr>
          <w:p w:rsidR="00C96426" w:rsidRPr="0023744C" w:rsidRDefault="00C96426" w:rsidP="005402D5">
            <w:pPr>
              <w:spacing w:after="0" w:line="276" w:lineRule="auto"/>
              <w:jc w:val="both"/>
              <w:rPr>
                <w:rFonts w:ascii="Times New Roman" w:hAnsi="Times New Roman"/>
                <w:sz w:val="24"/>
                <w:szCs w:val="24"/>
              </w:rPr>
            </w:pPr>
            <w:proofErr w:type="gramStart"/>
            <w:r w:rsidRPr="0023744C">
              <w:rPr>
                <w:rFonts w:ascii="Times New Roman" w:hAnsi="Times New Roman"/>
                <w:sz w:val="24"/>
                <w:szCs w:val="24"/>
              </w:rPr>
              <w:t>«Разговоры о важном»: система работы классного руководителя куратора)</w:t>
            </w:r>
            <w:proofErr w:type="gramEnd"/>
          </w:p>
        </w:tc>
        <w:tc>
          <w:tcPr>
            <w:tcW w:w="1674" w:type="dxa"/>
          </w:tcPr>
          <w:p w:rsidR="00C96426" w:rsidRPr="0023744C" w:rsidRDefault="00C96426"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классный руководитель </w:t>
            </w:r>
          </w:p>
        </w:tc>
        <w:tc>
          <w:tcPr>
            <w:tcW w:w="1276" w:type="dxa"/>
          </w:tcPr>
          <w:p w:rsidR="00C96426" w:rsidRPr="0023744C" w:rsidRDefault="00C96426" w:rsidP="005402D5">
            <w:pPr>
              <w:spacing w:after="0" w:line="276" w:lineRule="auto"/>
              <w:jc w:val="both"/>
              <w:rPr>
                <w:rFonts w:ascii="Times New Roman" w:hAnsi="Times New Roman"/>
                <w:sz w:val="24"/>
                <w:szCs w:val="24"/>
              </w:rPr>
            </w:pPr>
            <w:r w:rsidRPr="0023744C">
              <w:rPr>
                <w:rFonts w:ascii="Times New Roman" w:hAnsi="Times New Roman"/>
                <w:sz w:val="24"/>
                <w:szCs w:val="24"/>
              </w:rPr>
              <w:t>58ч</w:t>
            </w:r>
          </w:p>
        </w:tc>
      </w:tr>
      <w:tr w:rsidR="0023744C" w:rsidRPr="0023744C" w:rsidTr="00422296">
        <w:tc>
          <w:tcPr>
            <w:tcW w:w="456" w:type="dxa"/>
            <w:tcBorders>
              <w:top w:val="single" w:sz="4" w:space="0" w:color="auto"/>
              <w:bottom w:val="single" w:sz="4" w:space="0" w:color="auto"/>
            </w:tcBorders>
          </w:tcPr>
          <w:p w:rsidR="001952CA" w:rsidRPr="0023744C" w:rsidRDefault="001952CA"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1826" w:type="dxa"/>
            <w:tcBorders>
              <w:top w:val="single" w:sz="4" w:space="0" w:color="auto"/>
              <w:bottom w:val="single" w:sz="4" w:space="0" w:color="auto"/>
            </w:tcBorders>
          </w:tcPr>
          <w:p w:rsidR="001952CA" w:rsidRPr="0023744C" w:rsidRDefault="00B41E44"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Паклачиди</w:t>
            </w:r>
            <w:proofErr w:type="spellEnd"/>
            <w:r w:rsidRPr="0023744C">
              <w:rPr>
                <w:rFonts w:ascii="Times New Roman" w:hAnsi="Times New Roman"/>
                <w:sz w:val="24"/>
                <w:szCs w:val="24"/>
              </w:rPr>
              <w:t xml:space="preserve"> Светлана Ивановна </w:t>
            </w:r>
            <w:r w:rsidR="00403754" w:rsidRPr="0023744C">
              <w:rPr>
                <w:rFonts w:ascii="Times New Roman" w:hAnsi="Times New Roman"/>
                <w:sz w:val="24"/>
                <w:szCs w:val="24"/>
              </w:rPr>
              <w:t xml:space="preserve"> </w:t>
            </w:r>
          </w:p>
        </w:tc>
        <w:tc>
          <w:tcPr>
            <w:tcW w:w="1512" w:type="dxa"/>
          </w:tcPr>
          <w:p w:rsidR="001952CA" w:rsidRPr="0023744C" w:rsidRDefault="00883CF5" w:rsidP="005402D5">
            <w:pPr>
              <w:spacing w:after="0" w:line="276" w:lineRule="auto"/>
              <w:jc w:val="both"/>
              <w:rPr>
                <w:rFonts w:ascii="Times New Roman" w:hAnsi="Times New Roman"/>
                <w:sz w:val="24"/>
                <w:szCs w:val="24"/>
              </w:rPr>
            </w:pPr>
            <w:r w:rsidRPr="0023744C">
              <w:rPr>
                <w:rFonts w:ascii="Times New Roman" w:hAnsi="Times New Roman"/>
                <w:sz w:val="24"/>
                <w:szCs w:val="24"/>
              </w:rPr>
              <w:t>30 августа 2023г</w:t>
            </w:r>
          </w:p>
        </w:tc>
        <w:tc>
          <w:tcPr>
            <w:tcW w:w="3179" w:type="dxa"/>
          </w:tcPr>
          <w:p w:rsidR="001952CA" w:rsidRPr="0023744C" w:rsidRDefault="00883CF5" w:rsidP="005402D5">
            <w:pPr>
              <w:spacing w:after="0" w:line="276" w:lineRule="auto"/>
              <w:jc w:val="both"/>
              <w:rPr>
                <w:rFonts w:ascii="Times New Roman" w:hAnsi="Times New Roman"/>
                <w:sz w:val="24"/>
                <w:szCs w:val="24"/>
              </w:rPr>
            </w:pPr>
            <w:r w:rsidRPr="0023744C">
              <w:rPr>
                <w:rFonts w:ascii="Times New Roman" w:hAnsi="Times New Roman"/>
                <w:sz w:val="24"/>
                <w:szCs w:val="24"/>
              </w:rPr>
              <w:t>«Внедрение ФООП НОО: требования и особенности организации образовательного процесса»</w:t>
            </w:r>
          </w:p>
        </w:tc>
        <w:tc>
          <w:tcPr>
            <w:tcW w:w="1674" w:type="dxa"/>
          </w:tcPr>
          <w:p w:rsidR="001952CA" w:rsidRPr="0023744C" w:rsidRDefault="00883CF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начальных классов </w:t>
            </w:r>
          </w:p>
        </w:tc>
        <w:tc>
          <w:tcPr>
            <w:tcW w:w="1276" w:type="dxa"/>
          </w:tcPr>
          <w:p w:rsidR="001952CA" w:rsidRPr="0023744C" w:rsidRDefault="00883CF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72 </w:t>
            </w:r>
          </w:p>
        </w:tc>
      </w:tr>
      <w:tr w:rsidR="0023744C" w:rsidRPr="0023744C" w:rsidTr="00422296">
        <w:tc>
          <w:tcPr>
            <w:tcW w:w="456" w:type="dxa"/>
            <w:vMerge w:val="restart"/>
            <w:tcBorders>
              <w:top w:val="single" w:sz="4" w:space="0" w:color="auto"/>
            </w:tcBorders>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826" w:type="dxa"/>
            <w:vMerge w:val="restart"/>
            <w:tcBorders>
              <w:top w:val="single" w:sz="4" w:space="0" w:color="auto"/>
            </w:tcBorders>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Кузьмина Елена Георгиевна </w:t>
            </w: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17 августа 2023г</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в работе учителя биологии </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химии и биологии </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c>
          <w:tcPr>
            <w:tcW w:w="456" w:type="dxa"/>
            <w:vMerge/>
          </w:tcPr>
          <w:p w:rsidR="00B56C7D" w:rsidRPr="0023744C" w:rsidRDefault="00B56C7D" w:rsidP="005402D5">
            <w:pPr>
              <w:spacing w:after="0" w:line="276" w:lineRule="auto"/>
              <w:jc w:val="both"/>
              <w:rPr>
                <w:rFonts w:ascii="Times New Roman" w:hAnsi="Times New Roman"/>
                <w:sz w:val="24"/>
                <w:szCs w:val="24"/>
              </w:rPr>
            </w:pPr>
          </w:p>
        </w:tc>
        <w:tc>
          <w:tcPr>
            <w:tcW w:w="1826" w:type="dxa"/>
            <w:vMerge/>
          </w:tcPr>
          <w:p w:rsidR="00B56C7D" w:rsidRPr="0023744C" w:rsidRDefault="00B56C7D" w:rsidP="005402D5">
            <w:pPr>
              <w:spacing w:after="0" w:line="276" w:lineRule="auto"/>
              <w:jc w:val="both"/>
              <w:rPr>
                <w:rFonts w:ascii="Times New Roman" w:hAnsi="Times New Roman"/>
                <w:sz w:val="24"/>
                <w:szCs w:val="24"/>
              </w:rPr>
            </w:pP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17 августа 2023г</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в работе учителя химии  </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учителя химии и биологии </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c>
          <w:tcPr>
            <w:tcW w:w="45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826" w:type="dxa"/>
          </w:tcPr>
          <w:p w:rsidR="00B56C7D" w:rsidRPr="0023744C" w:rsidRDefault="00B56C7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Хорова</w:t>
            </w:r>
            <w:proofErr w:type="spellEnd"/>
            <w:r w:rsidRPr="0023744C">
              <w:rPr>
                <w:rFonts w:ascii="Times New Roman" w:hAnsi="Times New Roman"/>
                <w:sz w:val="24"/>
                <w:szCs w:val="24"/>
              </w:rPr>
              <w:t xml:space="preserve"> Элина Ивановна </w:t>
            </w: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17 августа 2023г</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в работе учителя русского языка и литературы </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Русский язык и литература </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c>
          <w:tcPr>
            <w:tcW w:w="456" w:type="dxa"/>
            <w:vMerge w:val="restart"/>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7</w:t>
            </w:r>
          </w:p>
        </w:tc>
        <w:tc>
          <w:tcPr>
            <w:tcW w:w="1826" w:type="dxa"/>
            <w:vMerge w:val="restart"/>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Князева Ольга Петровна </w:t>
            </w: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30 августа 2023г</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«Внедрение ФООП НОО: требования и особенности организации образовательного процесса»</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учитель начальных классов</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c>
          <w:tcPr>
            <w:tcW w:w="456" w:type="dxa"/>
            <w:vMerge/>
          </w:tcPr>
          <w:p w:rsidR="00B56C7D" w:rsidRPr="0023744C" w:rsidRDefault="00B56C7D" w:rsidP="005402D5">
            <w:pPr>
              <w:spacing w:after="0" w:line="276" w:lineRule="auto"/>
              <w:jc w:val="both"/>
              <w:rPr>
                <w:rFonts w:ascii="Times New Roman" w:hAnsi="Times New Roman"/>
                <w:sz w:val="24"/>
                <w:szCs w:val="24"/>
              </w:rPr>
            </w:pPr>
          </w:p>
        </w:tc>
        <w:tc>
          <w:tcPr>
            <w:tcW w:w="1826" w:type="dxa"/>
            <w:vMerge/>
          </w:tcPr>
          <w:p w:rsidR="00B56C7D" w:rsidRPr="0023744C" w:rsidRDefault="00B56C7D" w:rsidP="005402D5">
            <w:pPr>
              <w:spacing w:after="0" w:line="276" w:lineRule="auto"/>
              <w:jc w:val="both"/>
              <w:rPr>
                <w:rFonts w:ascii="Times New Roman" w:hAnsi="Times New Roman"/>
                <w:sz w:val="24"/>
                <w:szCs w:val="24"/>
              </w:rPr>
            </w:pP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30 августа 2023г</w:t>
            </w:r>
          </w:p>
        </w:tc>
        <w:tc>
          <w:tcPr>
            <w:tcW w:w="3179" w:type="dxa"/>
          </w:tcPr>
          <w:p w:rsidR="00B56C7D"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«Внедрение обновленных федеральных образовательных стандартов общего образования: управленческий аспект»</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Зам. </w:t>
            </w:r>
            <w:proofErr w:type="spellStart"/>
            <w:r w:rsidRPr="0023744C">
              <w:rPr>
                <w:rFonts w:ascii="Times New Roman" w:hAnsi="Times New Roman"/>
                <w:sz w:val="24"/>
                <w:szCs w:val="24"/>
              </w:rPr>
              <w:t>дир</w:t>
            </w:r>
            <w:proofErr w:type="spellEnd"/>
            <w:r w:rsidRPr="0023744C">
              <w:rPr>
                <w:rFonts w:ascii="Times New Roman" w:hAnsi="Times New Roman"/>
                <w:sz w:val="24"/>
                <w:szCs w:val="24"/>
              </w:rPr>
              <w:t xml:space="preserve"> по ВР</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c>
          <w:tcPr>
            <w:tcW w:w="456" w:type="dxa"/>
          </w:tcPr>
          <w:p w:rsidR="00B56C7D"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1826" w:type="dxa"/>
          </w:tcPr>
          <w:p w:rsidR="00B56C7D" w:rsidRPr="0023744C" w:rsidRDefault="00B56C7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Махтиева</w:t>
            </w:r>
            <w:proofErr w:type="spellEnd"/>
            <w:r w:rsidRPr="0023744C">
              <w:rPr>
                <w:rFonts w:ascii="Times New Roman" w:hAnsi="Times New Roman"/>
                <w:sz w:val="24"/>
                <w:szCs w:val="24"/>
              </w:rPr>
              <w:t xml:space="preserve"> Оксана Алексеевна </w:t>
            </w: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30 августа </w:t>
            </w:r>
          </w:p>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2023г</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Внедрение ФООП НОО: требования и особенности организации образовательного процесса </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начальных классов </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c>
          <w:tcPr>
            <w:tcW w:w="456" w:type="dxa"/>
          </w:tcPr>
          <w:p w:rsidR="00B56C7D" w:rsidRPr="0023744C" w:rsidRDefault="005402D5" w:rsidP="005402D5">
            <w:pPr>
              <w:spacing w:after="0" w:line="276" w:lineRule="auto"/>
              <w:jc w:val="both"/>
              <w:rPr>
                <w:rFonts w:ascii="Times New Roman" w:hAnsi="Times New Roman"/>
                <w:sz w:val="24"/>
                <w:szCs w:val="24"/>
              </w:rPr>
            </w:pPr>
            <w:r>
              <w:rPr>
                <w:rFonts w:ascii="Times New Roman" w:hAnsi="Times New Roman"/>
                <w:sz w:val="24"/>
                <w:szCs w:val="24"/>
              </w:rPr>
              <w:t>9</w:t>
            </w:r>
          </w:p>
        </w:tc>
        <w:tc>
          <w:tcPr>
            <w:tcW w:w="1826" w:type="dxa"/>
          </w:tcPr>
          <w:p w:rsidR="00B56C7D" w:rsidRPr="0023744C" w:rsidRDefault="00B56C7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Нафанаилова</w:t>
            </w:r>
            <w:proofErr w:type="spellEnd"/>
            <w:r w:rsidRPr="0023744C">
              <w:rPr>
                <w:rFonts w:ascii="Times New Roman" w:hAnsi="Times New Roman"/>
                <w:sz w:val="24"/>
                <w:szCs w:val="24"/>
              </w:rPr>
              <w:t xml:space="preserve"> </w:t>
            </w:r>
            <w:proofErr w:type="spellStart"/>
            <w:r w:rsidRPr="0023744C">
              <w:rPr>
                <w:rFonts w:ascii="Times New Roman" w:hAnsi="Times New Roman"/>
                <w:sz w:val="24"/>
                <w:szCs w:val="24"/>
              </w:rPr>
              <w:t>Нарциса</w:t>
            </w:r>
            <w:proofErr w:type="spellEnd"/>
            <w:r w:rsidRPr="0023744C">
              <w:rPr>
                <w:rFonts w:ascii="Times New Roman" w:hAnsi="Times New Roman"/>
                <w:sz w:val="24"/>
                <w:szCs w:val="24"/>
              </w:rPr>
              <w:t xml:space="preserve"> </w:t>
            </w:r>
            <w:proofErr w:type="spellStart"/>
            <w:r w:rsidRPr="0023744C">
              <w:rPr>
                <w:rFonts w:ascii="Times New Roman" w:hAnsi="Times New Roman"/>
                <w:sz w:val="24"/>
                <w:szCs w:val="24"/>
              </w:rPr>
              <w:t>Георгевна</w:t>
            </w:r>
            <w:proofErr w:type="spellEnd"/>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17 августа 2023г</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в работе учителя физической культуры  </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физической культуры </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rPr>
          <w:trHeight w:val="1104"/>
        </w:trPr>
        <w:tc>
          <w:tcPr>
            <w:tcW w:w="456" w:type="dxa"/>
          </w:tcPr>
          <w:p w:rsidR="00B56C7D"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10</w:t>
            </w:r>
          </w:p>
        </w:tc>
        <w:tc>
          <w:tcPr>
            <w:tcW w:w="1826" w:type="dxa"/>
          </w:tcPr>
          <w:p w:rsidR="00B56C7D" w:rsidRPr="0023744C" w:rsidRDefault="00A65F63"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Кремлева</w:t>
            </w:r>
            <w:proofErr w:type="spellEnd"/>
            <w:r w:rsidRPr="0023744C">
              <w:rPr>
                <w:rFonts w:ascii="Times New Roman" w:hAnsi="Times New Roman"/>
                <w:sz w:val="24"/>
                <w:szCs w:val="24"/>
              </w:rPr>
              <w:t xml:space="preserve"> Валентина Дмитриевна </w:t>
            </w: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30 августа 2023г.</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Внедрение ФООП НОО: требования и особенности организации образовательного процесса </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начальных классов </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r w:rsidR="0023744C" w:rsidRPr="0023744C" w:rsidTr="00422296">
        <w:tc>
          <w:tcPr>
            <w:tcW w:w="456" w:type="dxa"/>
          </w:tcPr>
          <w:p w:rsidR="00B56C7D"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11</w:t>
            </w:r>
          </w:p>
        </w:tc>
        <w:tc>
          <w:tcPr>
            <w:tcW w:w="1826" w:type="dxa"/>
          </w:tcPr>
          <w:p w:rsidR="00B56C7D" w:rsidRPr="0023744C" w:rsidRDefault="00B56C7D"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Казбекова</w:t>
            </w:r>
            <w:proofErr w:type="spellEnd"/>
            <w:r w:rsidRPr="0023744C">
              <w:rPr>
                <w:rFonts w:ascii="Times New Roman" w:hAnsi="Times New Roman"/>
                <w:sz w:val="24"/>
                <w:szCs w:val="24"/>
              </w:rPr>
              <w:t xml:space="preserve"> Жасмина </w:t>
            </w:r>
            <w:proofErr w:type="spellStart"/>
            <w:r w:rsidRPr="0023744C">
              <w:rPr>
                <w:rFonts w:ascii="Times New Roman" w:hAnsi="Times New Roman"/>
                <w:sz w:val="24"/>
                <w:szCs w:val="24"/>
              </w:rPr>
              <w:t>Рамазановна</w:t>
            </w:r>
            <w:proofErr w:type="spellEnd"/>
            <w:r w:rsidRPr="0023744C">
              <w:rPr>
                <w:rFonts w:ascii="Times New Roman" w:hAnsi="Times New Roman"/>
                <w:sz w:val="24"/>
                <w:szCs w:val="24"/>
              </w:rPr>
              <w:t xml:space="preserve"> </w:t>
            </w:r>
          </w:p>
        </w:tc>
        <w:tc>
          <w:tcPr>
            <w:tcW w:w="1512"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17 августа 2023г. </w:t>
            </w:r>
          </w:p>
        </w:tc>
        <w:tc>
          <w:tcPr>
            <w:tcW w:w="3179"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в работе учителя иностранного языка</w:t>
            </w:r>
          </w:p>
        </w:tc>
        <w:tc>
          <w:tcPr>
            <w:tcW w:w="1674"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учитель иностранного языка </w:t>
            </w:r>
          </w:p>
        </w:tc>
        <w:tc>
          <w:tcPr>
            <w:tcW w:w="1276" w:type="dxa"/>
          </w:tcPr>
          <w:p w:rsidR="00B56C7D" w:rsidRPr="0023744C" w:rsidRDefault="00B56C7D" w:rsidP="005402D5">
            <w:pPr>
              <w:spacing w:after="0" w:line="276" w:lineRule="auto"/>
              <w:jc w:val="both"/>
              <w:rPr>
                <w:rFonts w:ascii="Times New Roman" w:hAnsi="Times New Roman"/>
                <w:sz w:val="24"/>
                <w:szCs w:val="24"/>
              </w:rPr>
            </w:pPr>
            <w:r w:rsidRPr="0023744C">
              <w:rPr>
                <w:rFonts w:ascii="Times New Roman" w:hAnsi="Times New Roman"/>
                <w:sz w:val="24"/>
                <w:szCs w:val="24"/>
              </w:rPr>
              <w:t>72</w:t>
            </w:r>
          </w:p>
        </w:tc>
      </w:tr>
    </w:tbl>
    <w:p w:rsidR="0038582E" w:rsidRPr="0023744C" w:rsidRDefault="0038582E" w:rsidP="005402D5">
      <w:pPr>
        <w:spacing w:after="0" w:line="276" w:lineRule="auto"/>
        <w:ind w:firstLine="709"/>
        <w:jc w:val="both"/>
        <w:rPr>
          <w:rFonts w:ascii="Times New Roman" w:hAnsi="Times New Roman"/>
          <w:i/>
          <w:iCs/>
          <w:sz w:val="24"/>
          <w:szCs w:val="24"/>
        </w:rPr>
      </w:pPr>
    </w:p>
    <w:p w:rsidR="00DD2F81" w:rsidRDefault="00DD2F81" w:rsidP="005402D5">
      <w:pPr>
        <w:pStyle w:val="a4"/>
        <w:spacing w:before="0" w:beforeAutospacing="0" w:after="0" w:afterAutospacing="0" w:line="276" w:lineRule="auto"/>
        <w:ind w:left="0" w:right="0" w:firstLine="709"/>
        <w:rPr>
          <w:b/>
          <w:color w:val="auto"/>
        </w:rPr>
      </w:pPr>
    </w:p>
    <w:p w:rsidR="00DD2F81" w:rsidRDefault="00DD2F81" w:rsidP="005402D5">
      <w:pPr>
        <w:pStyle w:val="a4"/>
        <w:spacing w:before="0" w:beforeAutospacing="0" w:after="0" w:afterAutospacing="0" w:line="276" w:lineRule="auto"/>
        <w:ind w:left="0" w:right="0" w:firstLine="709"/>
        <w:rPr>
          <w:b/>
          <w:color w:val="auto"/>
        </w:rPr>
      </w:pPr>
    </w:p>
    <w:p w:rsidR="00DD2F81" w:rsidRDefault="00DD2F81" w:rsidP="005402D5">
      <w:pPr>
        <w:pStyle w:val="a4"/>
        <w:spacing w:before="0" w:beforeAutospacing="0" w:after="0" w:afterAutospacing="0" w:line="276" w:lineRule="auto"/>
        <w:ind w:left="0" w:right="0" w:firstLine="709"/>
        <w:rPr>
          <w:b/>
          <w:color w:val="auto"/>
        </w:rPr>
      </w:pPr>
    </w:p>
    <w:p w:rsidR="00DD2F81" w:rsidRDefault="00DD2F81" w:rsidP="005402D5">
      <w:pPr>
        <w:pStyle w:val="a4"/>
        <w:spacing w:before="0" w:beforeAutospacing="0" w:after="0" w:afterAutospacing="0" w:line="276" w:lineRule="auto"/>
        <w:ind w:left="0" w:right="0" w:firstLine="709"/>
        <w:rPr>
          <w:b/>
          <w:color w:val="auto"/>
        </w:rPr>
      </w:pPr>
    </w:p>
    <w:p w:rsidR="00DD2F81" w:rsidRDefault="00DD2F81" w:rsidP="005402D5">
      <w:pPr>
        <w:pStyle w:val="a4"/>
        <w:spacing w:before="0" w:beforeAutospacing="0" w:after="0" w:afterAutospacing="0" w:line="276" w:lineRule="auto"/>
        <w:ind w:left="0" w:right="0" w:firstLine="709"/>
        <w:rPr>
          <w:b/>
          <w:color w:val="auto"/>
        </w:rPr>
      </w:pPr>
    </w:p>
    <w:p w:rsidR="00DD2F81" w:rsidRDefault="00DD2F81" w:rsidP="005402D5">
      <w:pPr>
        <w:pStyle w:val="a4"/>
        <w:spacing w:before="0" w:beforeAutospacing="0" w:after="0" w:afterAutospacing="0" w:line="276" w:lineRule="auto"/>
        <w:ind w:left="0" w:right="0" w:firstLine="709"/>
        <w:rPr>
          <w:b/>
          <w:color w:val="auto"/>
        </w:rPr>
      </w:pPr>
    </w:p>
    <w:p w:rsidR="00A82F4E" w:rsidRPr="0023744C" w:rsidRDefault="00C334F0" w:rsidP="005402D5">
      <w:pPr>
        <w:pStyle w:val="a4"/>
        <w:spacing w:before="0" w:beforeAutospacing="0" w:after="0" w:afterAutospacing="0" w:line="276" w:lineRule="auto"/>
        <w:ind w:left="0" w:right="0" w:firstLine="709"/>
        <w:rPr>
          <w:b/>
          <w:color w:val="auto"/>
        </w:rPr>
      </w:pPr>
      <w:r w:rsidRPr="0023744C">
        <w:rPr>
          <w:b/>
          <w:color w:val="auto"/>
        </w:rPr>
        <w:lastRenderedPageBreak/>
        <w:t xml:space="preserve">В течение всего учебного года принимали активное участие в </w:t>
      </w:r>
      <w:r w:rsidR="001C1BAD" w:rsidRPr="0023744C">
        <w:rPr>
          <w:b/>
          <w:color w:val="auto"/>
        </w:rPr>
        <w:t xml:space="preserve">различных </w:t>
      </w:r>
      <w:r w:rsidR="00D70402" w:rsidRPr="0023744C">
        <w:rPr>
          <w:b/>
          <w:color w:val="auto"/>
        </w:rPr>
        <w:t xml:space="preserve">мероприятиях, онлайн – уроках </w:t>
      </w:r>
      <w:r w:rsidRPr="0023744C">
        <w:rPr>
          <w:b/>
          <w:color w:val="auto"/>
        </w:rPr>
        <w:t>различного уровня</w:t>
      </w:r>
    </w:p>
    <w:p w:rsidR="00A82F4E" w:rsidRPr="0023744C" w:rsidRDefault="00A82F4E" w:rsidP="005402D5">
      <w:pPr>
        <w:pStyle w:val="a4"/>
        <w:spacing w:before="0" w:beforeAutospacing="0" w:after="0" w:afterAutospacing="0" w:line="276" w:lineRule="auto"/>
        <w:ind w:left="0" w:right="0" w:firstLine="709"/>
        <w:rPr>
          <w:b/>
          <w:color w:val="auto"/>
        </w:rPr>
      </w:pPr>
    </w:p>
    <w:p w:rsidR="00A82F4E" w:rsidRPr="0023744C" w:rsidRDefault="00A82F4E" w:rsidP="005402D5">
      <w:pPr>
        <w:pStyle w:val="a4"/>
        <w:spacing w:before="0" w:beforeAutospacing="0" w:after="0" w:afterAutospacing="0" w:line="276" w:lineRule="auto"/>
        <w:ind w:left="0" w:right="0" w:firstLine="709"/>
        <w:rPr>
          <w:b/>
          <w:color w:val="auto"/>
        </w:rPr>
      </w:pPr>
    </w:p>
    <w:tbl>
      <w:tblPr>
        <w:tblStyle w:val="a9"/>
        <w:tblpPr w:leftFromText="180" w:rightFromText="180" w:vertAnchor="text" w:horzAnchor="margin" w:tblpX="-277" w:tblpY="19"/>
        <w:tblW w:w="10032" w:type="dxa"/>
        <w:tblLayout w:type="fixed"/>
        <w:tblLook w:val="04A0" w:firstRow="1" w:lastRow="0" w:firstColumn="1" w:lastColumn="0" w:noHBand="0" w:noVBand="1"/>
      </w:tblPr>
      <w:tblGrid>
        <w:gridCol w:w="2235"/>
        <w:gridCol w:w="1735"/>
        <w:gridCol w:w="3757"/>
        <w:gridCol w:w="2305"/>
      </w:tblGrid>
      <w:tr w:rsidR="0023744C" w:rsidRPr="0023744C" w:rsidTr="00A65F63">
        <w:trPr>
          <w:trHeight w:val="562"/>
        </w:trPr>
        <w:tc>
          <w:tcPr>
            <w:tcW w:w="2235"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 xml:space="preserve">Ф.И.О. </w:t>
            </w:r>
          </w:p>
        </w:tc>
        <w:tc>
          <w:tcPr>
            <w:tcW w:w="1735"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Дата проведения</w:t>
            </w:r>
          </w:p>
        </w:tc>
        <w:tc>
          <w:tcPr>
            <w:tcW w:w="3757"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 xml:space="preserve"> Тема </w:t>
            </w:r>
          </w:p>
        </w:tc>
        <w:tc>
          <w:tcPr>
            <w:tcW w:w="2305"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 xml:space="preserve">Выход </w:t>
            </w:r>
          </w:p>
        </w:tc>
      </w:tr>
      <w:tr w:rsidR="0023744C" w:rsidRPr="0023744C" w:rsidTr="00A65F63">
        <w:trPr>
          <w:trHeight w:val="675"/>
        </w:trPr>
        <w:tc>
          <w:tcPr>
            <w:tcW w:w="2235" w:type="dxa"/>
            <w:vMerge w:val="restart"/>
          </w:tcPr>
          <w:p w:rsidR="00D70402" w:rsidRPr="0023744C" w:rsidRDefault="00A65F63" w:rsidP="005402D5">
            <w:pPr>
              <w:pStyle w:val="a4"/>
              <w:spacing w:before="0" w:beforeAutospacing="0" w:after="0" w:afterAutospacing="0" w:line="276" w:lineRule="auto"/>
              <w:ind w:left="0" w:right="0"/>
              <w:rPr>
                <w:color w:val="auto"/>
              </w:rPr>
            </w:pPr>
            <w:proofErr w:type="spellStart"/>
            <w:r w:rsidRPr="0023744C">
              <w:rPr>
                <w:color w:val="auto"/>
              </w:rPr>
              <w:t>Параскеви</w:t>
            </w:r>
            <w:r w:rsidR="00D70402" w:rsidRPr="0023744C">
              <w:rPr>
                <w:color w:val="auto"/>
              </w:rPr>
              <w:t>ч</w:t>
            </w:r>
            <w:proofErr w:type="spellEnd"/>
            <w:r w:rsidR="00D70402" w:rsidRPr="0023744C">
              <w:rPr>
                <w:color w:val="auto"/>
              </w:rPr>
              <w:t xml:space="preserve"> П.Г.</w:t>
            </w:r>
          </w:p>
        </w:tc>
        <w:tc>
          <w:tcPr>
            <w:tcW w:w="1735" w:type="dxa"/>
          </w:tcPr>
          <w:p w:rsidR="00D70402" w:rsidRPr="0023744C" w:rsidRDefault="00D70402" w:rsidP="005402D5">
            <w:pPr>
              <w:pStyle w:val="a4"/>
              <w:spacing w:before="0" w:beforeAutospacing="0" w:after="0" w:afterAutospacing="0" w:line="276" w:lineRule="auto"/>
              <w:ind w:left="0" w:right="0"/>
              <w:rPr>
                <w:color w:val="auto"/>
              </w:rPr>
            </w:pPr>
            <w:r w:rsidRPr="0023744C">
              <w:rPr>
                <w:color w:val="auto"/>
              </w:rPr>
              <w:t>03.12.2023г.</w:t>
            </w:r>
          </w:p>
        </w:tc>
        <w:tc>
          <w:tcPr>
            <w:tcW w:w="3757" w:type="dxa"/>
          </w:tcPr>
          <w:p w:rsidR="00D70402" w:rsidRPr="0023744C" w:rsidRDefault="00D70402" w:rsidP="005402D5">
            <w:pPr>
              <w:pStyle w:val="a4"/>
              <w:spacing w:before="0" w:beforeAutospacing="0" w:after="0" w:afterAutospacing="0" w:line="276" w:lineRule="auto"/>
              <w:ind w:left="0" w:right="0"/>
              <w:rPr>
                <w:color w:val="auto"/>
              </w:rPr>
            </w:pPr>
            <w:r w:rsidRPr="0023744C">
              <w:rPr>
                <w:color w:val="auto"/>
              </w:rPr>
              <w:t>Цифровая образовательная организация</w:t>
            </w:r>
            <w:r w:rsidR="004C7F35" w:rsidRPr="0023744C">
              <w:rPr>
                <w:color w:val="auto"/>
              </w:rPr>
              <w:t xml:space="preserve"> «Моя школа»</w:t>
            </w:r>
          </w:p>
        </w:tc>
        <w:tc>
          <w:tcPr>
            <w:tcW w:w="2305" w:type="dxa"/>
          </w:tcPr>
          <w:p w:rsidR="00D70402" w:rsidRPr="0023744C" w:rsidRDefault="00BC4D17" w:rsidP="005402D5">
            <w:pPr>
              <w:pStyle w:val="a4"/>
              <w:spacing w:before="0" w:beforeAutospacing="0" w:after="0" w:afterAutospacing="0" w:line="276" w:lineRule="auto"/>
              <w:ind w:left="0" w:right="0"/>
              <w:rPr>
                <w:color w:val="auto"/>
              </w:rPr>
            </w:pPr>
            <w:r w:rsidRPr="0023744C">
              <w:rPr>
                <w:color w:val="auto"/>
              </w:rPr>
              <w:t xml:space="preserve">Сертификат </w:t>
            </w:r>
          </w:p>
        </w:tc>
      </w:tr>
      <w:tr w:rsidR="0023744C" w:rsidRPr="0023744C" w:rsidTr="00A65F63">
        <w:trPr>
          <w:trHeight w:val="675"/>
        </w:trPr>
        <w:tc>
          <w:tcPr>
            <w:tcW w:w="2235" w:type="dxa"/>
            <w:vMerge/>
          </w:tcPr>
          <w:p w:rsidR="00D70402" w:rsidRPr="0023744C" w:rsidRDefault="00D70402" w:rsidP="005402D5">
            <w:pPr>
              <w:pStyle w:val="a4"/>
              <w:spacing w:before="0" w:beforeAutospacing="0" w:after="0" w:afterAutospacing="0" w:line="276" w:lineRule="auto"/>
              <w:ind w:left="0" w:right="0"/>
              <w:rPr>
                <w:color w:val="auto"/>
              </w:rPr>
            </w:pPr>
          </w:p>
        </w:tc>
        <w:tc>
          <w:tcPr>
            <w:tcW w:w="1735" w:type="dxa"/>
          </w:tcPr>
          <w:p w:rsidR="00D70402" w:rsidRPr="0023744C" w:rsidRDefault="004C7F35" w:rsidP="005402D5">
            <w:pPr>
              <w:pStyle w:val="a4"/>
              <w:spacing w:before="0" w:beforeAutospacing="0" w:after="0" w:afterAutospacing="0" w:line="276" w:lineRule="auto"/>
              <w:ind w:left="0" w:right="0"/>
              <w:rPr>
                <w:color w:val="auto"/>
              </w:rPr>
            </w:pPr>
            <w:r w:rsidRPr="0023744C">
              <w:rPr>
                <w:color w:val="auto"/>
              </w:rPr>
              <w:t>1-10 декабря 2023г</w:t>
            </w:r>
          </w:p>
        </w:tc>
        <w:tc>
          <w:tcPr>
            <w:tcW w:w="3757" w:type="dxa"/>
          </w:tcPr>
          <w:p w:rsidR="00D70402" w:rsidRPr="0023744C" w:rsidRDefault="00BC4D17" w:rsidP="005402D5">
            <w:pPr>
              <w:pStyle w:val="a4"/>
              <w:spacing w:before="0" w:beforeAutospacing="0" w:after="0" w:afterAutospacing="0" w:line="276" w:lineRule="auto"/>
              <w:ind w:left="0" w:right="0"/>
              <w:rPr>
                <w:color w:val="auto"/>
              </w:rPr>
            </w:pPr>
            <w:r w:rsidRPr="0023744C">
              <w:rPr>
                <w:color w:val="auto"/>
              </w:rPr>
              <w:t>Тотальный тест «Доступная среда»</w:t>
            </w:r>
          </w:p>
        </w:tc>
        <w:tc>
          <w:tcPr>
            <w:tcW w:w="2305" w:type="dxa"/>
          </w:tcPr>
          <w:p w:rsidR="00D70402" w:rsidRPr="0023744C" w:rsidRDefault="004C7F35" w:rsidP="005402D5">
            <w:pPr>
              <w:pStyle w:val="a4"/>
              <w:spacing w:before="0" w:beforeAutospacing="0" w:after="0" w:afterAutospacing="0" w:line="276" w:lineRule="auto"/>
              <w:ind w:left="0" w:right="0"/>
              <w:rPr>
                <w:color w:val="auto"/>
              </w:rPr>
            </w:pPr>
            <w:r w:rsidRPr="0023744C">
              <w:rPr>
                <w:color w:val="auto"/>
              </w:rPr>
              <w:t xml:space="preserve">Сертификат </w:t>
            </w:r>
          </w:p>
        </w:tc>
      </w:tr>
      <w:tr w:rsidR="0023744C" w:rsidRPr="0023744C" w:rsidTr="00A65F63">
        <w:trPr>
          <w:trHeight w:val="1104"/>
        </w:trPr>
        <w:tc>
          <w:tcPr>
            <w:tcW w:w="2235" w:type="dxa"/>
          </w:tcPr>
          <w:p w:rsidR="004C7F35" w:rsidRPr="0023744C" w:rsidRDefault="004C7F35" w:rsidP="005402D5">
            <w:pPr>
              <w:pStyle w:val="a4"/>
              <w:spacing w:before="0" w:beforeAutospacing="0" w:after="0" w:afterAutospacing="0" w:line="276" w:lineRule="auto"/>
              <w:ind w:left="0" w:right="0"/>
              <w:rPr>
                <w:color w:val="auto"/>
              </w:rPr>
            </w:pPr>
            <w:proofErr w:type="spellStart"/>
            <w:r w:rsidRPr="0023744C">
              <w:rPr>
                <w:color w:val="auto"/>
              </w:rPr>
              <w:t>Абасов</w:t>
            </w:r>
            <w:proofErr w:type="spellEnd"/>
            <w:r w:rsidRPr="0023744C">
              <w:rPr>
                <w:color w:val="auto"/>
              </w:rPr>
              <w:t xml:space="preserve"> Ш.С.</w:t>
            </w:r>
          </w:p>
        </w:tc>
        <w:tc>
          <w:tcPr>
            <w:tcW w:w="1735" w:type="dxa"/>
          </w:tcPr>
          <w:p w:rsidR="004C7F35" w:rsidRPr="0023744C" w:rsidRDefault="004C7F35" w:rsidP="005402D5">
            <w:pPr>
              <w:pStyle w:val="a4"/>
              <w:spacing w:before="0" w:beforeAutospacing="0" w:after="0" w:afterAutospacing="0" w:line="276" w:lineRule="auto"/>
              <w:ind w:left="0" w:right="0"/>
              <w:rPr>
                <w:color w:val="auto"/>
              </w:rPr>
            </w:pPr>
            <w:r w:rsidRPr="0023744C">
              <w:rPr>
                <w:color w:val="auto"/>
              </w:rPr>
              <w:t xml:space="preserve"> 08.12.20</w:t>
            </w:r>
            <w:r w:rsidR="0067447A" w:rsidRPr="0023744C">
              <w:rPr>
                <w:color w:val="auto"/>
              </w:rPr>
              <w:t>23</w:t>
            </w:r>
          </w:p>
        </w:tc>
        <w:tc>
          <w:tcPr>
            <w:tcW w:w="3757" w:type="dxa"/>
          </w:tcPr>
          <w:p w:rsidR="004C7F35" w:rsidRPr="0023744C" w:rsidRDefault="004C7F35" w:rsidP="005402D5">
            <w:pPr>
              <w:pStyle w:val="a4"/>
              <w:spacing w:before="0" w:beforeAutospacing="0" w:after="0" w:afterAutospacing="0" w:line="276" w:lineRule="auto"/>
              <w:ind w:left="0" w:right="0"/>
              <w:rPr>
                <w:color w:val="auto"/>
              </w:rPr>
            </w:pPr>
            <w:r w:rsidRPr="0023744C">
              <w:rPr>
                <w:color w:val="auto"/>
              </w:rPr>
              <w:t>Цифровая образовательная организация «Моя школа»</w:t>
            </w:r>
          </w:p>
        </w:tc>
        <w:tc>
          <w:tcPr>
            <w:tcW w:w="2305" w:type="dxa"/>
          </w:tcPr>
          <w:p w:rsidR="004C7F35" w:rsidRPr="0023744C" w:rsidRDefault="004C7F35" w:rsidP="005402D5">
            <w:pPr>
              <w:pStyle w:val="a4"/>
              <w:spacing w:before="0" w:beforeAutospacing="0" w:after="0" w:afterAutospacing="0" w:line="276" w:lineRule="auto"/>
              <w:ind w:left="0" w:right="0"/>
              <w:rPr>
                <w:color w:val="auto"/>
              </w:rPr>
            </w:pPr>
            <w:r w:rsidRPr="0023744C">
              <w:rPr>
                <w:color w:val="auto"/>
              </w:rPr>
              <w:t>Сертификат</w:t>
            </w:r>
          </w:p>
        </w:tc>
      </w:tr>
      <w:tr w:rsidR="0023744C" w:rsidRPr="0023744C" w:rsidTr="00A65F63">
        <w:tc>
          <w:tcPr>
            <w:tcW w:w="2235" w:type="dxa"/>
          </w:tcPr>
          <w:p w:rsidR="00A82F4E" w:rsidRPr="0023744C" w:rsidRDefault="00A82F4E" w:rsidP="005402D5">
            <w:pPr>
              <w:pStyle w:val="a4"/>
              <w:spacing w:before="0" w:beforeAutospacing="0" w:after="0" w:afterAutospacing="0" w:line="276" w:lineRule="auto"/>
              <w:ind w:left="0" w:right="0"/>
              <w:rPr>
                <w:color w:val="auto"/>
              </w:rPr>
            </w:pPr>
            <w:proofErr w:type="spellStart"/>
            <w:r w:rsidRPr="0023744C">
              <w:rPr>
                <w:color w:val="auto"/>
              </w:rPr>
              <w:t>Хорова</w:t>
            </w:r>
            <w:proofErr w:type="spellEnd"/>
            <w:r w:rsidRPr="0023744C">
              <w:rPr>
                <w:color w:val="auto"/>
              </w:rPr>
              <w:t xml:space="preserve"> Э.И.</w:t>
            </w:r>
          </w:p>
        </w:tc>
        <w:tc>
          <w:tcPr>
            <w:tcW w:w="1735" w:type="dxa"/>
          </w:tcPr>
          <w:p w:rsidR="00A82F4E" w:rsidRPr="0023744C" w:rsidRDefault="00A82F4E" w:rsidP="005402D5">
            <w:pPr>
              <w:pStyle w:val="a4"/>
              <w:spacing w:before="0" w:beforeAutospacing="0" w:after="0" w:afterAutospacing="0" w:line="276" w:lineRule="auto"/>
              <w:ind w:left="0" w:right="0"/>
              <w:rPr>
                <w:color w:val="auto"/>
              </w:rPr>
            </w:pPr>
            <w:r w:rsidRPr="0023744C">
              <w:rPr>
                <w:color w:val="auto"/>
              </w:rPr>
              <w:t xml:space="preserve"> 04.12.2023г</w:t>
            </w:r>
          </w:p>
        </w:tc>
        <w:tc>
          <w:tcPr>
            <w:tcW w:w="3757" w:type="dxa"/>
          </w:tcPr>
          <w:p w:rsidR="00A82F4E" w:rsidRPr="0023744C" w:rsidRDefault="00A82F4E" w:rsidP="005402D5">
            <w:pPr>
              <w:pStyle w:val="a4"/>
              <w:spacing w:before="0" w:beforeAutospacing="0" w:after="0" w:afterAutospacing="0" w:line="276" w:lineRule="auto"/>
              <w:ind w:left="0" w:right="0"/>
              <w:rPr>
                <w:color w:val="auto"/>
              </w:rPr>
            </w:pPr>
            <w:r w:rsidRPr="0023744C">
              <w:rPr>
                <w:color w:val="auto"/>
              </w:rPr>
              <w:t>Цифровая образовательная организация «Моя школа»</w:t>
            </w:r>
          </w:p>
        </w:tc>
        <w:tc>
          <w:tcPr>
            <w:tcW w:w="2305" w:type="dxa"/>
          </w:tcPr>
          <w:p w:rsidR="00A82F4E" w:rsidRPr="0023744C" w:rsidRDefault="00A82F4E" w:rsidP="005402D5">
            <w:pPr>
              <w:pStyle w:val="a4"/>
              <w:spacing w:before="0" w:beforeAutospacing="0" w:after="0" w:afterAutospacing="0" w:line="276" w:lineRule="auto"/>
              <w:ind w:left="0" w:right="0"/>
              <w:rPr>
                <w:color w:val="auto"/>
              </w:rPr>
            </w:pPr>
            <w:r w:rsidRPr="0023744C">
              <w:rPr>
                <w:color w:val="auto"/>
              </w:rPr>
              <w:t>Сертификат</w:t>
            </w:r>
          </w:p>
        </w:tc>
      </w:tr>
      <w:tr w:rsidR="0023744C" w:rsidRPr="0023744C" w:rsidTr="00A65F63">
        <w:trPr>
          <w:trHeight w:val="639"/>
        </w:trPr>
        <w:tc>
          <w:tcPr>
            <w:tcW w:w="2235" w:type="dxa"/>
          </w:tcPr>
          <w:p w:rsidR="00A82F4E" w:rsidRPr="0023744C" w:rsidRDefault="00A82F4E" w:rsidP="005402D5">
            <w:pPr>
              <w:pStyle w:val="a4"/>
              <w:spacing w:before="0" w:beforeAutospacing="0" w:after="0" w:afterAutospacing="0" w:line="276" w:lineRule="auto"/>
              <w:ind w:left="0" w:right="0"/>
              <w:rPr>
                <w:color w:val="auto"/>
              </w:rPr>
            </w:pPr>
            <w:proofErr w:type="spellStart"/>
            <w:r w:rsidRPr="0023744C">
              <w:rPr>
                <w:color w:val="auto"/>
              </w:rPr>
              <w:t>Курнева</w:t>
            </w:r>
            <w:proofErr w:type="spellEnd"/>
            <w:r w:rsidRPr="0023744C">
              <w:rPr>
                <w:color w:val="auto"/>
              </w:rPr>
              <w:t xml:space="preserve"> А.Х.</w:t>
            </w:r>
          </w:p>
        </w:tc>
        <w:tc>
          <w:tcPr>
            <w:tcW w:w="173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04.12.2023г.</w:t>
            </w:r>
          </w:p>
        </w:tc>
        <w:tc>
          <w:tcPr>
            <w:tcW w:w="3757"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Цифровая образовательная организация «Моя школ</w:t>
            </w:r>
            <w:r w:rsidR="005402D5">
              <w:rPr>
                <w:rFonts w:ascii="Times New Roman" w:hAnsi="Times New Roman"/>
                <w:sz w:val="24"/>
                <w:szCs w:val="24"/>
              </w:rPr>
              <w:t>а</w:t>
            </w:r>
            <w:r w:rsidRPr="0023744C">
              <w:rPr>
                <w:rFonts w:ascii="Times New Roman" w:hAnsi="Times New Roman"/>
                <w:sz w:val="24"/>
                <w:szCs w:val="24"/>
              </w:rPr>
              <w:t>»</w:t>
            </w:r>
          </w:p>
        </w:tc>
        <w:tc>
          <w:tcPr>
            <w:tcW w:w="230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Сертификат</w:t>
            </w:r>
          </w:p>
        </w:tc>
      </w:tr>
      <w:tr w:rsidR="0023744C" w:rsidRPr="0023744C" w:rsidTr="00A65F63">
        <w:trPr>
          <w:trHeight w:val="728"/>
        </w:trPr>
        <w:tc>
          <w:tcPr>
            <w:tcW w:w="2235" w:type="dxa"/>
          </w:tcPr>
          <w:p w:rsidR="00A82F4E" w:rsidRPr="0023744C" w:rsidRDefault="00A82F4E" w:rsidP="005402D5">
            <w:pPr>
              <w:pStyle w:val="a4"/>
              <w:spacing w:before="0" w:beforeAutospacing="0" w:after="0" w:afterAutospacing="0" w:line="276" w:lineRule="auto"/>
              <w:ind w:left="0" w:right="0"/>
              <w:rPr>
                <w:color w:val="auto"/>
              </w:rPr>
            </w:pPr>
            <w:proofErr w:type="spellStart"/>
            <w:r w:rsidRPr="0023744C">
              <w:rPr>
                <w:color w:val="auto"/>
              </w:rPr>
              <w:t>Виницкая</w:t>
            </w:r>
            <w:proofErr w:type="spellEnd"/>
            <w:r w:rsidRPr="0023744C">
              <w:rPr>
                <w:color w:val="auto"/>
              </w:rPr>
              <w:t xml:space="preserve"> Л.А.</w:t>
            </w:r>
          </w:p>
        </w:tc>
        <w:tc>
          <w:tcPr>
            <w:tcW w:w="173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05.12.2023г.</w:t>
            </w:r>
          </w:p>
        </w:tc>
        <w:tc>
          <w:tcPr>
            <w:tcW w:w="3757"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Цифровая образовательная организация «Моя школа»</w:t>
            </w:r>
          </w:p>
        </w:tc>
        <w:tc>
          <w:tcPr>
            <w:tcW w:w="230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Сертификат</w:t>
            </w:r>
          </w:p>
        </w:tc>
      </w:tr>
      <w:tr w:rsidR="0023744C" w:rsidRPr="0023744C" w:rsidTr="00A65F63">
        <w:trPr>
          <w:trHeight w:val="716"/>
        </w:trPr>
        <w:tc>
          <w:tcPr>
            <w:tcW w:w="2235" w:type="dxa"/>
          </w:tcPr>
          <w:p w:rsidR="00A82F4E" w:rsidRPr="0023744C" w:rsidRDefault="00A82F4E"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Паклачиди</w:t>
            </w:r>
            <w:proofErr w:type="spellEnd"/>
            <w:r w:rsidRPr="0023744C">
              <w:rPr>
                <w:rFonts w:ascii="Times New Roman" w:hAnsi="Times New Roman"/>
                <w:sz w:val="24"/>
                <w:szCs w:val="24"/>
                <w:lang w:eastAsia="ru-RU"/>
              </w:rPr>
              <w:t xml:space="preserve"> С.И.</w:t>
            </w:r>
          </w:p>
        </w:tc>
        <w:tc>
          <w:tcPr>
            <w:tcW w:w="173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04.12.2023г.</w:t>
            </w:r>
          </w:p>
        </w:tc>
        <w:tc>
          <w:tcPr>
            <w:tcW w:w="3757"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Цифровая образовательная организация «Моя школа»</w:t>
            </w:r>
          </w:p>
        </w:tc>
        <w:tc>
          <w:tcPr>
            <w:tcW w:w="230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Сертификат</w:t>
            </w:r>
          </w:p>
        </w:tc>
      </w:tr>
      <w:tr w:rsidR="0023744C" w:rsidRPr="0023744C" w:rsidTr="00A65F63">
        <w:tc>
          <w:tcPr>
            <w:tcW w:w="2235" w:type="dxa"/>
          </w:tcPr>
          <w:p w:rsidR="00A82F4E" w:rsidRPr="0023744C" w:rsidRDefault="00A82F4E" w:rsidP="005402D5">
            <w:pPr>
              <w:pStyle w:val="a4"/>
              <w:spacing w:before="0" w:beforeAutospacing="0" w:after="0" w:afterAutospacing="0" w:line="276" w:lineRule="auto"/>
              <w:ind w:left="0" w:right="0"/>
              <w:rPr>
                <w:color w:val="auto"/>
              </w:rPr>
            </w:pPr>
            <w:r w:rsidRPr="0023744C">
              <w:rPr>
                <w:color w:val="auto"/>
              </w:rPr>
              <w:t>Князева О.П.</w:t>
            </w:r>
          </w:p>
        </w:tc>
        <w:tc>
          <w:tcPr>
            <w:tcW w:w="173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06.12.2023г.</w:t>
            </w:r>
          </w:p>
        </w:tc>
        <w:tc>
          <w:tcPr>
            <w:tcW w:w="3757"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Цифровая образовательная организация «Моя школа»</w:t>
            </w:r>
          </w:p>
        </w:tc>
        <w:tc>
          <w:tcPr>
            <w:tcW w:w="230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Сертификат</w:t>
            </w:r>
          </w:p>
        </w:tc>
      </w:tr>
      <w:tr w:rsidR="0023744C" w:rsidRPr="0023744C" w:rsidTr="00A65F63">
        <w:trPr>
          <w:trHeight w:val="728"/>
        </w:trPr>
        <w:tc>
          <w:tcPr>
            <w:tcW w:w="2235" w:type="dxa"/>
          </w:tcPr>
          <w:p w:rsidR="00A82F4E" w:rsidRPr="0023744C" w:rsidRDefault="00A82F4E" w:rsidP="005402D5">
            <w:pPr>
              <w:pStyle w:val="a4"/>
              <w:spacing w:before="0" w:beforeAutospacing="0" w:after="0" w:afterAutospacing="0" w:line="276" w:lineRule="auto"/>
              <w:ind w:left="0" w:right="0"/>
              <w:rPr>
                <w:color w:val="auto"/>
              </w:rPr>
            </w:pPr>
            <w:proofErr w:type="spellStart"/>
            <w:r w:rsidRPr="0023744C">
              <w:rPr>
                <w:color w:val="auto"/>
              </w:rPr>
              <w:t>Нафанаилова</w:t>
            </w:r>
            <w:proofErr w:type="spellEnd"/>
            <w:r w:rsidRPr="0023744C">
              <w:rPr>
                <w:color w:val="auto"/>
              </w:rPr>
              <w:t xml:space="preserve"> Н.Г.</w:t>
            </w:r>
          </w:p>
        </w:tc>
        <w:tc>
          <w:tcPr>
            <w:tcW w:w="173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05.12.2023г.</w:t>
            </w:r>
          </w:p>
        </w:tc>
        <w:tc>
          <w:tcPr>
            <w:tcW w:w="3757"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Цифровая образовательная организация «Моя школа»</w:t>
            </w:r>
          </w:p>
        </w:tc>
        <w:tc>
          <w:tcPr>
            <w:tcW w:w="2305" w:type="dxa"/>
          </w:tcPr>
          <w:p w:rsidR="00A82F4E" w:rsidRPr="0023744C" w:rsidRDefault="00A82F4E" w:rsidP="005402D5">
            <w:pPr>
              <w:spacing w:after="0" w:line="276" w:lineRule="auto"/>
              <w:jc w:val="both"/>
              <w:rPr>
                <w:rFonts w:ascii="Times New Roman" w:hAnsi="Times New Roman"/>
                <w:sz w:val="24"/>
                <w:szCs w:val="24"/>
              </w:rPr>
            </w:pPr>
            <w:r w:rsidRPr="0023744C">
              <w:rPr>
                <w:rFonts w:ascii="Times New Roman" w:hAnsi="Times New Roman"/>
                <w:sz w:val="24"/>
                <w:szCs w:val="24"/>
              </w:rPr>
              <w:t>Сертификат</w:t>
            </w:r>
          </w:p>
        </w:tc>
      </w:tr>
      <w:tr w:rsidR="0023744C" w:rsidRPr="0023744C" w:rsidTr="00A65F63">
        <w:trPr>
          <w:trHeight w:val="728"/>
        </w:trPr>
        <w:tc>
          <w:tcPr>
            <w:tcW w:w="2235" w:type="dxa"/>
            <w:vMerge w:val="restart"/>
          </w:tcPr>
          <w:p w:rsidR="002C73C5" w:rsidRPr="0023744C" w:rsidRDefault="002C73C5" w:rsidP="005402D5">
            <w:pPr>
              <w:pStyle w:val="a4"/>
              <w:spacing w:before="0" w:beforeAutospacing="0" w:after="0" w:afterAutospacing="0" w:line="276" w:lineRule="auto"/>
              <w:ind w:left="0" w:right="0"/>
              <w:rPr>
                <w:color w:val="auto"/>
              </w:rPr>
            </w:pPr>
            <w:proofErr w:type="spellStart"/>
            <w:r w:rsidRPr="0023744C">
              <w:rPr>
                <w:color w:val="auto"/>
              </w:rPr>
              <w:t>Махтиева</w:t>
            </w:r>
            <w:proofErr w:type="spellEnd"/>
            <w:r w:rsidRPr="0023744C">
              <w:rPr>
                <w:color w:val="auto"/>
              </w:rPr>
              <w:t xml:space="preserve"> О.А.</w:t>
            </w:r>
          </w:p>
        </w:tc>
        <w:tc>
          <w:tcPr>
            <w:tcW w:w="173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04.12.2023г.</w:t>
            </w:r>
          </w:p>
        </w:tc>
        <w:tc>
          <w:tcPr>
            <w:tcW w:w="3757"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Цифровая образовательная организация «Моя школа»</w:t>
            </w:r>
          </w:p>
        </w:tc>
        <w:tc>
          <w:tcPr>
            <w:tcW w:w="230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Сертификат</w:t>
            </w:r>
          </w:p>
        </w:tc>
      </w:tr>
      <w:tr w:rsidR="0023744C" w:rsidRPr="0023744C" w:rsidTr="00A65F63">
        <w:trPr>
          <w:trHeight w:val="728"/>
        </w:trPr>
        <w:tc>
          <w:tcPr>
            <w:tcW w:w="2235" w:type="dxa"/>
            <w:vMerge/>
          </w:tcPr>
          <w:p w:rsidR="002C73C5" w:rsidRPr="0023744C" w:rsidRDefault="002C73C5" w:rsidP="005402D5">
            <w:pPr>
              <w:pStyle w:val="a4"/>
              <w:spacing w:before="0" w:beforeAutospacing="0" w:after="0" w:afterAutospacing="0" w:line="276" w:lineRule="auto"/>
              <w:ind w:left="0" w:right="0"/>
              <w:rPr>
                <w:color w:val="auto"/>
              </w:rPr>
            </w:pPr>
          </w:p>
        </w:tc>
        <w:tc>
          <w:tcPr>
            <w:tcW w:w="173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1-10 декабря </w:t>
            </w:r>
          </w:p>
        </w:tc>
        <w:tc>
          <w:tcPr>
            <w:tcW w:w="3757"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Тотальный тест «Доступная среда»</w:t>
            </w:r>
          </w:p>
        </w:tc>
        <w:tc>
          <w:tcPr>
            <w:tcW w:w="2305"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 xml:space="preserve">Сертификат </w:t>
            </w:r>
          </w:p>
        </w:tc>
      </w:tr>
      <w:tr w:rsidR="0023744C" w:rsidRPr="0023744C" w:rsidTr="00A65F63">
        <w:trPr>
          <w:trHeight w:val="728"/>
        </w:trPr>
        <w:tc>
          <w:tcPr>
            <w:tcW w:w="2235" w:type="dxa"/>
            <w:vMerge/>
          </w:tcPr>
          <w:p w:rsidR="002C73C5" w:rsidRPr="0023744C" w:rsidRDefault="002C73C5" w:rsidP="005402D5">
            <w:pPr>
              <w:pStyle w:val="a4"/>
              <w:spacing w:before="0" w:beforeAutospacing="0" w:after="0" w:afterAutospacing="0" w:line="276" w:lineRule="auto"/>
              <w:ind w:left="0" w:right="0"/>
              <w:rPr>
                <w:color w:val="auto"/>
              </w:rPr>
            </w:pPr>
          </w:p>
        </w:tc>
        <w:tc>
          <w:tcPr>
            <w:tcW w:w="173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27.03.2023г</w:t>
            </w:r>
          </w:p>
        </w:tc>
        <w:tc>
          <w:tcPr>
            <w:tcW w:w="3757"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 xml:space="preserve">«Преподавание основ финансовой </w:t>
            </w:r>
            <w:proofErr w:type="gramStart"/>
            <w:r w:rsidRPr="0023744C">
              <w:rPr>
                <w:color w:val="auto"/>
              </w:rPr>
              <w:t>грамотности</w:t>
            </w:r>
            <w:proofErr w:type="gramEnd"/>
            <w:r w:rsidRPr="0023744C">
              <w:rPr>
                <w:color w:val="auto"/>
              </w:rPr>
              <w:t xml:space="preserve"> с учетом обновленных ФГОС. Онлайн – уроки финансовой грамотности – инструмент для педагога»</w:t>
            </w:r>
          </w:p>
        </w:tc>
        <w:tc>
          <w:tcPr>
            <w:tcW w:w="230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Сертификат </w:t>
            </w:r>
          </w:p>
        </w:tc>
      </w:tr>
      <w:tr w:rsidR="0023744C" w:rsidRPr="0023744C" w:rsidTr="00A65F63">
        <w:trPr>
          <w:trHeight w:val="728"/>
        </w:trPr>
        <w:tc>
          <w:tcPr>
            <w:tcW w:w="2235" w:type="dxa"/>
            <w:vMerge/>
          </w:tcPr>
          <w:p w:rsidR="002C73C5" w:rsidRPr="0023744C" w:rsidRDefault="002C73C5" w:rsidP="005402D5">
            <w:pPr>
              <w:pStyle w:val="a4"/>
              <w:spacing w:before="0" w:beforeAutospacing="0" w:after="0" w:afterAutospacing="0" w:line="276" w:lineRule="auto"/>
              <w:ind w:left="0" w:right="0"/>
              <w:rPr>
                <w:color w:val="auto"/>
              </w:rPr>
            </w:pPr>
          </w:p>
        </w:tc>
        <w:tc>
          <w:tcPr>
            <w:tcW w:w="173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06.04.2023г. </w:t>
            </w:r>
          </w:p>
        </w:tc>
        <w:tc>
          <w:tcPr>
            <w:tcW w:w="3757"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Финансовые инструменты и стратегии инвестирования</w:t>
            </w:r>
          </w:p>
        </w:tc>
        <w:tc>
          <w:tcPr>
            <w:tcW w:w="230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Сертификат </w:t>
            </w:r>
          </w:p>
        </w:tc>
      </w:tr>
      <w:tr w:rsidR="0023744C" w:rsidRPr="0023744C" w:rsidTr="00A65F63">
        <w:trPr>
          <w:trHeight w:val="728"/>
        </w:trPr>
        <w:tc>
          <w:tcPr>
            <w:tcW w:w="2235" w:type="dxa"/>
            <w:vMerge/>
          </w:tcPr>
          <w:p w:rsidR="002C73C5" w:rsidRPr="0023744C" w:rsidRDefault="002C73C5" w:rsidP="005402D5">
            <w:pPr>
              <w:pStyle w:val="a4"/>
              <w:spacing w:before="0" w:beforeAutospacing="0" w:after="0" w:afterAutospacing="0" w:line="276" w:lineRule="auto"/>
              <w:ind w:left="0" w:right="0"/>
              <w:rPr>
                <w:color w:val="auto"/>
              </w:rPr>
            </w:pPr>
          </w:p>
        </w:tc>
        <w:tc>
          <w:tcPr>
            <w:tcW w:w="1735"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13.10.2023г.</w:t>
            </w:r>
          </w:p>
          <w:p w:rsidR="002C73C5" w:rsidRPr="0023744C" w:rsidRDefault="002C73C5" w:rsidP="005402D5">
            <w:pPr>
              <w:spacing w:after="0" w:line="276" w:lineRule="auto"/>
              <w:jc w:val="both"/>
              <w:rPr>
                <w:rFonts w:ascii="Times New Roman" w:hAnsi="Times New Roman"/>
                <w:sz w:val="24"/>
                <w:szCs w:val="24"/>
              </w:rPr>
            </w:pPr>
          </w:p>
        </w:tc>
        <w:tc>
          <w:tcPr>
            <w:tcW w:w="3757"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 xml:space="preserve">Финансовая грамотность «Инвестиционные продукты: от </w:t>
            </w:r>
            <w:proofErr w:type="gramStart"/>
            <w:r w:rsidRPr="0023744C">
              <w:rPr>
                <w:color w:val="auto"/>
              </w:rPr>
              <w:t>простых</w:t>
            </w:r>
            <w:proofErr w:type="gramEnd"/>
            <w:r w:rsidRPr="0023744C">
              <w:rPr>
                <w:color w:val="auto"/>
              </w:rPr>
              <w:t xml:space="preserve"> к сложным»</w:t>
            </w:r>
          </w:p>
        </w:tc>
        <w:tc>
          <w:tcPr>
            <w:tcW w:w="230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Сертификат </w:t>
            </w:r>
          </w:p>
        </w:tc>
      </w:tr>
      <w:tr w:rsidR="0023744C" w:rsidRPr="0023744C" w:rsidTr="00A65F63">
        <w:trPr>
          <w:trHeight w:val="728"/>
        </w:trPr>
        <w:tc>
          <w:tcPr>
            <w:tcW w:w="2235" w:type="dxa"/>
            <w:vMerge/>
          </w:tcPr>
          <w:p w:rsidR="002C73C5" w:rsidRPr="0023744C" w:rsidRDefault="002C73C5" w:rsidP="005402D5">
            <w:pPr>
              <w:pStyle w:val="a4"/>
              <w:spacing w:before="0" w:beforeAutospacing="0" w:after="0" w:afterAutospacing="0" w:line="276" w:lineRule="auto"/>
              <w:ind w:left="0" w:right="0"/>
              <w:rPr>
                <w:color w:val="auto"/>
              </w:rPr>
            </w:pPr>
          </w:p>
        </w:tc>
        <w:tc>
          <w:tcPr>
            <w:tcW w:w="173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23.10.2023.</w:t>
            </w:r>
          </w:p>
        </w:tc>
        <w:tc>
          <w:tcPr>
            <w:tcW w:w="3757"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 xml:space="preserve">Финансовая грамотность «Выбираем посредника, совершаем сделки, платим </w:t>
            </w:r>
            <w:r w:rsidRPr="0023744C">
              <w:rPr>
                <w:color w:val="auto"/>
              </w:rPr>
              <w:lastRenderedPageBreak/>
              <w:t>налоги»</w:t>
            </w:r>
          </w:p>
        </w:tc>
        <w:tc>
          <w:tcPr>
            <w:tcW w:w="230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 xml:space="preserve">Сертификат </w:t>
            </w:r>
          </w:p>
        </w:tc>
      </w:tr>
      <w:tr w:rsidR="0023744C" w:rsidRPr="0023744C" w:rsidTr="00A65F63">
        <w:trPr>
          <w:trHeight w:val="728"/>
        </w:trPr>
        <w:tc>
          <w:tcPr>
            <w:tcW w:w="2235" w:type="dxa"/>
            <w:vMerge/>
          </w:tcPr>
          <w:p w:rsidR="002C73C5" w:rsidRPr="0023744C" w:rsidRDefault="002C73C5" w:rsidP="005402D5">
            <w:pPr>
              <w:pStyle w:val="a4"/>
              <w:spacing w:before="0" w:beforeAutospacing="0" w:after="0" w:afterAutospacing="0" w:line="276" w:lineRule="auto"/>
              <w:ind w:left="0" w:right="0"/>
              <w:rPr>
                <w:color w:val="auto"/>
              </w:rPr>
            </w:pPr>
          </w:p>
        </w:tc>
        <w:tc>
          <w:tcPr>
            <w:tcW w:w="173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29.11.2023г</w:t>
            </w:r>
          </w:p>
        </w:tc>
        <w:tc>
          <w:tcPr>
            <w:tcW w:w="3757" w:type="dxa"/>
          </w:tcPr>
          <w:p w:rsidR="002C73C5" w:rsidRPr="0023744C" w:rsidRDefault="002C73C5" w:rsidP="005402D5">
            <w:pPr>
              <w:pStyle w:val="a4"/>
              <w:spacing w:before="0" w:beforeAutospacing="0" w:after="0" w:afterAutospacing="0" w:line="276" w:lineRule="auto"/>
              <w:ind w:left="0" w:right="0"/>
              <w:rPr>
                <w:color w:val="auto"/>
              </w:rPr>
            </w:pPr>
            <w:r w:rsidRPr="0023744C">
              <w:rPr>
                <w:color w:val="auto"/>
              </w:rPr>
              <w:t>Финансовая грамотность «Как начинать свой бизнес»</w:t>
            </w:r>
          </w:p>
        </w:tc>
        <w:tc>
          <w:tcPr>
            <w:tcW w:w="2305" w:type="dxa"/>
          </w:tcPr>
          <w:p w:rsidR="002C73C5" w:rsidRPr="0023744C" w:rsidRDefault="002C73C5"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Сертификат </w:t>
            </w:r>
          </w:p>
        </w:tc>
      </w:tr>
    </w:tbl>
    <w:p w:rsidR="00615A2D" w:rsidRPr="0023744C" w:rsidRDefault="00615A2D" w:rsidP="005402D5">
      <w:pPr>
        <w:suppressAutoHyphens w:val="0"/>
        <w:spacing w:after="0" w:line="276" w:lineRule="auto"/>
        <w:ind w:firstLine="709"/>
        <w:jc w:val="both"/>
        <w:rPr>
          <w:rFonts w:ascii="Times New Roman" w:hAnsi="Times New Roman"/>
          <w:sz w:val="24"/>
          <w:szCs w:val="24"/>
        </w:rPr>
      </w:pPr>
    </w:p>
    <w:p w:rsidR="00B5659D" w:rsidRPr="0023744C" w:rsidRDefault="008D7BD8" w:rsidP="005402D5">
      <w:pPr>
        <w:suppressAutoHyphens w:val="0"/>
        <w:spacing w:after="0" w:line="276" w:lineRule="auto"/>
        <w:ind w:firstLine="709"/>
        <w:jc w:val="both"/>
        <w:rPr>
          <w:rFonts w:ascii="Times New Roman" w:hAnsi="Times New Roman"/>
          <w:sz w:val="24"/>
          <w:szCs w:val="24"/>
        </w:rPr>
      </w:pPr>
      <w:r w:rsidRPr="0023744C">
        <w:rPr>
          <w:rFonts w:ascii="Times New Roman" w:hAnsi="Times New Roman"/>
          <w:sz w:val="24"/>
          <w:szCs w:val="24"/>
        </w:rPr>
        <w:t>Учителя имеют</w:t>
      </w:r>
      <w:r w:rsidR="00B5659D" w:rsidRPr="0023744C">
        <w:rPr>
          <w:rFonts w:ascii="Times New Roman" w:hAnsi="Times New Roman"/>
          <w:sz w:val="24"/>
          <w:szCs w:val="24"/>
        </w:rPr>
        <w:t xml:space="preserve"> высшую квалификационную категорию –</w:t>
      </w:r>
      <w:r w:rsidR="00B5659D" w:rsidRPr="0023744C">
        <w:rPr>
          <w:rFonts w:ascii="Times New Roman" w:hAnsi="Times New Roman"/>
          <w:b/>
          <w:sz w:val="24"/>
          <w:szCs w:val="24"/>
        </w:rPr>
        <w:t xml:space="preserve"> 4 </w:t>
      </w:r>
      <w:r w:rsidR="00B5659D" w:rsidRPr="0023744C">
        <w:rPr>
          <w:rFonts w:ascii="Times New Roman" w:hAnsi="Times New Roman"/>
          <w:sz w:val="24"/>
          <w:szCs w:val="24"/>
        </w:rPr>
        <w:t>чел. (</w:t>
      </w:r>
      <w:proofErr w:type="spellStart"/>
      <w:r w:rsidR="00B5659D" w:rsidRPr="0023744C">
        <w:rPr>
          <w:rFonts w:ascii="Times New Roman" w:hAnsi="Times New Roman"/>
          <w:sz w:val="24"/>
          <w:szCs w:val="24"/>
        </w:rPr>
        <w:t>Булавинова</w:t>
      </w:r>
      <w:proofErr w:type="spellEnd"/>
      <w:r w:rsidR="00B5659D" w:rsidRPr="0023744C">
        <w:rPr>
          <w:rFonts w:ascii="Times New Roman" w:hAnsi="Times New Roman"/>
          <w:sz w:val="24"/>
          <w:szCs w:val="24"/>
        </w:rPr>
        <w:t xml:space="preserve"> С.Л., учитель физической культуры; </w:t>
      </w:r>
      <w:proofErr w:type="spellStart"/>
      <w:r w:rsidR="00B5659D" w:rsidRPr="0023744C">
        <w:rPr>
          <w:rFonts w:ascii="Times New Roman" w:hAnsi="Times New Roman"/>
          <w:sz w:val="24"/>
          <w:szCs w:val="24"/>
        </w:rPr>
        <w:t>Таланова</w:t>
      </w:r>
      <w:proofErr w:type="spellEnd"/>
      <w:r w:rsidR="00B5659D" w:rsidRPr="0023744C">
        <w:rPr>
          <w:rFonts w:ascii="Times New Roman" w:hAnsi="Times New Roman"/>
          <w:sz w:val="24"/>
          <w:szCs w:val="24"/>
        </w:rPr>
        <w:t xml:space="preserve"> Н.А., учитель начальных классов; </w:t>
      </w:r>
      <w:proofErr w:type="spellStart"/>
      <w:r w:rsidR="00B5659D" w:rsidRPr="0023744C">
        <w:rPr>
          <w:rFonts w:ascii="Times New Roman" w:hAnsi="Times New Roman"/>
          <w:sz w:val="24"/>
          <w:szCs w:val="24"/>
        </w:rPr>
        <w:t>Абасов</w:t>
      </w:r>
      <w:proofErr w:type="spellEnd"/>
      <w:r w:rsidR="00B5659D" w:rsidRPr="0023744C">
        <w:rPr>
          <w:rFonts w:ascii="Times New Roman" w:hAnsi="Times New Roman"/>
          <w:sz w:val="24"/>
          <w:szCs w:val="24"/>
        </w:rPr>
        <w:t xml:space="preserve"> Ш.С., учитель математики). </w:t>
      </w:r>
      <w:proofErr w:type="spellStart"/>
      <w:r w:rsidR="00B5659D" w:rsidRPr="0023744C">
        <w:rPr>
          <w:rFonts w:ascii="Times New Roman" w:hAnsi="Times New Roman"/>
          <w:sz w:val="24"/>
          <w:szCs w:val="24"/>
        </w:rPr>
        <w:t>Паклачиди</w:t>
      </w:r>
      <w:proofErr w:type="spellEnd"/>
      <w:r w:rsidR="00B5659D" w:rsidRPr="0023744C">
        <w:rPr>
          <w:rFonts w:ascii="Times New Roman" w:hAnsi="Times New Roman"/>
          <w:sz w:val="24"/>
          <w:szCs w:val="24"/>
        </w:rPr>
        <w:t xml:space="preserve"> С.И, учитель русского языка и литературы</w:t>
      </w:r>
      <w:r w:rsidR="00CE03AD" w:rsidRPr="0023744C">
        <w:rPr>
          <w:rFonts w:ascii="Times New Roman" w:hAnsi="Times New Roman"/>
          <w:sz w:val="24"/>
          <w:szCs w:val="24"/>
        </w:rPr>
        <w:t>, 1 квалификационная категория</w:t>
      </w:r>
      <w:r w:rsidR="00C334F0" w:rsidRPr="0023744C">
        <w:rPr>
          <w:rFonts w:ascii="Times New Roman" w:hAnsi="Times New Roman"/>
          <w:sz w:val="24"/>
          <w:szCs w:val="24"/>
        </w:rPr>
        <w:t xml:space="preserve"> -</w:t>
      </w:r>
      <w:r w:rsidR="00214D45" w:rsidRPr="0023744C">
        <w:rPr>
          <w:rFonts w:ascii="Times New Roman" w:hAnsi="Times New Roman"/>
          <w:sz w:val="24"/>
          <w:szCs w:val="24"/>
        </w:rPr>
        <w:t>2</w:t>
      </w:r>
      <w:r w:rsidR="0017208C" w:rsidRPr="0023744C">
        <w:rPr>
          <w:rFonts w:ascii="Times New Roman" w:hAnsi="Times New Roman"/>
          <w:sz w:val="24"/>
          <w:szCs w:val="24"/>
        </w:rPr>
        <w:t xml:space="preserve"> чел. Князева Ольга Петровн</w:t>
      </w:r>
      <w:proofErr w:type="gramStart"/>
      <w:r w:rsidR="0017208C" w:rsidRPr="0023744C">
        <w:rPr>
          <w:rFonts w:ascii="Times New Roman" w:hAnsi="Times New Roman"/>
          <w:sz w:val="24"/>
          <w:szCs w:val="24"/>
        </w:rPr>
        <w:t>а-</w:t>
      </w:r>
      <w:proofErr w:type="gramEnd"/>
      <w:r w:rsidR="0017208C" w:rsidRPr="0023744C">
        <w:rPr>
          <w:rFonts w:ascii="Times New Roman" w:hAnsi="Times New Roman"/>
          <w:sz w:val="24"/>
          <w:szCs w:val="24"/>
        </w:rPr>
        <w:t xml:space="preserve"> учитель начальных классов</w:t>
      </w:r>
      <w:r w:rsidR="00214D45" w:rsidRPr="0023744C">
        <w:rPr>
          <w:rFonts w:ascii="Times New Roman" w:hAnsi="Times New Roman"/>
          <w:sz w:val="24"/>
          <w:szCs w:val="24"/>
        </w:rPr>
        <w:t xml:space="preserve">, </w:t>
      </w:r>
      <w:proofErr w:type="spellStart"/>
      <w:r w:rsidR="0017208C" w:rsidRPr="0023744C">
        <w:rPr>
          <w:rFonts w:ascii="Times New Roman" w:hAnsi="Times New Roman"/>
          <w:sz w:val="24"/>
          <w:szCs w:val="24"/>
        </w:rPr>
        <w:t>П</w:t>
      </w:r>
      <w:r w:rsidR="00214D45" w:rsidRPr="0023744C">
        <w:rPr>
          <w:rFonts w:ascii="Times New Roman" w:hAnsi="Times New Roman"/>
          <w:sz w:val="24"/>
          <w:szCs w:val="24"/>
        </w:rPr>
        <w:t>араскевич</w:t>
      </w:r>
      <w:proofErr w:type="spellEnd"/>
      <w:r w:rsidR="00214D45" w:rsidRPr="0023744C">
        <w:rPr>
          <w:rFonts w:ascii="Times New Roman" w:hAnsi="Times New Roman"/>
          <w:sz w:val="24"/>
          <w:szCs w:val="24"/>
        </w:rPr>
        <w:t xml:space="preserve"> П.Г. – учитель физики и географии.</w:t>
      </w:r>
    </w:p>
    <w:p w:rsidR="00B21AD3" w:rsidRPr="0023744C" w:rsidRDefault="00B21AD3" w:rsidP="005402D5">
      <w:pPr>
        <w:suppressAutoHyphens w:val="0"/>
        <w:spacing w:after="0" w:line="276" w:lineRule="auto"/>
        <w:ind w:firstLine="709"/>
        <w:jc w:val="both"/>
        <w:rPr>
          <w:rFonts w:ascii="Times New Roman" w:hAnsi="Times New Roman"/>
          <w:sz w:val="24"/>
          <w:szCs w:val="24"/>
          <w:u w:val="single"/>
        </w:rPr>
      </w:pP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b/>
          <w:position w:val="5"/>
          <w:sz w:val="24"/>
          <w:szCs w:val="24"/>
        </w:rPr>
        <w:t>3.3. Здоровье учащихся и медицинское обслуживание</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Активная работа позволяет проанализировать основные, наиболее часто использующиеся формы </w:t>
      </w:r>
      <w:proofErr w:type="spellStart"/>
      <w:r w:rsidRPr="0023744C">
        <w:rPr>
          <w:rFonts w:ascii="Times New Roman" w:hAnsi="Times New Roman"/>
          <w:sz w:val="24"/>
          <w:szCs w:val="24"/>
        </w:rPr>
        <w:t>здоровьесберегающей</w:t>
      </w:r>
      <w:proofErr w:type="spellEnd"/>
      <w:r w:rsidRPr="0023744C">
        <w:rPr>
          <w:rFonts w:ascii="Times New Roman" w:hAnsi="Times New Roman"/>
          <w:sz w:val="24"/>
          <w:szCs w:val="24"/>
        </w:rPr>
        <w:t xml:space="preserve"> деятельности.</w:t>
      </w:r>
    </w:p>
    <w:p w:rsidR="009F61B7" w:rsidRPr="0023744C" w:rsidRDefault="009F61B7" w:rsidP="005402D5">
      <w:pPr>
        <w:spacing w:after="0" w:line="276" w:lineRule="auto"/>
        <w:ind w:firstLine="709"/>
        <w:jc w:val="both"/>
        <w:rPr>
          <w:rFonts w:ascii="Times New Roman" w:hAnsi="Times New Roman"/>
          <w:sz w:val="24"/>
          <w:szCs w:val="24"/>
        </w:rPr>
      </w:pPr>
      <w:proofErr w:type="spellStart"/>
      <w:r w:rsidRPr="0023744C">
        <w:rPr>
          <w:rFonts w:ascii="Times New Roman" w:hAnsi="Times New Roman"/>
          <w:sz w:val="24"/>
          <w:szCs w:val="24"/>
        </w:rPr>
        <w:t>Здоровьесберегающей</w:t>
      </w:r>
      <w:proofErr w:type="spellEnd"/>
      <w:r w:rsidRPr="0023744C">
        <w:rPr>
          <w:rFonts w:ascii="Times New Roman" w:hAnsi="Times New Roman"/>
          <w:sz w:val="24"/>
          <w:szCs w:val="24"/>
        </w:rPr>
        <w:t xml:space="preserve"> деятельностью школы являлись:</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Диспансеризация;</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Профилактические прививки;</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Дни Здоровья;</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Спортивные школьные праздники;</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Участие в районных спортивных соревнованиях;</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Беседы о здоровье с учащимися;</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Беседы о здоровье с родителями;</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Витаминизация;</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Оформление классных и школьных «Уголков здоровья»;</w:t>
      </w:r>
    </w:p>
    <w:p w:rsidR="009F61B7" w:rsidRPr="0023744C" w:rsidRDefault="009F61B7" w:rsidP="005402D5">
      <w:pPr>
        <w:numPr>
          <w:ilvl w:val="0"/>
          <w:numId w:val="10"/>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Санаторно-курортное лечение в летний и зимний период:</w:t>
      </w:r>
    </w:p>
    <w:p w:rsidR="009F61B7" w:rsidRPr="0023744C" w:rsidRDefault="009F61B7" w:rsidP="005402D5">
      <w:pPr>
        <w:spacing w:after="0" w:line="276" w:lineRule="auto"/>
        <w:ind w:firstLine="709"/>
        <w:jc w:val="both"/>
        <w:rPr>
          <w:rFonts w:ascii="Times New Roman" w:hAnsi="Times New Roman"/>
          <w:sz w:val="24"/>
          <w:szCs w:val="24"/>
        </w:rPr>
      </w:pPr>
    </w:p>
    <w:tbl>
      <w:tblPr>
        <w:tblW w:w="0" w:type="auto"/>
        <w:tblInd w:w="113" w:type="dxa"/>
        <w:tblLayout w:type="fixed"/>
        <w:tblCellMar>
          <w:left w:w="113" w:type="dxa"/>
        </w:tblCellMar>
        <w:tblLook w:val="0000" w:firstRow="0" w:lastRow="0" w:firstColumn="0" w:lastColumn="0" w:noHBand="0" w:noVBand="0"/>
      </w:tblPr>
      <w:tblGrid>
        <w:gridCol w:w="643"/>
        <w:gridCol w:w="4427"/>
        <w:gridCol w:w="2125"/>
        <w:gridCol w:w="2050"/>
      </w:tblGrid>
      <w:tr w:rsidR="0023744C" w:rsidRPr="0023744C" w:rsidTr="000717C2">
        <w:trPr>
          <w:trHeight w:val="326"/>
        </w:trPr>
        <w:tc>
          <w:tcPr>
            <w:tcW w:w="643" w:type="dxa"/>
            <w:tcBorders>
              <w:top w:val="single" w:sz="4" w:space="0" w:color="000000"/>
              <w:left w:val="single" w:sz="4" w:space="0" w:color="000000"/>
              <w:bottom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w:t>
            </w:r>
          </w:p>
        </w:tc>
        <w:tc>
          <w:tcPr>
            <w:tcW w:w="4427" w:type="dxa"/>
            <w:tcBorders>
              <w:top w:val="single" w:sz="4" w:space="0" w:color="000000"/>
              <w:left w:val="single" w:sz="4" w:space="0" w:color="000000"/>
              <w:bottom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Наименование</w:t>
            </w:r>
          </w:p>
        </w:tc>
        <w:tc>
          <w:tcPr>
            <w:tcW w:w="2125" w:type="dxa"/>
            <w:tcBorders>
              <w:top w:val="single" w:sz="4" w:space="0" w:color="000000"/>
              <w:left w:val="single" w:sz="4" w:space="0" w:color="000000"/>
              <w:bottom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Период </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Кол-во детей</w:t>
            </w:r>
          </w:p>
        </w:tc>
      </w:tr>
      <w:tr w:rsidR="005402D5" w:rsidRPr="0023744C" w:rsidTr="000717C2">
        <w:trPr>
          <w:trHeight w:val="636"/>
        </w:trPr>
        <w:tc>
          <w:tcPr>
            <w:tcW w:w="643" w:type="dxa"/>
            <w:tcBorders>
              <w:top w:val="single" w:sz="4" w:space="0" w:color="000000"/>
              <w:left w:val="single" w:sz="4" w:space="0" w:color="000000"/>
              <w:bottom w:val="single" w:sz="4" w:space="0" w:color="000000"/>
            </w:tcBorders>
            <w:shd w:val="clear" w:color="auto" w:fill="auto"/>
          </w:tcPr>
          <w:p w:rsidR="009F61B7" w:rsidRPr="0023744C" w:rsidRDefault="009F61B7" w:rsidP="005402D5">
            <w:pPr>
              <w:pStyle w:val="11"/>
              <w:numPr>
                <w:ilvl w:val="0"/>
                <w:numId w:val="9"/>
              </w:numPr>
              <w:snapToGrid w:val="0"/>
              <w:spacing w:after="0" w:line="276" w:lineRule="auto"/>
              <w:ind w:left="0" w:firstLine="0"/>
              <w:jc w:val="both"/>
              <w:rPr>
                <w:rFonts w:ascii="Times New Roman" w:hAnsi="Times New Roman"/>
                <w:sz w:val="24"/>
                <w:szCs w:val="24"/>
              </w:rPr>
            </w:pPr>
          </w:p>
        </w:tc>
        <w:tc>
          <w:tcPr>
            <w:tcW w:w="4427" w:type="dxa"/>
            <w:tcBorders>
              <w:top w:val="single" w:sz="4" w:space="0" w:color="000000"/>
              <w:left w:val="single" w:sz="4" w:space="0" w:color="000000"/>
              <w:bottom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Школьный оздоровительный лагерь «Спартак»</w:t>
            </w:r>
          </w:p>
        </w:tc>
        <w:tc>
          <w:tcPr>
            <w:tcW w:w="2125" w:type="dxa"/>
            <w:tcBorders>
              <w:top w:val="single" w:sz="4" w:space="0" w:color="000000"/>
              <w:left w:val="single" w:sz="4" w:space="0" w:color="000000"/>
              <w:bottom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июнь-июль</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r w:rsidR="008653D7" w:rsidRPr="0023744C">
              <w:rPr>
                <w:rFonts w:ascii="Times New Roman" w:hAnsi="Times New Roman"/>
                <w:sz w:val="24"/>
                <w:szCs w:val="24"/>
              </w:rPr>
              <w:t>0</w:t>
            </w:r>
          </w:p>
        </w:tc>
      </w:tr>
    </w:tbl>
    <w:p w:rsidR="00D94AE4" w:rsidRPr="0023744C" w:rsidRDefault="00D94AE4" w:rsidP="005402D5">
      <w:pPr>
        <w:spacing w:after="0" w:line="276" w:lineRule="auto"/>
        <w:ind w:firstLine="709"/>
        <w:jc w:val="both"/>
        <w:rPr>
          <w:rFonts w:ascii="Times New Roman" w:hAnsi="Times New Roman"/>
          <w:sz w:val="24"/>
          <w:szCs w:val="24"/>
        </w:rPr>
      </w:pPr>
    </w:p>
    <w:p w:rsidR="00D94AE4" w:rsidRPr="0023744C" w:rsidRDefault="00D94AE4" w:rsidP="005402D5">
      <w:pPr>
        <w:spacing w:after="0" w:line="276" w:lineRule="auto"/>
        <w:ind w:firstLine="709"/>
        <w:jc w:val="both"/>
        <w:rPr>
          <w:rFonts w:ascii="Times New Roman" w:hAnsi="Times New Roman"/>
          <w:sz w:val="24"/>
          <w:szCs w:val="24"/>
          <w:lang w:val="en-US"/>
        </w:rPr>
      </w:pP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Таблица по группам здоровья</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МКОУ СОШ № 2 с. </w:t>
      </w:r>
      <w:proofErr w:type="gramStart"/>
      <w:r w:rsidRPr="0023744C">
        <w:rPr>
          <w:rFonts w:ascii="Times New Roman" w:hAnsi="Times New Roman"/>
          <w:sz w:val="24"/>
          <w:szCs w:val="24"/>
        </w:rPr>
        <w:t>Греческое</w:t>
      </w:r>
      <w:proofErr w:type="gramEnd"/>
      <w:r w:rsidRPr="0023744C">
        <w:rPr>
          <w:rFonts w:ascii="Times New Roman" w:hAnsi="Times New Roman"/>
          <w:sz w:val="24"/>
          <w:szCs w:val="24"/>
        </w:rPr>
        <w:t>:</w:t>
      </w:r>
    </w:p>
    <w:p w:rsidR="009F61B7" w:rsidRPr="0023744C" w:rsidRDefault="009F61B7" w:rsidP="005402D5">
      <w:pPr>
        <w:spacing w:after="0" w:line="276" w:lineRule="auto"/>
        <w:ind w:firstLine="709"/>
        <w:jc w:val="both"/>
        <w:rPr>
          <w:rFonts w:ascii="Times New Roman" w:hAnsi="Times New Roman"/>
          <w:sz w:val="24"/>
          <w:szCs w:val="24"/>
        </w:rPr>
      </w:pPr>
    </w:p>
    <w:tbl>
      <w:tblPr>
        <w:tblW w:w="0" w:type="auto"/>
        <w:tblInd w:w="113" w:type="dxa"/>
        <w:tblLayout w:type="fixed"/>
        <w:tblCellMar>
          <w:left w:w="113" w:type="dxa"/>
        </w:tblCellMar>
        <w:tblLook w:val="0000" w:firstRow="0" w:lastRow="0" w:firstColumn="0" w:lastColumn="0" w:noHBand="0" w:noVBand="0"/>
      </w:tblPr>
      <w:tblGrid>
        <w:gridCol w:w="3234"/>
        <w:gridCol w:w="956"/>
        <w:gridCol w:w="955"/>
        <w:gridCol w:w="910"/>
        <w:gridCol w:w="891"/>
        <w:gridCol w:w="1276"/>
      </w:tblGrid>
      <w:tr w:rsidR="0023744C" w:rsidRPr="0023744C" w:rsidTr="005402D5">
        <w:tc>
          <w:tcPr>
            <w:tcW w:w="3234" w:type="dxa"/>
            <w:vMerge w:val="restart"/>
            <w:tcBorders>
              <w:top w:val="single" w:sz="4" w:space="0" w:color="000000"/>
              <w:left w:val="single" w:sz="4" w:space="0" w:color="000000"/>
              <w:bottom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b/>
                <w:sz w:val="24"/>
                <w:szCs w:val="24"/>
              </w:rPr>
              <w:t>Статистика по группам здоровья</w:t>
            </w:r>
          </w:p>
        </w:tc>
        <w:tc>
          <w:tcPr>
            <w:tcW w:w="4988" w:type="dxa"/>
            <w:gridSpan w:val="5"/>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b/>
                <w:sz w:val="24"/>
                <w:szCs w:val="24"/>
              </w:rPr>
              <w:t xml:space="preserve">Итого </w:t>
            </w:r>
          </w:p>
        </w:tc>
      </w:tr>
      <w:tr w:rsidR="0023744C" w:rsidRPr="0023744C" w:rsidTr="00AF722F">
        <w:tc>
          <w:tcPr>
            <w:tcW w:w="3234" w:type="dxa"/>
            <w:vMerge/>
            <w:tcBorders>
              <w:top w:val="single" w:sz="4" w:space="0" w:color="000000"/>
              <w:left w:val="single" w:sz="4" w:space="0" w:color="000000"/>
              <w:bottom w:val="single" w:sz="4" w:space="0" w:color="000000"/>
            </w:tcBorders>
            <w:shd w:val="clear" w:color="auto" w:fill="auto"/>
          </w:tcPr>
          <w:p w:rsidR="009F61B7" w:rsidRPr="0023744C" w:rsidRDefault="009F61B7" w:rsidP="005402D5">
            <w:pPr>
              <w:snapToGrid w:val="0"/>
              <w:spacing w:after="0" w:line="276" w:lineRule="auto"/>
              <w:jc w:val="both"/>
              <w:rPr>
                <w:rFonts w:ascii="Times New Roman" w:hAnsi="Times New Roman"/>
                <w:sz w:val="24"/>
                <w:szCs w:val="24"/>
              </w:rPr>
            </w:pP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1-4 классы</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5-8    классы</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9       класс</w:t>
            </w:r>
          </w:p>
        </w:tc>
        <w:tc>
          <w:tcPr>
            <w:tcW w:w="891" w:type="dxa"/>
            <w:tcBorders>
              <w:top w:val="single" w:sz="4" w:space="0" w:color="000000"/>
              <w:left w:val="single" w:sz="4" w:space="0" w:color="000000"/>
              <w:bottom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Кол-во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b/>
                <w:bCs/>
                <w:sz w:val="24"/>
                <w:szCs w:val="24"/>
              </w:rPr>
              <w:t>Количество учащихся на 1 сентября 202</w:t>
            </w:r>
            <w:r w:rsidR="0017208C" w:rsidRPr="0023744C">
              <w:rPr>
                <w:rFonts w:ascii="Times New Roman" w:hAnsi="Times New Roman"/>
                <w:b/>
                <w:bCs/>
                <w:sz w:val="24"/>
                <w:szCs w:val="24"/>
              </w:rPr>
              <w:t>3</w:t>
            </w:r>
            <w:r w:rsidRPr="0023744C">
              <w:rPr>
                <w:rFonts w:ascii="Times New Roman" w:hAnsi="Times New Roman"/>
                <w:b/>
                <w:bCs/>
                <w:sz w:val="24"/>
                <w:szCs w:val="24"/>
              </w:rPr>
              <w:t xml:space="preserve"> г.   (по отчету ОО-1)</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b/>
                <w:sz w:val="24"/>
                <w:szCs w:val="24"/>
              </w:rPr>
            </w:pPr>
            <w:r w:rsidRPr="0023744C">
              <w:rPr>
                <w:rFonts w:ascii="Times New Roman" w:hAnsi="Times New Roman"/>
                <w:b/>
                <w:sz w:val="24"/>
                <w:szCs w:val="24"/>
              </w:rPr>
              <w:t>26</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b/>
                <w:sz w:val="24"/>
                <w:szCs w:val="24"/>
              </w:rPr>
            </w:pPr>
            <w:r w:rsidRPr="0023744C">
              <w:rPr>
                <w:rFonts w:ascii="Times New Roman" w:hAnsi="Times New Roman"/>
                <w:b/>
                <w:sz w:val="24"/>
                <w:szCs w:val="24"/>
              </w:rPr>
              <w:t>25</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b/>
                <w:sz w:val="24"/>
                <w:szCs w:val="24"/>
              </w:rPr>
            </w:pPr>
            <w:r w:rsidRPr="0023744C">
              <w:rPr>
                <w:rFonts w:ascii="Times New Roman" w:hAnsi="Times New Roman"/>
                <w:b/>
                <w:sz w:val="24"/>
                <w:szCs w:val="24"/>
              </w:rPr>
              <w:t>5</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7D4C44" w:rsidP="005402D5">
            <w:pPr>
              <w:snapToGrid w:val="0"/>
              <w:spacing w:after="0" w:line="276" w:lineRule="auto"/>
              <w:jc w:val="both"/>
              <w:rPr>
                <w:rFonts w:ascii="Times New Roman" w:hAnsi="Times New Roman"/>
                <w:b/>
                <w:bCs/>
                <w:sz w:val="24"/>
                <w:szCs w:val="24"/>
              </w:rPr>
            </w:pPr>
            <w:r w:rsidRPr="0023744C">
              <w:rPr>
                <w:rFonts w:ascii="Times New Roman" w:hAnsi="Times New Roman"/>
                <w:b/>
                <w:bCs/>
                <w:sz w:val="24"/>
                <w:szCs w:val="24"/>
              </w:rPr>
              <w:t xml:space="preserve">100% </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Количество детей инвалидов </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Количество детей с ОВЗ</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11,5   %</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Количество детей с </w:t>
            </w:r>
            <w:r w:rsidRPr="0023744C">
              <w:rPr>
                <w:rFonts w:ascii="Times New Roman" w:hAnsi="Times New Roman"/>
                <w:sz w:val="24"/>
                <w:szCs w:val="24"/>
              </w:rPr>
              <w:lastRenderedPageBreak/>
              <w:t>умственной отсталостью</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1</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722F" w:rsidRPr="0023744C" w:rsidRDefault="00AF722F" w:rsidP="005402D5">
            <w:pPr>
              <w:spacing w:after="0" w:line="276" w:lineRule="auto"/>
              <w:jc w:val="both"/>
              <w:rPr>
                <w:rFonts w:ascii="Times New Roman" w:hAnsi="Times New Roman"/>
                <w:sz w:val="24"/>
                <w:szCs w:val="24"/>
              </w:rPr>
            </w:pPr>
          </w:p>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3,8   %</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 xml:space="preserve">Количество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 xml:space="preserve"> 1 группы здоровья</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p>
          <w:p w:rsidR="00AF722F"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5,4 %</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Количество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 xml:space="preserve"> 2 группы здоровья</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22</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AF722F"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F61B7" w:rsidRPr="0023744C" w:rsidRDefault="009F61B7" w:rsidP="005402D5">
            <w:pPr>
              <w:spacing w:after="0" w:line="276" w:lineRule="auto"/>
              <w:jc w:val="both"/>
              <w:rPr>
                <w:rFonts w:ascii="Times New Roman" w:hAnsi="Times New Roman"/>
                <w:sz w:val="24"/>
                <w:szCs w:val="24"/>
              </w:rPr>
            </w:pPr>
          </w:p>
          <w:p w:rsidR="007D4C44"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87,5 %</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Количество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 xml:space="preserve"> 3 группы здоровья</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C44" w:rsidRPr="0023744C" w:rsidRDefault="007D4C44" w:rsidP="005402D5">
            <w:pPr>
              <w:spacing w:after="0" w:line="276" w:lineRule="auto"/>
              <w:jc w:val="both"/>
              <w:rPr>
                <w:rFonts w:ascii="Times New Roman" w:hAnsi="Times New Roman"/>
                <w:sz w:val="24"/>
                <w:szCs w:val="24"/>
              </w:rPr>
            </w:pPr>
          </w:p>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Количество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 xml:space="preserve"> 4 группы здоровья</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C44" w:rsidRPr="0023744C" w:rsidRDefault="007D4C44" w:rsidP="005402D5">
            <w:pPr>
              <w:spacing w:after="0" w:line="276" w:lineRule="auto"/>
              <w:jc w:val="both"/>
              <w:rPr>
                <w:rFonts w:ascii="Times New Roman" w:hAnsi="Times New Roman"/>
                <w:sz w:val="24"/>
                <w:szCs w:val="24"/>
              </w:rPr>
            </w:pPr>
          </w:p>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5402D5" w:rsidRPr="0023744C" w:rsidTr="00AF722F">
        <w:tc>
          <w:tcPr>
            <w:tcW w:w="3234" w:type="dxa"/>
            <w:tcBorders>
              <w:top w:val="single" w:sz="4" w:space="0" w:color="000000"/>
              <w:left w:val="single" w:sz="4" w:space="0" w:color="000000"/>
              <w:bottom w:val="single" w:sz="4" w:space="0" w:color="000000"/>
            </w:tcBorders>
            <w:shd w:val="clear" w:color="auto" w:fill="auto"/>
            <w:vAlign w:val="bottom"/>
          </w:tcPr>
          <w:p w:rsidR="009F61B7" w:rsidRPr="0023744C" w:rsidRDefault="009F61B7"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Количество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 xml:space="preserve"> 5 группы здоровья</w:t>
            </w:r>
          </w:p>
        </w:tc>
        <w:tc>
          <w:tcPr>
            <w:tcW w:w="956"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55"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910"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91" w:type="dxa"/>
            <w:tcBorders>
              <w:top w:val="single" w:sz="4" w:space="0" w:color="000000"/>
              <w:left w:val="single" w:sz="4" w:space="0" w:color="000000"/>
              <w:bottom w:val="single" w:sz="4" w:space="0" w:color="000000"/>
            </w:tcBorders>
            <w:shd w:val="clear" w:color="auto" w:fill="auto"/>
            <w:vAlign w:val="bottom"/>
          </w:tcPr>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D4C44" w:rsidRPr="0023744C" w:rsidRDefault="007D4C44" w:rsidP="005402D5">
            <w:pPr>
              <w:spacing w:after="0" w:line="276" w:lineRule="auto"/>
              <w:jc w:val="both"/>
              <w:rPr>
                <w:rFonts w:ascii="Times New Roman" w:hAnsi="Times New Roman"/>
                <w:sz w:val="24"/>
                <w:szCs w:val="24"/>
              </w:rPr>
            </w:pPr>
          </w:p>
          <w:p w:rsidR="009F61B7" w:rsidRPr="0023744C" w:rsidRDefault="007D4C4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bl>
    <w:p w:rsidR="009F61B7" w:rsidRPr="0023744C" w:rsidRDefault="009F61B7" w:rsidP="005402D5">
      <w:pPr>
        <w:spacing w:after="0" w:line="276" w:lineRule="auto"/>
        <w:ind w:firstLine="709"/>
        <w:jc w:val="both"/>
        <w:rPr>
          <w:rFonts w:ascii="Times New Roman" w:hAnsi="Times New Roman"/>
          <w:sz w:val="24"/>
          <w:szCs w:val="24"/>
        </w:rPr>
      </w:pP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Работа в МКОУ школы №2 с.</w:t>
      </w:r>
      <w:r w:rsidR="007D4C44" w:rsidRPr="0023744C">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Pr="0023744C">
        <w:rPr>
          <w:rFonts w:ascii="Times New Roman" w:hAnsi="Times New Roman"/>
          <w:sz w:val="24"/>
          <w:szCs w:val="24"/>
        </w:rPr>
        <w:t xml:space="preserve"> строилась по следующим направлениям:</w:t>
      </w:r>
    </w:p>
    <w:p w:rsidR="009F61B7" w:rsidRPr="0023744C" w:rsidRDefault="009F61B7" w:rsidP="005402D5">
      <w:pPr>
        <w:numPr>
          <w:ilvl w:val="1"/>
          <w:numId w:val="8"/>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работа с </w:t>
      </w:r>
      <w:proofErr w:type="gramStart"/>
      <w:r w:rsidRPr="0023744C">
        <w:rPr>
          <w:rFonts w:ascii="Times New Roman" w:hAnsi="Times New Roman"/>
          <w:sz w:val="24"/>
          <w:szCs w:val="24"/>
        </w:rPr>
        <w:t>обучающимися</w:t>
      </w:r>
      <w:proofErr w:type="gramEnd"/>
    </w:p>
    <w:p w:rsidR="009F61B7" w:rsidRPr="0023744C" w:rsidRDefault="009F61B7" w:rsidP="005402D5">
      <w:pPr>
        <w:numPr>
          <w:ilvl w:val="1"/>
          <w:numId w:val="8"/>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работа родителями</w:t>
      </w:r>
    </w:p>
    <w:p w:rsidR="009F61B7" w:rsidRPr="0023744C" w:rsidRDefault="009F61B7" w:rsidP="005402D5">
      <w:pPr>
        <w:numPr>
          <w:ilvl w:val="1"/>
          <w:numId w:val="8"/>
        </w:numPr>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работа с педагогическим коллективом</w:t>
      </w:r>
    </w:p>
    <w:p w:rsidR="00A65F63" w:rsidRPr="0023744C" w:rsidRDefault="00A65F63" w:rsidP="005402D5">
      <w:pPr>
        <w:spacing w:after="0" w:line="276" w:lineRule="auto"/>
        <w:ind w:firstLine="709"/>
        <w:jc w:val="both"/>
        <w:rPr>
          <w:rFonts w:ascii="Times New Roman" w:hAnsi="Times New Roman"/>
          <w:sz w:val="24"/>
          <w:szCs w:val="24"/>
          <w:u w:val="single"/>
        </w:rPr>
      </w:pP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u w:val="single"/>
        </w:rPr>
        <w:t xml:space="preserve">Работа с </w:t>
      </w:r>
      <w:proofErr w:type="gramStart"/>
      <w:r w:rsidRPr="0023744C">
        <w:rPr>
          <w:rFonts w:ascii="Times New Roman" w:hAnsi="Times New Roman"/>
          <w:sz w:val="24"/>
          <w:szCs w:val="24"/>
          <w:u w:val="single"/>
        </w:rPr>
        <w:t>обучающимися</w:t>
      </w:r>
      <w:proofErr w:type="gramEnd"/>
      <w:r w:rsidRPr="0023744C">
        <w:rPr>
          <w:rFonts w:ascii="Times New Roman" w:hAnsi="Times New Roman"/>
          <w:sz w:val="24"/>
          <w:szCs w:val="24"/>
          <w:u w:val="single"/>
        </w:rPr>
        <w:t>:</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Важнейшим условием деятельности педагогического коллектива МКОУ СОШ № 2</w:t>
      </w:r>
      <w:r w:rsidR="005402D5">
        <w:rPr>
          <w:rFonts w:ascii="Times New Roman" w:hAnsi="Times New Roman"/>
          <w:sz w:val="24"/>
          <w:szCs w:val="24"/>
        </w:rPr>
        <w:t xml:space="preserve"> </w:t>
      </w:r>
      <w:r w:rsidRPr="0023744C">
        <w:rPr>
          <w:rFonts w:ascii="Times New Roman" w:hAnsi="Times New Roman"/>
          <w:sz w:val="24"/>
          <w:szCs w:val="24"/>
        </w:rPr>
        <w:t>с.</w:t>
      </w:r>
      <w:r w:rsidR="00094962" w:rsidRPr="0023744C">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учет периодов работоспособности детей на уроках (период врабатываемости, период высокой продуктивности, период снижения продуктивности с признаками утомления);</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учет возрастных и физиологических особенностей ребенка на занятиях (количества видов деятельности на уроках, их продуктивность);</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наличие эмоциональных разрядок на уроках;</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чередование позы с учетом видов деятельности;</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использование физкультурных пауз на уроках.</w:t>
      </w:r>
    </w:p>
    <w:p w:rsidR="009F61B7" w:rsidRPr="0023744C" w:rsidRDefault="009F61B7" w:rsidP="005402D5">
      <w:pPr>
        <w:spacing w:after="0" w:line="276" w:lineRule="auto"/>
        <w:ind w:firstLine="709"/>
        <w:jc w:val="both"/>
        <w:rPr>
          <w:rFonts w:ascii="Times New Roman" w:hAnsi="Times New Roman"/>
          <w:sz w:val="24"/>
          <w:szCs w:val="24"/>
        </w:rPr>
      </w:pPr>
      <w:proofErr w:type="gramStart"/>
      <w:r w:rsidRPr="0023744C">
        <w:rPr>
          <w:rFonts w:ascii="Times New Roman" w:hAnsi="Times New Roman"/>
          <w:sz w:val="24"/>
          <w:szCs w:val="24"/>
        </w:rPr>
        <w:t>Режим работы составлен с учетом продолжительности пребывания детей в учреждении, регламентируется единым расписанием учебных занятий, самоподготовки, внеурочной деятельности и дополнительного образования в соответствии с требованиями Санитарно-эпидемиологических правил и нормативов СанПиН 2.4.2.1178-02, строится на принципах интеграции основного и дополнительного образования, обеспечивает научно-обоснованное сочетание обучения, труда и отдыха, рациональное использование учебного времени для организации проектно-исследовательской деятельности и экскурсионно-краеведческой работы.</w:t>
      </w:r>
      <w:proofErr w:type="gramEnd"/>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МКОУСОШ №2 с.</w:t>
      </w:r>
      <w:r w:rsidR="00094962" w:rsidRPr="0023744C">
        <w:rPr>
          <w:rFonts w:ascii="Times New Roman" w:hAnsi="Times New Roman"/>
          <w:sz w:val="24"/>
          <w:szCs w:val="24"/>
        </w:rPr>
        <w:t xml:space="preserve"> </w:t>
      </w:r>
      <w:proofErr w:type="gramStart"/>
      <w:r w:rsidRPr="0023744C">
        <w:rPr>
          <w:rFonts w:ascii="Times New Roman" w:hAnsi="Times New Roman"/>
          <w:sz w:val="24"/>
          <w:szCs w:val="24"/>
        </w:rPr>
        <w:t>Греческое</w:t>
      </w:r>
      <w:proofErr w:type="gramEnd"/>
      <w:r w:rsidRPr="0023744C">
        <w:rPr>
          <w:rFonts w:ascii="Times New Roman" w:hAnsi="Times New Roman"/>
          <w:sz w:val="24"/>
          <w:szCs w:val="24"/>
        </w:rPr>
        <w:t xml:space="preserve"> успешно решается задача рациональной организации учебно-воспитательной нагрузки – вводится дополнительная двигательная нагрузка, организуются прогулки с учащимися.</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рамках часов, выделяемых на организацию самоподготовки, организуется развивающая и проектная деятельность обучающихся, индивидуальная и групповая деятельность детей.</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Нашими педагогами используются все формы и способы осуществления дифференциации: индивидуальное дозирование и распределение учебной нагрузки, определение соответствующего индивидуальным возможностям учащегося уровня </w:t>
      </w:r>
      <w:r w:rsidRPr="0023744C">
        <w:rPr>
          <w:rFonts w:ascii="Times New Roman" w:hAnsi="Times New Roman"/>
          <w:sz w:val="24"/>
          <w:szCs w:val="24"/>
        </w:rPr>
        <w:lastRenderedPageBreak/>
        <w:t xml:space="preserve">сложности заданий в пределах стандартных и повышенных требований и т.д. Индивидуальное дозирование объема учебной нагрузки и рациональное распределение ее во времени достигается благодаря применению гибких вариативных форм построения системы учебного процесса. </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Существенный вклад в образовательный процесс, в воспитание и оздоровление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 xml:space="preserve"> вносит </w:t>
      </w:r>
      <w:r w:rsidRPr="0023744C">
        <w:rPr>
          <w:rFonts w:ascii="Times New Roman" w:hAnsi="Times New Roman"/>
          <w:i/>
          <w:sz w:val="24"/>
          <w:szCs w:val="24"/>
        </w:rPr>
        <w:t>дополнительное образование</w:t>
      </w:r>
      <w:r w:rsidRPr="0023744C">
        <w:rPr>
          <w:rFonts w:ascii="Times New Roman" w:hAnsi="Times New Roman"/>
          <w:sz w:val="24"/>
          <w:szCs w:val="24"/>
        </w:rPr>
        <w:t>, которое реализуется во второй половине дня.</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i/>
          <w:sz w:val="24"/>
          <w:szCs w:val="24"/>
        </w:rPr>
        <w:t>Физиолого-гигиенические требования к составлению расписаний уроков</w:t>
      </w:r>
      <w:r w:rsidRPr="0023744C">
        <w:rPr>
          <w:rFonts w:ascii="Times New Roman" w:hAnsi="Times New Roman"/>
          <w:sz w:val="24"/>
          <w:szCs w:val="24"/>
        </w:rPr>
        <w:t xml:space="preserve"> в школе определяются динамикой изменения физиологических функций и работоспособностью учащихся на протяжении учебного дня и недели. В рационально составленном школьном расписании </w:t>
      </w:r>
      <w:proofErr w:type="gramStart"/>
      <w:r w:rsidRPr="0023744C">
        <w:rPr>
          <w:rFonts w:ascii="Times New Roman" w:hAnsi="Times New Roman"/>
          <w:sz w:val="24"/>
          <w:szCs w:val="24"/>
        </w:rPr>
        <w:t>учтены</w:t>
      </w:r>
      <w:proofErr w:type="gramEnd"/>
      <w:r w:rsidRPr="0023744C">
        <w:rPr>
          <w:rFonts w:ascii="Times New Roman" w:hAnsi="Times New Roman"/>
          <w:sz w:val="24"/>
          <w:szCs w:val="24"/>
        </w:rPr>
        <w:t xml:space="preserve"> сложность предметов и преобладание динамического или статического компонентов во время занятий. Ухудшение работоспособности, как у учащихся младших классов, так и старших классов, приходится на разные часы дня. </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Очень важно, что, наряду с профилактическими медицинскими мероприятиями в школе </w:t>
      </w:r>
      <w:r w:rsidRPr="0023744C">
        <w:rPr>
          <w:rFonts w:ascii="Times New Roman" w:hAnsi="Times New Roman"/>
          <w:i/>
          <w:sz w:val="24"/>
          <w:szCs w:val="24"/>
        </w:rPr>
        <w:t>осуществляется и психологическое сопровождение ребенка.</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 начале учебного года, с самых первых дней совместно с педагогами отслеживалась адаптация детей к школьным занятиям и в целом к школе, так как именно от этого зависит психическое здоровье детей. В соответствии с мероприятиями программы с детьми, испытывающими психологические трудности, проводились </w:t>
      </w:r>
      <w:proofErr w:type="spellStart"/>
      <w:r w:rsidRPr="0023744C">
        <w:rPr>
          <w:rFonts w:ascii="Times New Roman" w:hAnsi="Times New Roman"/>
          <w:sz w:val="24"/>
          <w:szCs w:val="24"/>
        </w:rPr>
        <w:t>тренинговые</w:t>
      </w:r>
      <w:proofErr w:type="spellEnd"/>
      <w:r w:rsidRPr="0023744C">
        <w:rPr>
          <w:rFonts w:ascii="Times New Roman" w:hAnsi="Times New Roman"/>
          <w:sz w:val="24"/>
          <w:szCs w:val="24"/>
        </w:rPr>
        <w:t xml:space="preserve"> занятия. В результате совместной, кропотливой работы психолога, учителей и родителей первоклассники за короткий срок – два месяца адаптировались к школе. </w:t>
      </w:r>
    </w:p>
    <w:p w:rsidR="009F61B7" w:rsidRPr="0023744C" w:rsidRDefault="009F61B7"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МКОУ СОШ № 2 </w:t>
      </w:r>
      <w:proofErr w:type="spellStart"/>
      <w:r w:rsidRPr="0023744C">
        <w:rPr>
          <w:rFonts w:ascii="Times New Roman" w:hAnsi="Times New Roman"/>
          <w:sz w:val="24"/>
          <w:szCs w:val="24"/>
        </w:rPr>
        <w:t>с</w:t>
      </w:r>
      <w:proofErr w:type="gramStart"/>
      <w:r w:rsidRPr="0023744C">
        <w:rPr>
          <w:rFonts w:ascii="Times New Roman" w:hAnsi="Times New Roman"/>
          <w:sz w:val="24"/>
          <w:szCs w:val="24"/>
        </w:rPr>
        <w:t>.Г</w:t>
      </w:r>
      <w:proofErr w:type="gramEnd"/>
      <w:r w:rsidRPr="0023744C">
        <w:rPr>
          <w:rFonts w:ascii="Times New Roman" w:hAnsi="Times New Roman"/>
          <w:sz w:val="24"/>
          <w:szCs w:val="24"/>
        </w:rPr>
        <w:t>реческое</w:t>
      </w:r>
      <w:proofErr w:type="spellEnd"/>
      <w:r w:rsidRPr="0023744C">
        <w:rPr>
          <w:rFonts w:ascii="Times New Roman" w:hAnsi="Times New Roman"/>
          <w:sz w:val="24"/>
          <w:szCs w:val="24"/>
        </w:rPr>
        <w:t xml:space="preserve"> заключен договор о совместной деятельности с ГБУЗ СК «Минераловодская районная больница». Медицинское учреждение оказывает медицинскую помощь </w:t>
      </w:r>
      <w:proofErr w:type="gramStart"/>
      <w:r w:rsidRPr="0023744C">
        <w:rPr>
          <w:rFonts w:ascii="Times New Roman" w:hAnsi="Times New Roman"/>
          <w:sz w:val="24"/>
          <w:szCs w:val="24"/>
        </w:rPr>
        <w:t>обучающимся</w:t>
      </w:r>
      <w:proofErr w:type="gramEnd"/>
      <w:r w:rsidRPr="0023744C">
        <w:rPr>
          <w:rFonts w:ascii="Times New Roman" w:hAnsi="Times New Roman"/>
          <w:sz w:val="24"/>
          <w:szCs w:val="24"/>
        </w:rPr>
        <w:t xml:space="preserve">, проводит иммунопрофилактику, </w:t>
      </w:r>
      <w:proofErr w:type="spellStart"/>
      <w:r w:rsidRPr="0023744C">
        <w:rPr>
          <w:rFonts w:ascii="Times New Roman" w:hAnsi="Times New Roman"/>
          <w:sz w:val="24"/>
          <w:szCs w:val="24"/>
        </w:rPr>
        <w:t>туберкулино</w:t>
      </w:r>
      <w:proofErr w:type="spellEnd"/>
      <w:r w:rsidRPr="0023744C">
        <w:rPr>
          <w:rFonts w:ascii="Times New Roman" w:hAnsi="Times New Roman"/>
          <w:sz w:val="24"/>
          <w:szCs w:val="24"/>
        </w:rPr>
        <w:t xml:space="preserve"> диагностику, обеспечивает проведение профилактических осмотров, организовывает противоэпидемические мероприятия, ведет разъяснительную работу с обучающимися, родителями (законными представителями), сотрудниками школы.</w:t>
      </w:r>
    </w:p>
    <w:p w:rsidR="008B78C3" w:rsidRPr="0023744C" w:rsidRDefault="008B78C3" w:rsidP="005402D5">
      <w:pPr>
        <w:spacing w:after="0" w:line="276" w:lineRule="auto"/>
        <w:ind w:firstLine="709"/>
        <w:jc w:val="both"/>
        <w:rPr>
          <w:rFonts w:ascii="Times New Roman" w:hAnsi="Times New Roman"/>
          <w:sz w:val="24"/>
          <w:szCs w:val="24"/>
        </w:rPr>
      </w:pPr>
    </w:p>
    <w:p w:rsidR="009F61B7" w:rsidRPr="0023744C" w:rsidRDefault="008B78C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ВСЕРОССИЙСКИЕ ПРОВЕРОЧНЫЕ РАБОТЫ</w:t>
      </w:r>
    </w:p>
    <w:p w:rsidR="008B78C3" w:rsidRPr="0023744C" w:rsidRDefault="008B78C3" w:rsidP="005402D5">
      <w:pPr>
        <w:spacing w:after="0" w:line="276" w:lineRule="auto"/>
        <w:ind w:firstLine="709"/>
        <w:jc w:val="both"/>
        <w:rPr>
          <w:rFonts w:ascii="Times New Roman" w:hAnsi="Times New Roman"/>
          <w:sz w:val="24"/>
          <w:szCs w:val="24"/>
        </w:rPr>
      </w:pPr>
    </w:p>
    <w:p w:rsidR="009F61B7" w:rsidRPr="0023744C" w:rsidRDefault="008B78C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 2021 году проведены Всероссийские проверочные работы и региональные проверочные работы с целью независимой оценки качества образования, мониторинга уровня </w:t>
      </w:r>
      <w:proofErr w:type="spellStart"/>
      <w:r w:rsidRPr="0023744C">
        <w:rPr>
          <w:rFonts w:ascii="Times New Roman" w:hAnsi="Times New Roman"/>
          <w:sz w:val="24"/>
          <w:szCs w:val="24"/>
        </w:rPr>
        <w:t>сформированности</w:t>
      </w:r>
      <w:proofErr w:type="spellEnd"/>
      <w:r w:rsidRPr="0023744C">
        <w:rPr>
          <w:rFonts w:ascii="Times New Roman" w:hAnsi="Times New Roman"/>
          <w:sz w:val="24"/>
          <w:szCs w:val="24"/>
        </w:rPr>
        <w:t xml:space="preserve"> предметных образовательных результатов, универсальных учебных действий обучающихся.</w:t>
      </w:r>
    </w:p>
    <w:p w:rsidR="00B95DEA" w:rsidRPr="0023744C" w:rsidRDefault="00B95DEA" w:rsidP="005402D5">
      <w:pPr>
        <w:spacing w:after="0" w:line="276" w:lineRule="auto"/>
        <w:ind w:firstLine="709"/>
        <w:jc w:val="both"/>
        <w:rPr>
          <w:rFonts w:ascii="Times New Roman" w:hAnsi="Times New Roman"/>
          <w:sz w:val="24"/>
          <w:szCs w:val="24"/>
        </w:rPr>
        <w:sectPr w:rsidR="00B95DEA" w:rsidRPr="0023744C" w:rsidSect="006E0A96">
          <w:footerReference w:type="default" r:id="rId14"/>
          <w:type w:val="continuous"/>
          <w:pgSz w:w="11906" w:h="16838"/>
          <w:pgMar w:top="1134" w:right="851" w:bottom="1134" w:left="1701" w:header="708" w:footer="708" w:gutter="0"/>
          <w:cols w:space="708"/>
          <w:docGrid w:linePitch="360"/>
        </w:sectPr>
      </w:pPr>
    </w:p>
    <w:p w:rsidR="00B95DEA" w:rsidRPr="0023744C" w:rsidRDefault="00B95DEA" w:rsidP="005402D5">
      <w:pPr>
        <w:spacing w:after="0" w:line="276" w:lineRule="auto"/>
        <w:ind w:firstLine="709"/>
        <w:jc w:val="center"/>
        <w:rPr>
          <w:rFonts w:ascii="Times New Roman" w:hAnsi="Times New Roman"/>
          <w:b/>
          <w:sz w:val="24"/>
          <w:szCs w:val="24"/>
        </w:rPr>
      </w:pPr>
      <w:r w:rsidRPr="0023744C">
        <w:rPr>
          <w:rFonts w:ascii="Times New Roman" w:hAnsi="Times New Roman"/>
          <w:b/>
          <w:sz w:val="24"/>
          <w:szCs w:val="24"/>
        </w:rPr>
        <w:lastRenderedPageBreak/>
        <w:t>Всероссийские проверочные работы</w:t>
      </w:r>
    </w:p>
    <w:tbl>
      <w:tblPr>
        <w:tblStyle w:val="a9"/>
        <w:tblpPr w:leftFromText="180" w:rightFromText="180" w:vertAnchor="page" w:horzAnchor="margin" w:tblpY="1806"/>
        <w:tblW w:w="0" w:type="auto"/>
        <w:tblLayout w:type="fixed"/>
        <w:tblLook w:val="04A0" w:firstRow="1" w:lastRow="0" w:firstColumn="1" w:lastColumn="0" w:noHBand="0" w:noVBand="1"/>
      </w:tblPr>
      <w:tblGrid>
        <w:gridCol w:w="1356"/>
        <w:gridCol w:w="737"/>
        <w:gridCol w:w="425"/>
        <w:gridCol w:w="1134"/>
        <w:gridCol w:w="567"/>
        <w:gridCol w:w="637"/>
        <w:gridCol w:w="968"/>
        <w:gridCol w:w="968"/>
        <w:gridCol w:w="968"/>
        <w:gridCol w:w="968"/>
        <w:gridCol w:w="968"/>
        <w:gridCol w:w="968"/>
        <w:gridCol w:w="76"/>
        <w:gridCol w:w="892"/>
        <w:gridCol w:w="1517"/>
        <w:gridCol w:w="851"/>
      </w:tblGrid>
      <w:tr w:rsidR="0023744C" w:rsidRPr="0023744C" w:rsidTr="008C08FC">
        <w:trPr>
          <w:cantSplit/>
          <w:trHeight w:val="1406"/>
        </w:trPr>
        <w:tc>
          <w:tcPr>
            <w:tcW w:w="1356"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даты</w:t>
            </w:r>
          </w:p>
        </w:tc>
        <w:tc>
          <w:tcPr>
            <w:tcW w:w="737"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Вид работы </w:t>
            </w:r>
          </w:p>
        </w:tc>
        <w:tc>
          <w:tcPr>
            <w:tcW w:w="425"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Класс</w:t>
            </w:r>
          </w:p>
        </w:tc>
        <w:tc>
          <w:tcPr>
            <w:tcW w:w="1134"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Предмет</w:t>
            </w:r>
          </w:p>
        </w:tc>
        <w:tc>
          <w:tcPr>
            <w:tcW w:w="567"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По списку</w:t>
            </w:r>
          </w:p>
        </w:tc>
        <w:tc>
          <w:tcPr>
            <w:tcW w:w="637"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Писали </w:t>
            </w:r>
          </w:p>
        </w:tc>
        <w:tc>
          <w:tcPr>
            <w:tcW w:w="968"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Средний балл ВПР</w:t>
            </w:r>
          </w:p>
        </w:tc>
        <w:tc>
          <w:tcPr>
            <w:tcW w:w="968"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Качество ВПР, %</w:t>
            </w:r>
          </w:p>
        </w:tc>
        <w:tc>
          <w:tcPr>
            <w:tcW w:w="968"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Успеваемость ВПР</w:t>
            </w:r>
            <w:proofErr w:type="gramStart"/>
            <w:r w:rsidRPr="0023744C">
              <w:rPr>
                <w:rFonts w:ascii="Times New Roman" w:hAnsi="Times New Roman"/>
                <w:sz w:val="24"/>
                <w:szCs w:val="24"/>
              </w:rPr>
              <w:t xml:space="preserve"> ,</w:t>
            </w:r>
            <w:proofErr w:type="gramEnd"/>
            <w:r w:rsidRPr="0023744C">
              <w:rPr>
                <w:rFonts w:ascii="Times New Roman" w:hAnsi="Times New Roman"/>
                <w:sz w:val="24"/>
                <w:szCs w:val="24"/>
              </w:rPr>
              <w:t>%</w:t>
            </w:r>
          </w:p>
        </w:tc>
        <w:tc>
          <w:tcPr>
            <w:tcW w:w="968"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Средняя отметка за год</w:t>
            </w:r>
          </w:p>
        </w:tc>
        <w:tc>
          <w:tcPr>
            <w:tcW w:w="968"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Качество год</w:t>
            </w:r>
            <w:proofErr w:type="gramStart"/>
            <w:r w:rsidRPr="0023744C">
              <w:rPr>
                <w:rFonts w:ascii="Times New Roman" w:hAnsi="Times New Roman"/>
                <w:sz w:val="24"/>
                <w:szCs w:val="24"/>
              </w:rPr>
              <w:t xml:space="preserve"> ,</w:t>
            </w:r>
            <w:proofErr w:type="gramEnd"/>
            <w:r w:rsidRPr="0023744C">
              <w:rPr>
                <w:rFonts w:ascii="Times New Roman" w:hAnsi="Times New Roman"/>
                <w:sz w:val="24"/>
                <w:szCs w:val="24"/>
              </w:rPr>
              <w:t>%</w:t>
            </w:r>
          </w:p>
        </w:tc>
        <w:tc>
          <w:tcPr>
            <w:tcW w:w="1044" w:type="dxa"/>
            <w:gridSpan w:val="2"/>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Успеваемость год, %</w:t>
            </w:r>
          </w:p>
        </w:tc>
        <w:tc>
          <w:tcPr>
            <w:tcW w:w="892"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Повысили</w:t>
            </w:r>
          </w:p>
        </w:tc>
        <w:tc>
          <w:tcPr>
            <w:tcW w:w="1517"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Подтвердили </w:t>
            </w:r>
          </w:p>
        </w:tc>
        <w:tc>
          <w:tcPr>
            <w:tcW w:w="851" w:type="dxa"/>
            <w:textDirection w:val="btLr"/>
          </w:tcPr>
          <w:p w:rsidR="001F0309" w:rsidRPr="0023744C" w:rsidRDefault="001F0309" w:rsidP="005402D5">
            <w:pPr>
              <w:spacing w:after="0" w:line="276" w:lineRule="auto"/>
              <w:jc w:val="both"/>
              <w:rPr>
                <w:rFonts w:ascii="Times New Roman" w:hAnsi="Times New Roman"/>
                <w:sz w:val="24"/>
                <w:szCs w:val="24"/>
              </w:rPr>
            </w:pPr>
            <w:r w:rsidRPr="0023744C">
              <w:rPr>
                <w:rFonts w:ascii="Times New Roman" w:hAnsi="Times New Roman"/>
                <w:sz w:val="24"/>
                <w:szCs w:val="24"/>
              </w:rPr>
              <w:t>Снизили</w:t>
            </w:r>
          </w:p>
        </w:tc>
      </w:tr>
      <w:tr w:rsidR="0023744C" w:rsidRPr="0023744C" w:rsidTr="008C08FC">
        <w:tc>
          <w:tcPr>
            <w:tcW w:w="1356" w:type="dxa"/>
          </w:tcPr>
          <w:p w:rsidR="00694EDA" w:rsidRPr="0023744C" w:rsidRDefault="00694EDA"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r w:rsidR="00866C25" w:rsidRPr="0023744C">
              <w:rPr>
                <w:rFonts w:ascii="Times New Roman" w:hAnsi="Times New Roman"/>
                <w:sz w:val="24"/>
                <w:szCs w:val="24"/>
              </w:rPr>
              <w:t>3</w:t>
            </w:r>
            <w:r w:rsidRPr="0023744C">
              <w:rPr>
                <w:rFonts w:ascii="Times New Roman" w:hAnsi="Times New Roman"/>
                <w:sz w:val="24"/>
                <w:szCs w:val="24"/>
              </w:rPr>
              <w:t>.04.2023.</w:t>
            </w:r>
          </w:p>
        </w:tc>
        <w:tc>
          <w:tcPr>
            <w:tcW w:w="737" w:type="dxa"/>
            <w:vMerge w:val="restart"/>
          </w:tcPr>
          <w:p w:rsidR="00694EDA" w:rsidRPr="0023744C" w:rsidRDefault="00694EDA" w:rsidP="005402D5">
            <w:pPr>
              <w:spacing w:after="0" w:line="276" w:lineRule="auto"/>
              <w:jc w:val="both"/>
              <w:rPr>
                <w:rFonts w:ascii="Times New Roman" w:hAnsi="Times New Roman"/>
                <w:sz w:val="24"/>
                <w:szCs w:val="24"/>
              </w:rPr>
            </w:pPr>
          </w:p>
          <w:p w:rsidR="00694EDA" w:rsidRPr="0023744C" w:rsidRDefault="00694EDA" w:rsidP="005402D5">
            <w:pPr>
              <w:spacing w:after="0" w:line="276" w:lineRule="auto"/>
              <w:jc w:val="both"/>
              <w:rPr>
                <w:rFonts w:ascii="Times New Roman" w:hAnsi="Times New Roman"/>
                <w:sz w:val="24"/>
                <w:szCs w:val="24"/>
              </w:rPr>
            </w:pPr>
          </w:p>
          <w:p w:rsidR="00694EDA"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ВПР</w:t>
            </w:r>
          </w:p>
          <w:p w:rsidR="00694EDA" w:rsidRPr="0023744C" w:rsidRDefault="00694EDA" w:rsidP="005402D5">
            <w:pPr>
              <w:spacing w:after="0" w:line="276" w:lineRule="auto"/>
              <w:jc w:val="both"/>
              <w:rPr>
                <w:rFonts w:ascii="Times New Roman" w:hAnsi="Times New Roman"/>
                <w:sz w:val="24"/>
                <w:szCs w:val="24"/>
              </w:rPr>
            </w:pPr>
          </w:p>
        </w:tc>
        <w:tc>
          <w:tcPr>
            <w:tcW w:w="425" w:type="dxa"/>
          </w:tcPr>
          <w:p w:rsidR="00694EDA" w:rsidRPr="0023744C" w:rsidRDefault="00694EDA"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1134" w:type="dxa"/>
          </w:tcPr>
          <w:p w:rsidR="00694EDA" w:rsidRPr="0023744C" w:rsidRDefault="00694EDA" w:rsidP="005402D5">
            <w:pPr>
              <w:spacing w:after="0" w:line="276" w:lineRule="auto"/>
              <w:jc w:val="both"/>
              <w:rPr>
                <w:rFonts w:ascii="Times New Roman" w:hAnsi="Times New Roman"/>
                <w:sz w:val="24"/>
                <w:szCs w:val="24"/>
              </w:rPr>
            </w:pPr>
            <w:r w:rsidRPr="0023744C">
              <w:rPr>
                <w:rFonts w:ascii="Times New Roman" w:hAnsi="Times New Roman"/>
                <w:sz w:val="24"/>
                <w:szCs w:val="24"/>
              </w:rPr>
              <w:t>Русский язык</w:t>
            </w:r>
          </w:p>
        </w:tc>
        <w:tc>
          <w:tcPr>
            <w:tcW w:w="567" w:type="dxa"/>
          </w:tcPr>
          <w:p w:rsidR="00694EDA"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637" w:type="dxa"/>
          </w:tcPr>
          <w:p w:rsidR="00694EDA"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968" w:type="dxa"/>
          </w:tcPr>
          <w:p w:rsidR="00694EDA"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4,25</w:t>
            </w:r>
          </w:p>
        </w:tc>
        <w:tc>
          <w:tcPr>
            <w:tcW w:w="968" w:type="dxa"/>
          </w:tcPr>
          <w:p w:rsidR="00694EDA"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c>
          <w:tcPr>
            <w:tcW w:w="968" w:type="dxa"/>
          </w:tcPr>
          <w:p w:rsidR="00694EDA"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694EDA" w:rsidRPr="0023744C" w:rsidRDefault="00D57D7E" w:rsidP="005402D5">
            <w:pPr>
              <w:spacing w:after="0" w:line="276" w:lineRule="auto"/>
              <w:jc w:val="both"/>
              <w:rPr>
                <w:rFonts w:ascii="Times New Roman" w:hAnsi="Times New Roman"/>
                <w:sz w:val="24"/>
                <w:szCs w:val="24"/>
              </w:rPr>
            </w:pPr>
            <w:r w:rsidRPr="0023744C">
              <w:rPr>
                <w:rFonts w:ascii="Times New Roman" w:hAnsi="Times New Roman"/>
                <w:sz w:val="24"/>
                <w:szCs w:val="24"/>
              </w:rPr>
              <w:t>4,25</w:t>
            </w:r>
          </w:p>
        </w:tc>
        <w:tc>
          <w:tcPr>
            <w:tcW w:w="968" w:type="dxa"/>
          </w:tcPr>
          <w:p w:rsidR="00694EDA" w:rsidRPr="0023744C" w:rsidRDefault="00D57D7E"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c>
          <w:tcPr>
            <w:tcW w:w="1044" w:type="dxa"/>
            <w:gridSpan w:val="2"/>
          </w:tcPr>
          <w:p w:rsidR="00694EDA" w:rsidRPr="0023744C" w:rsidRDefault="00D57D7E"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892" w:type="dxa"/>
          </w:tcPr>
          <w:p w:rsidR="00694EDA" w:rsidRPr="0023744C" w:rsidRDefault="00694EDA" w:rsidP="005402D5">
            <w:pPr>
              <w:spacing w:after="0" w:line="276" w:lineRule="auto"/>
              <w:jc w:val="both"/>
              <w:rPr>
                <w:rFonts w:ascii="Times New Roman" w:hAnsi="Times New Roman"/>
                <w:sz w:val="24"/>
                <w:szCs w:val="24"/>
              </w:rPr>
            </w:pPr>
          </w:p>
        </w:tc>
        <w:tc>
          <w:tcPr>
            <w:tcW w:w="1517" w:type="dxa"/>
          </w:tcPr>
          <w:p w:rsidR="00694EDA" w:rsidRPr="0023744C" w:rsidRDefault="003E3E06"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851" w:type="dxa"/>
          </w:tcPr>
          <w:p w:rsidR="00694EDA" w:rsidRPr="0023744C" w:rsidRDefault="00694EDA" w:rsidP="005402D5">
            <w:pPr>
              <w:spacing w:after="0" w:line="276" w:lineRule="auto"/>
              <w:jc w:val="both"/>
              <w:rPr>
                <w:rFonts w:ascii="Times New Roman" w:hAnsi="Times New Roman"/>
                <w:sz w:val="24"/>
                <w:szCs w:val="24"/>
              </w:rPr>
            </w:pPr>
          </w:p>
        </w:tc>
      </w:tr>
      <w:tr w:rsidR="0023744C" w:rsidRPr="0023744C" w:rsidTr="008C08FC">
        <w:trPr>
          <w:trHeight w:val="243"/>
        </w:trPr>
        <w:tc>
          <w:tcPr>
            <w:tcW w:w="1356"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17.04.2023.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Математика</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4,25</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4.25</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c>
          <w:tcPr>
            <w:tcW w:w="1044" w:type="dxa"/>
            <w:gridSpan w:val="2"/>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892" w:type="dxa"/>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3E3E06"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8C08FC">
        <w:trPr>
          <w:trHeight w:val="506"/>
        </w:trPr>
        <w:tc>
          <w:tcPr>
            <w:tcW w:w="1356"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Окружающий мир</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4,25</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4,25</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c>
          <w:tcPr>
            <w:tcW w:w="1044" w:type="dxa"/>
            <w:gridSpan w:val="2"/>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892" w:type="dxa"/>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3E3E06"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221"/>
        </w:trPr>
        <w:tc>
          <w:tcPr>
            <w:tcW w:w="14000" w:type="dxa"/>
            <w:gridSpan w:val="16"/>
          </w:tcPr>
          <w:p w:rsidR="00694EDA" w:rsidRPr="0023744C" w:rsidRDefault="00694EDA"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05.04.2023.</w:t>
            </w:r>
          </w:p>
        </w:tc>
        <w:tc>
          <w:tcPr>
            <w:tcW w:w="737" w:type="dxa"/>
            <w:vMerge w:val="restart"/>
          </w:tcPr>
          <w:p w:rsidR="00F04722" w:rsidRPr="0023744C" w:rsidRDefault="00F04722" w:rsidP="005402D5">
            <w:pPr>
              <w:spacing w:after="0" w:line="276" w:lineRule="auto"/>
              <w:jc w:val="both"/>
              <w:rPr>
                <w:rFonts w:ascii="Times New Roman" w:hAnsi="Times New Roman"/>
                <w:sz w:val="24"/>
                <w:szCs w:val="24"/>
              </w:rPr>
            </w:pPr>
          </w:p>
          <w:p w:rsidR="00F04722" w:rsidRPr="0023744C" w:rsidRDefault="00F04722" w:rsidP="005402D5">
            <w:pPr>
              <w:spacing w:after="0" w:line="276" w:lineRule="auto"/>
              <w:jc w:val="both"/>
              <w:rPr>
                <w:rFonts w:ascii="Times New Roman" w:hAnsi="Times New Roman"/>
                <w:sz w:val="24"/>
                <w:szCs w:val="24"/>
              </w:rPr>
            </w:pPr>
          </w:p>
          <w:p w:rsidR="00F04722" w:rsidRPr="0023744C" w:rsidRDefault="00F04722" w:rsidP="005402D5">
            <w:pPr>
              <w:spacing w:after="0" w:line="276" w:lineRule="auto"/>
              <w:jc w:val="both"/>
              <w:rPr>
                <w:rFonts w:ascii="Times New Roman" w:hAnsi="Times New Roman"/>
                <w:sz w:val="24"/>
                <w:szCs w:val="24"/>
              </w:rPr>
            </w:pPr>
          </w:p>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ВПР</w:t>
            </w: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Русский язык</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67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07.04.2023.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134" w:type="dxa"/>
          </w:tcPr>
          <w:p w:rsidR="00F04722" w:rsidRPr="0023744C" w:rsidRDefault="00F04722" w:rsidP="005402D5">
            <w:pPr>
              <w:spacing w:after="0" w:line="276" w:lineRule="auto"/>
              <w:jc w:val="both"/>
              <w:rPr>
                <w:rFonts w:ascii="Times New Roman" w:hAnsi="Times New Roman"/>
                <w:sz w:val="24"/>
                <w:szCs w:val="24"/>
                <w:lang w:val="en-US"/>
              </w:rPr>
            </w:pPr>
            <w:r w:rsidRPr="0023744C">
              <w:rPr>
                <w:rFonts w:ascii="Times New Roman" w:hAnsi="Times New Roman"/>
                <w:sz w:val="24"/>
                <w:szCs w:val="24"/>
              </w:rPr>
              <w:t>Математика</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11.04.2023.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Биология </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301"/>
        </w:trPr>
        <w:tc>
          <w:tcPr>
            <w:tcW w:w="1356"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13.04.2023.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История</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67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301"/>
        </w:trPr>
        <w:tc>
          <w:tcPr>
            <w:tcW w:w="14000" w:type="dxa"/>
            <w:gridSpan w:val="16"/>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412"/>
        </w:trPr>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12</w:t>
            </w:r>
            <w:r w:rsidR="00F04722" w:rsidRPr="0023744C">
              <w:rPr>
                <w:rFonts w:ascii="Times New Roman" w:hAnsi="Times New Roman"/>
                <w:sz w:val="24"/>
                <w:szCs w:val="24"/>
              </w:rPr>
              <w:t>.04.2023.</w:t>
            </w:r>
          </w:p>
        </w:tc>
        <w:tc>
          <w:tcPr>
            <w:tcW w:w="737" w:type="dxa"/>
            <w:vMerge w:val="restart"/>
          </w:tcPr>
          <w:p w:rsidR="00F04722" w:rsidRPr="0023744C" w:rsidRDefault="00F04722"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ВПР</w:t>
            </w: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Русский язык</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71</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3,6</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851"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18</w:t>
            </w:r>
            <w:r w:rsidR="00F04722" w:rsidRPr="0023744C">
              <w:rPr>
                <w:rFonts w:ascii="Times New Roman" w:hAnsi="Times New Roman"/>
                <w:sz w:val="24"/>
                <w:szCs w:val="24"/>
              </w:rPr>
              <w:t>.04.2023.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Математика</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3,6</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3,6</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14</w:t>
            </w:r>
            <w:r w:rsidR="00F04722" w:rsidRPr="0023744C">
              <w:rPr>
                <w:rFonts w:ascii="Times New Roman" w:hAnsi="Times New Roman"/>
                <w:sz w:val="24"/>
                <w:szCs w:val="24"/>
              </w:rPr>
              <w:t>.04.2023.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История</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3,6</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3,6</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20</w:t>
            </w:r>
            <w:r w:rsidR="00F04722" w:rsidRPr="0023744C">
              <w:rPr>
                <w:rFonts w:ascii="Times New Roman" w:hAnsi="Times New Roman"/>
                <w:sz w:val="24"/>
                <w:szCs w:val="24"/>
              </w:rPr>
              <w:t>.04.2023.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Биология</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3,6</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237"/>
        </w:trPr>
        <w:tc>
          <w:tcPr>
            <w:tcW w:w="1356" w:type="dxa"/>
            <w:tcBorders>
              <w:right w:val="nil"/>
            </w:tcBorders>
          </w:tcPr>
          <w:p w:rsidR="00F04722" w:rsidRPr="0023744C" w:rsidRDefault="00F04722" w:rsidP="005402D5">
            <w:pPr>
              <w:spacing w:after="0" w:line="276" w:lineRule="auto"/>
              <w:jc w:val="both"/>
              <w:rPr>
                <w:rFonts w:ascii="Times New Roman" w:hAnsi="Times New Roman"/>
                <w:sz w:val="24"/>
                <w:szCs w:val="24"/>
              </w:rPr>
            </w:pPr>
          </w:p>
        </w:tc>
        <w:tc>
          <w:tcPr>
            <w:tcW w:w="737" w:type="dxa"/>
            <w:tcBorders>
              <w:left w:val="nil"/>
              <w:right w:val="nil"/>
            </w:tcBorders>
          </w:tcPr>
          <w:p w:rsidR="00F04722" w:rsidRPr="0023744C" w:rsidRDefault="00F04722" w:rsidP="005402D5">
            <w:pPr>
              <w:spacing w:after="0" w:line="276" w:lineRule="auto"/>
              <w:jc w:val="both"/>
              <w:rPr>
                <w:rFonts w:ascii="Times New Roman" w:hAnsi="Times New Roman"/>
                <w:sz w:val="24"/>
                <w:szCs w:val="24"/>
              </w:rPr>
            </w:pPr>
          </w:p>
        </w:tc>
        <w:tc>
          <w:tcPr>
            <w:tcW w:w="11907" w:type="dxa"/>
            <w:gridSpan w:val="14"/>
            <w:tcBorders>
              <w:left w:val="nil"/>
            </w:tcBorders>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516"/>
        </w:trPr>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27</w:t>
            </w:r>
            <w:r w:rsidR="00F04722" w:rsidRPr="0023744C">
              <w:rPr>
                <w:rFonts w:ascii="Times New Roman" w:hAnsi="Times New Roman"/>
                <w:sz w:val="24"/>
                <w:szCs w:val="24"/>
              </w:rPr>
              <w:t>.04.2023.</w:t>
            </w:r>
          </w:p>
        </w:tc>
        <w:tc>
          <w:tcPr>
            <w:tcW w:w="737" w:type="dxa"/>
            <w:vMerge w:val="restart"/>
            <w:tcBorders>
              <w:right w:val="single" w:sz="4" w:space="0" w:color="auto"/>
            </w:tcBorders>
          </w:tcPr>
          <w:p w:rsidR="00F04722" w:rsidRPr="0023744C" w:rsidRDefault="00F04722"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ВПР</w:t>
            </w:r>
          </w:p>
        </w:tc>
        <w:tc>
          <w:tcPr>
            <w:tcW w:w="425" w:type="dxa"/>
            <w:tcBorders>
              <w:left w:val="single" w:sz="4" w:space="0" w:color="auto"/>
            </w:tcBorders>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Русский язык</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7C1169"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38</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557"/>
        </w:trPr>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04</w:t>
            </w:r>
            <w:r w:rsidR="00F04722" w:rsidRPr="0023744C">
              <w:rPr>
                <w:rFonts w:ascii="Times New Roman" w:hAnsi="Times New Roman"/>
                <w:sz w:val="24"/>
                <w:szCs w:val="24"/>
              </w:rPr>
              <w:t>.0</w:t>
            </w:r>
            <w:r w:rsidRPr="0023744C">
              <w:rPr>
                <w:rFonts w:ascii="Times New Roman" w:hAnsi="Times New Roman"/>
                <w:sz w:val="24"/>
                <w:szCs w:val="24"/>
              </w:rPr>
              <w:t>5</w:t>
            </w:r>
            <w:r w:rsidR="00F04722" w:rsidRPr="0023744C">
              <w:rPr>
                <w:rFonts w:ascii="Times New Roman" w:hAnsi="Times New Roman"/>
                <w:sz w:val="24"/>
                <w:szCs w:val="24"/>
              </w:rPr>
              <w:t>.2023.</w:t>
            </w:r>
          </w:p>
        </w:tc>
        <w:tc>
          <w:tcPr>
            <w:tcW w:w="737" w:type="dxa"/>
            <w:vMerge/>
            <w:tcBorders>
              <w:right w:val="single" w:sz="4" w:space="0" w:color="auto"/>
            </w:tcBorders>
          </w:tcPr>
          <w:p w:rsidR="00F04722" w:rsidRPr="0023744C" w:rsidRDefault="00F04722" w:rsidP="005402D5">
            <w:pPr>
              <w:spacing w:after="0" w:line="276" w:lineRule="auto"/>
              <w:jc w:val="both"/>
              <w:rPr>
                <w:rFonts w:ascii="Times New Roman" w:hAnsi="Times New Roman"/>
                <w:sz w:val="24"/>
                <w:szCs w:val="24"/>
              </w:rPr>
            </w:pPr>
          </w:p>
        </w:tc>
        <w:tc>
          <w:tcPr>
            <w:tcW w:w="425" w:type="dxa"/>
            <w:tcBorders>
              <w:left w:val="single" w:sz="4" w:space="0" w:color="auto"/>
            </w:tcBorders>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Математика</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63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3,37</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38</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38</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11</w:t>
            </w:r>
            <w:r w:rsidR="00F04722" w:rsidRPr="0023744C">
              <w:rPr>
                <w:rFonts w:ascii="Times New Roman" w:hAnsi="Times New Roman"/>
                <w:sz w:val="24"/>
                <w:szCs w:val="24"/>
              </w:rPr>
              <w:t>.04.2023.</w:t>
            </w:r>
          </w:p>
        </w:tc>
        <w:tc>
          <w:tcPr>
            <w:tcW w:w="737" w:type="dxa"/>
            <w:vMerge/>
            <w:tcBorders>
              <w:right w:val="single" w:sz="4" w:space="0" w:color="auto"/>
            </w:tcBorders>
          </w:tcPr>
          <w:p w:rsidR="00F04722" w:rsidRPr="0023744C" w:rsidRDefault="00F04722" w:rsidP="005402D5">
            <w:pPr>
              <w:spacing w:after="0" w:line="276" w:lineRule="auto"/>
              <w:jc w:val="both"/>
              <w:rPr>
                <w:rFonts w:ascii="Times New Roman" w:hAnsi="Times New Roman"/>
                <w:sz w:val="24"/>
                <w:szCs w:val="24"/>
              </w:rPr>
            </w:pPr>
          </w:p>
        </w:tc>
        <w:tc>
          <w:tcPr>
            <w:tcW w:w="425" w:type="dxa"/>
            <w:tcBorders>
              <w:left w:val="single" w:sz="4" w:space="0" w:color="auto"/>
            </w:tcBorders>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Английский язык</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637"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968"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44</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38</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19</w:t>
            </w:r>
            <w:r w:rsidR="00F04722" w:rsidRPr="0023744C">
              <w:rPr>
                <w:rFonts w:ascii="Times New Roman" w:hAnsi="Times New Roman"/>
                <w:sz w:val="24"/>
                <w:szCs w:val="24"/>
              </w:rPr>
              <w:t>.04.2023.</w:t>
            </w:r>
          </w:p>
        </w:tc>
        <w:tc>
          <w:tcPr>
            <w:tcW w:w="737" w:type="dxa"/>
            <w:vMerge/>
            <w:tcBorders>
              <w:right w:val="single" w:sz="4" w:space="0" w:color="auto"/>
            </w:tcBorders>
          </w:tcPr>
          <w:p w:rsidR="00F04722" w:rsidRPr="0023744C" w:rsidRDefault="00F04722" w:rsidP="005402D5">
            <w:pPr>
              <w:spacing w:after="0" w:line="276" w:lineRule="auto"/>
              <w:jc w:val="both"/>
              <w:rPr>
                <w:rFonts w:ascii="Times New Roman" w:hAnsi="Times New Roman"/>
                <w:sz w:val="24"/>
                <w:szCs w:val="24"/>
              </w:rPr>
            </w:pPr>
          </w:p>
        </w:tc>
        <w:tc>
          <w:tcPr>
            <w:tcW w:w="425" w:type="dxa"/>
            <w:tcBorders>
              <w:left w:val="single" w:sz="4" w:space="0" w:color="auto"/>
            </w:tcBorders>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География</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637"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968"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44</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38</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r w:rsidR="00866C25" w:rsidRPr="0023744C">
              <w:rPr>
                <w:rFonts w:ascii="Times New Roman" w:hAnsi="Times New Roman"/>
                <w:sz w:val="24"/>
                <w:szCs w:val="24"/>
              </w:rPr>
              <w:t>6</w:t>
            </w:r>
            <w:r w:rsidRPr="0023744C">
              <w:rPr>
                <w:rFonts w:ascii="Times New Roman" w:hAnsi="Times New Roman"/>
                <w:sz w:val="24"/>
                <w:szCs w:val="24"/>
              </w:rPr>
              <w:t>.04.2023.</w:t>
            </w:r>
          </w:p>
        </w:tc>
        <w:tc>
          <w:tcPr>
            <w:tcW w:w="737" w:type="dxa"/>
            <w:vMerge/>
            <w:tcBorders>
              <w:right w:val="single" w:sz="4" w:space="0" w:color="auto"/>
            </w:tcBorders>
          </w:tcPr>
          <w:p w:rsidR="00F04722" w:rsidRPr="0023744C" w:rsidRDefault="00F04722" w:rsidP="005402D5">
            <w:pPr>
              <w:spacing w:after="0" w:line="276" w:lineRule="auto"/>
              <w:jc w:val="both"/>
              <w:rPr>
                <w:rFonts w:ascii="Times New Roman" w:hAnsi="Times New Roman"/>
                <w:sz w:val="24"/>
                <w:szCs w:val="24"/>
              </w:rPr>
            </w:pPr>
          </w:p>
        </w:tc>
        <w:tc>
          <w:tcPr>
            <w:tcW w:w="425" w:type="dxa"/>
            <w:tcBorders>
              <w:left w:val="single" w:sz="4" w:space="0" w:color="auto"/>
            </w:tcBorders>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Физика</w:t>
            </w:r>
          </w:p>
        </w:tc>
        <w:tc>
          <w:tcPr>
            <w:tcW w:w="567"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637"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968"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EE666A" w:rsidP="005402D5">
            <w:pPr>
              <w:spacing w:after="0" w:line="276" w:lineRule="auto"/>
              <w:jc w:val="both"/>
              <w:rPr>
                <w:rFonts w:ascii="Times New Roman" w:hAnsi="Times New Roman"/>
                <w:sz w:val="24"/>
                <w:szCs w:val="24"/>
              </w:rPr>
            </w:pPr>
            <w:r w:rsidRPr="0023744C">
              <w:rPr>
                <w:rFonts w:ascii="Times New Roman" w:hAnsi="Times New Roman"/>
                <w:sz w:val="24"/>
                <w:szCs w:val="24"/>
              </w:rPr>
              <w:t>44</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968"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38</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AE3D8D"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rPr>
          <w:trHeight w:val="429"/>
        </w:trPr>
        <w:tc>
          <w:tcPr>
            <w:tcW w:w="14000" w:type="dxa"/>
            <w:gridSpan w:val="16"/>
          </w:tcPr>
          <w:p w:rsidR="00D57D7E" w:rsidRPr="0023744C" w:rsidRDefault="00D57D7E" w:rsidP="005402D5">
            <w:pPr>
              <w:spacing w:after="0" w:line="276" w:lineRule="auto"/>
              <w:jc w:val="both"/>
              <w:rPr>
                <w:rFonts w:ascii="Times New Roman" w:hAnsi="Times New Roman"/>
                <w:sz w:val="24"/>
                <w:szCs w:val="24"/>
              </w:rPr>
            </w:pPr>
          </w:p>
        </w:tc>
      </w:tr>
      <w:tr w:rsidR="0023744C" w:rsidRPr="0023744C" w:rsidTr="00A65F63">
        <w:trPr>
          <w:trHeight w:val="429"/>
        </w:trPr>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15</w:t>
            </w:r>
            <w:r w:rsidR="00F04722" w:rsidRPr="0023744C">
              <w:rPr>
                <w:rFonts w:ascii="Times New Roman" w:hAnsi="Times New Roman"/>
                <w:sz w:val="24"/>
                <w:szCs w:val="24"/>
              </w:rPr>
              <w:t>.04.2023.</w:t>
            </w:r>
          </w:p>
        </w:tc>
        <w:tc>
          <w:tcPr>
            <w:tcW w:w="737" w:type="dxa"/>
            <w:vMerge w:val="restart"/>
          </w:tcPr>
          <w:p w:rsidR="00F04722" w:rsidRPr="0023744C" w:rsidRDefault="00F04722"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p>
          <w:p w:rsidR="00A65F63" w:rsidRPr="0023744C" w:rsidRDefault="00A65F63" w:rsidP="005402D5">
            <w:pPr>
              <w:spacing w:after="0" w:line="276" w:lineRule="auto"/>
              <w:jc w:val="both"/>
              <w:rPr>
                <w:rFonts w:ascii="Times New Roman" w:hAnsi="Times New Roman"/>
                <w:sz w:val="24"/>
                <w:szCs w:val="24"/>
              </w:rPr>
            </w:pPr>
            <w:r w:rsidRPr="0023744C">
              <w:rPr>
                <w:rFonts w:ascii="Times New Roman" w:hAnsi="Times New Roman"/>
                <w:sz w:val="24"/>
                <w:szCs w:val="24"/>
              </w:rPr>
              <w:t>ВПР</w:t>
            </w: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Русский язык</w:t>
            </w:r>
          </w:p>
        </w:tc>
        <w:tc>
          <w:tcPr>
            <w:tcW w:w="56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63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968"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3,5</w:t>
            </w:r>
          </w:p>
        </w:tc>
        <w:tc>
          <w:tcPr>
            <w:tcW w:w="968"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50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3,5</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50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7C116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16</w:t>
            </w:r>
            <w:r w:rsidR="00F04722" w:rsidRPr="0023744C">
              <w:rPr>
                <w:rFonts w:ascii="Times New Roman" w:hAnsi="Times New Roman"/>
                <w:sz w:val="24"/>
                <w:szCs w:val="24"/>
              </w:rPr>
              <w:t>.0</w:t>
            </w:r>
            <w:r w:rsidRPr="0023744C">
              <w:rPr>
                <w:rFonts w:ascii="Times New Roman" w:hAnsi="Times New Roman"/>
                <w:sz w:val="24"/>
                <w:szCs w:val="24"/>
              </w:rPr>
              <w:t>3</w:t>
            </w:r>
            <w:r w:rsidR="00F04722" w:rsidRPr="0023744C">
              <w:rPr>
                <w:rFonts w:ascii="Times New Roman" w:hAnsi="Times New Roman"/>
                <w:sz w:val="24"/>
                <w:szCs w:val="24"/>
              </w:rPr>
              <w:t>.2023.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Математика</w:t>
            </w:r>
          </w:p>
        </w:tc>
        <w:tc>
          <w:tcPr>
            <w:tcW w:w="56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63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968" w:type="dxa"/>
          </w:tcPr>
          <w:p w:rsidR="00F04722" w:rsidRPr="0023744C" w:rsidRDefault="009D7E10" w:rsidP="005402D5">
            <w:pPr>
              <w:spacing w:after="0" w:line="276" w:lineRule="auto"/>
              <w:jc w:val="both"/>
              <w:rPr>
                <w:rFonts w:ascii="Times New Roman" w:hAnsi="Times New Roman"/>
                <w:sz w:val="24"/>
                <w:szCs w:val="24"/>
              </w:rPr>
            </w:pPr>
            <w:r w:rsidRPr="0023744C">
              <w:rPr>
                <w:rFonts w:ascii="Times New Roman" w:hAnsi="Times New Roman"/>
                <w:sz w:val="24"/>
                <w:szCs w:val="24"/>
              </w:rPr>
              <w:t>3,2</w:t>
            </w:r>
          </w:p>
        </w:tc>
        <w:tc>
          <w:tcPr>
            <w:tcW w:w="968"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20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7C1169"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517" w:type="dxa"/>
          </w:tcPr>
          <w:p w:rsidR="00F04722" w:rsidRPr="0023744C" w:rsidRDefault="00F04722" w:rsidP="005402D5">
            <w:pPr>
              <w:spacing w:after="0" w:line="276" w:lineRule="auto"/>
              <w:jc w:val="both"/>
              <w:rPr>
                <w:rFonts w:ascii="Times New Roman" w:hAnsi="Times New Roman"/>
                <w:sz w:val="24"/>
                <w:szCs w:val="24"/>
              </w:rPr>
            </w:pP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21</w:t>
            </w:r>
            <w:r w:rsidR="00F04722" w:rsidRPr="0023744C">
              <w:rPr>
                <w:rFonts w:ascii="Times New Roman" w:hAnsi="Times New Roman"/>
                <w:sz w:val="24"/>
                <w:szCs w:val="24"/>
              </w:rPr>
              <w:t>.04.2023.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История</w:t>
            </w:r>
          </w:p>
        </w:tc>
        <w:tc>
          <w:tcPr>
            <w:tcW w:w="56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63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968" w:type="dxa"/>
          </w:tcPr>
          <w:p w:rsidR="00F04722" w:rsidRPr="0023744C" w:rsidRDefault="007C1169" w:rsidP="005402D5">
            <w:pPr>
              <w:spacing w:after="0" w:line="276" w:lineRule="auto"/>
              <w:jc w:val="both"/>
              <w:rPr>
                <w:rFonts w:ascii="Times New Roman" w:hAnsi="Times New Roman"/>
                <w:sz w:val="24"/>
                <w:szCs w:val="24"/>
              </w:rPr>
            </w:pPr>
            <w:r w:rsidRPr="0023744C">
              <w:rPr>
                <w:rFonts w:ascii="Times New Roman" w:hAnsi="Times New Roman"/>
                <w:sz w:val="24"/>
                <w:szCs w:val="24"/>
              </w:rPr>
              <w:t>3,6</w:t>
            </w:r>
          </w:p>
        </w:tc>
        <w:tc>
          <w:tcPr>
            <w:tcW w:w="968"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4,2</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83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7C1169"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517" w:type="dxa"/>
          </w:tcPr>
          <w:p w:rsidR="00F04722" w:rsidRPr="0023744C" w:rsidRDefault="00F04722" w:rsidP="005402D5">
            <w:pPr>
              <w:spacing w:after="0" w:line="276" w:lineRule="auto"/>
              <w:jc w:val="both"/>
              <w:rPr>
                <w:rFonts w:ascii="Times New Roman" w:hAnsi="Times New Roman"/>
                <w:sz w:val="24"/>
                <w:szCs w:val="24"/>
              </w:rPr>
            </w:pPr>
          </w:p>
        </w:tc>
        <w:tc>
          <w:tcPr>
            <w:tcW w:w="851" w:type="dxa"/>
          </w:tcPr>
          <w:p w:rsidR="00F04722" w:rsidRPr="0023744C" w:rsidRDefault="00F04722" w:rsidP="005402D5">
            <w:pPr>
              <w:spacing w:after="0" w:line="276" w:lineRule="auto"/>
              <w:jc w:val="both"/>
              <w:rPr>
                <w:rFonts w:ascii="Times New Roman" w:hAnsi="Times New Roman"/>
                <w:sz w:val="24"/>
                <w:szCs w:val="24"/>
              </w:rPr>
            </w:pPr>
          </w:p>
        </w:tc>
      </w:tr>
      <w:tr w:rsidR="0023744C" w:rsidRPr="0023744C" w:rsidTr="00A65F63">
        <w:tc>
          <w:tcPr>
            <w:tcW w:w="1356" w:type="dxa"/>
          </w:tcPr>
          <w:p w:rsidR="00F04722" w:rsidRPr="0023744C" w:rsidRDefault="00866C25" w:rsidP="005402D5">
            <w:pPr>
              <w:spacing w:after="0" w:line="276" w:lineRule="auto"/>
              <w:jc w:val="both"/>
              <w:rPr>
                <w:rFonts w:ascii="Times New Roman" w:hAnsi="Times New Roman"/>
                <w:sz w:val="24"/>
                <w:szCs w:val="24"/>
              </w:rPr>
            </w:pPr>
            <w:r w:rsidRPr="0023744C">
              <w:rPr>
                <w:rFonts w:ascii="Times New Roman" w:hAnsi="Times New Roman"/>
                <w:sz w:val="24"/>
                <w:szCs w:val="24"/>
              </w:rPr>
              <w:t>26</w:t>
            </w:r>
            <w:r w:rsidR="00F04722" w:rsidRPr="0023744C">
              <w:rPr>
                <w:rFonts w:ascii="Times New Roman" w:hAnsi="Times New Roman"/>
                <w:sz w:val="24"/>
                <w:szCs w:val="24"/>
              </w:rPr>
              <w:t>.04.2023.</w:t>
            </w:r>
          </w:p>
        </w:tc>
        <w:tc>
          <w:tcPr>
            <w:tcW w:w="737" w:type="dxa"/>
            <w:vMerge/>
          </w:tcPr>
          <w:p w:rsidR="00F04722" w:rsidRPr="0023744C" w:rsidRDefault="00F04722" w:rsidP="005402D5">
            <w:pPr>
              <w:spacing w:after="0" w:line="276" w:lineRule="auto"/>
              <w:jc w:val="both"/>
              <w:rPr>
                <w:rFonts w:ascii="Times New Roman" w:hAnsi="Times New Roman"/>
                <w:sz w:val="24"/>
                <w:szCs w:val="24"/>
              </w:rPr>
            </w:pPr>
          </w:p>
        </w:tc>
        <w:tc>
          <w:tcPr>
            <w:tcW w:w="425"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1134"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Физика</w:t>
            </w:r>
          </w:p>
        </w:tc>
        <w:tc>
          <w:tcPr>
            <w:tcW w:w="56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637" w:type="dxa"/>
          </w:tcPr>
          <w:p w:rsidR="00F04722" w:rsidRPr="0023744C" w:rsidRDefault="002B33E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968" w:type="dxa"/>
          </w:tcPr>
          <w:p w:rsidR="00F04722" w:rsidRPr="0023744C" w:rsidRDefault="007C1169"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7C1169"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c>
          <w:tcPr>
            <w:tcW w:w="968" w:type="dxa"/>
          </w:tcPr>
          <w:p w:rsidR="00F04722" w:rsidRPr="0023744C" w:rsidRDefault="00F04722"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968" w:type="dxa"/>
            <w:gridSpan w:val="2"/>
          </w:tcPr>
          <w:p w:rsidR="00F04722" w:rsidRPr="0023744C" w:rsidRDefault="00F04722" w:rsidP="005402D5">
            <w:pPr>
              <w:spacing w:after="0" w:line="276" w:lineRule="auto"/>
              <w:jc w:val="both"/>
              <w:rPr>
                <w:rFonts w:ascii="Times New Roman" w:hAnsi="Times New Roman"/>
                <w:sz w:val="24"/>
                <w:szCs w:val="24"/>
              </w:rPr>
            </w:pPr>
          </w:p>
        </w:tc>
        <w:tc>
          <w:tcPr>
            <w:tcW w:w="1517" w:type="dxa"/>
          </w:tcPr>
          <w:p w:rsidR="00F04722" w:rsidRPr="0023744C" w:rsidRDefault="007C1169"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851" w:type="dxa"/>
          </w:tcPr>
          <w:p w:rsidR="00F04722" w:rsidRPr="0023744C" w:rsidRDefault="00F04722" w:rsidP="005402D5">
            <w:pPr>
              <w:spacing w:after="0" w:line="276" w:lineRule="auto"/>
              <w:jc w:val="both"/>
              <w:rPr>
                <w:rFonts w:ascii="Times New Roman" w:hAnsi="Times New Roman"/>
                <w:sz w:val="24"/>
                <w:szCs w:val="24"/>
              </w:rPr>
            </w:pPr>
          </w:p>
        </w:tc>
      </w:tr>
    </w:tbl>
    <w:p w:rsidR="00B95DEA" w:rsidRPr="0023744C" w:rsidRDefault="00B95DEA" w:rsidP="005402D5">
      <w:pPr>
        <w:spacing w:after="0" w:line="276" w:lineRule="auto"/>
        <w:ind w:firstLine="709"/>
        <w:jc w:val="both"/>
        <w:rPr>
          <w:rFonts w:ascii="Times New Roman" w:hAnsi="Times New Roman"/>
          <w:sz w:val="24"/>
          <w:szCs w:val="24"/>
        </w:rPr>
      </w:pPr>
    </w:p>
    <w:p w:rsidR="001F0309" w:rsidRPr="0023744C" w:rsidRDefault="001F0309" w:rsidP="005402D5">
      <w:pPr>
        <w:spacing w:after="0" w:line="276" w:lineRule="auto"/>
        <w:ind w:firstLine="709"/>
        <w:jc w:val="both"/>
        <w:rPr>
          <w:rFonts w:ascii="Times New Roman" w:hAnsi="Times New Roman"/>
          <w:sz w:val="24"/>
          <w:szCs w:val="24"/>
        </w:rPr>
        <w:sectPr w:rsidR="001F0309" w:rsidRPr="0023744C" w:rsidSect="006E0A96">
          <w:type w:val="continuous"/>
          <w:pgSz w:w="16838" w:h="11906" w:orient="landscape"/>
          <w:pgMar w:top="1134" w:right="851" w:bottom="1134" w:left="1701" w:header="709" w:footer="709" w:gutter="0"/>
          <w:cols w:space="708"/>
          <w:docGrid w:linePitch="360"/>
        </w:sectPr>
      </w:pPr>
    </w:p>
    <w:p w:rsidR="002A5111" w:rsidRPr="0023744C" w:rsidRDefault="003E3E06" w:rsidP="005402D5">
      <w:pPr>
        <w:suppressAutoHyphens w:val="0"/>
        <w:spacing w:after="0" w:line="276" w:lineRule="auto"/>
        <w:ind w:firstLine="709"/>
        <w:jc w:val="both"/>
        <w:rPr>
          <w:rFonts w:ascii="Times New Roman" w:hAnsi="Times New Roman"/>
          <w:sz w:val="24"/>
          <w:szCs w:val="24"/>
          <w:lang w:val="en-US"/>
        </w:rPr>
      </w:pPr>
      <w:r w:rsidRPr="0023744C">
        <w:rPr>
          <w:rFonts w:ascii="Times New Roman" w:hAnsi="Times New Roman"/>
          <w:sz w:val="24"/>
          <w:szCs w:val="24"/>
        </w:rPr>
        <w:lastRenderedPageBreak/>
        <w:t xml:space="preserve">Сравнительный анализ </w:t>
      </w:r>
    </w:p>
    <w:p w:rsidR="002A5111" w:rsidRPr="0023744C" w:rsidRDefault="003E3E06" w:rsidP="005402D5">
      <w:pPr>
        <w:suppressAutoHyphens w:val="0"/>
        <w:spacing w:after="0" w:line="276" w:lineRule="auto"/>
        <w:ind w:firstLine="709"/>
        <w:jc w:val="both"/>
        <w:rPr>
          <w:rFonts w:ascii="Times New Roman" w:hAnsi="Times New Roman"/>
          <w:sz w:val="24"/>
          <w:szCs w:val="24"/>
        </w:rPr>
      </w:pPr>
      <w:r w:rsidRPr="0023744C">
        <w:rPr>
          <w:rFonts w:ascii="Times New Roman" w:hAnsi="Times New Roman"/>
          <w:sz w:val="24"/>
          <w:szCs w:val="24"/>
        </w:rPr>
        <w:t>всероссийских проверочных работ</w:t>
      </w:r>
    </w:p>
    <w:p w:rsidR="00694EDA" w:rsidRPr="0023744C" w:rsidRDefault="00D665B4" w:rsidP="00D665B4">
      <w:pPr>
        <w:suppressAutoHyphens w:val="0"/>
        <w:spacing w:after="0" w:line="276" w:lineRule="auto"/>
        <w:jc w:val="both"/>
        <w:rPr>
          <w:rFonts w:ascii="Times New Roman" w:hAnsi="Times New Roman"/>
          <w:sz w:val="24"/>
          <w:szCs w:val="24"/>
        </w:rPr>
      </w:pPr>
      <w:r>
        <w:rPr>
          <w:rFonts w:ascii="Times New Roman" w:hAnsi="Times New Roman"/>
          <w:sz w:val="24"/>
          <w:szCs w:val="24"/>
        </w:rPr>
        <w:t xml:space="preserve">          </w:t>
      </w:r>
      <w:r w:rsidR="003E3E06" w:rsidRPr="0023744C">
        <w:rPr>
          <w:rFonts w:ascii="Times New Roman" w:hAnsi="Times New Roman"/>
          <w:sz w:val="24"/>
          <w:szCs w:val="24"/>
        </w:rPr>
        <w:t xml:space="preserve"> с региональными результатами.</w:t>
      </w:r>
    </w:p>
    <w:p w:rsidR="002A5111" w:rsidRPr="0023744C" w:rsidRDefault="002A5111" w:rsidP="005402D5">
      <w:pPr>
        <w:suppressAutoHyphens w:val="0"/>
        <w:spacing w:after="0" w:line="276" w:lineRule="auto"/>
        <w:ind w:firstLine="709"/>
        <w:jc w:val="both"/>
        <w:rPr>
          <w:rFonts w:ascii="Times New Roman" w:hAnsi="Times New Roman"/>
          <w:sz w:val="24"/>
          <w:szCs w:val="24"/>
          <w:lang w:val="en-US"/>
        </w:rPr>
      </w:pPr>
    </w:p>
    <w:p w:rsidR="003E3E06" w:rsidRPr="0023744C" w:rsidRDefault="005402D5" w:rsidP="005402D5">
      <w:pPr>
        <w:suppressAutoHyphens w:val="0"/>
        <w:spacing w:after="0" w:line="276" w:lineRule="auto"/>
        <w:ind w:firstLine="709"/>
        <w:jc w:val="both"/>
        <w:rPr>
          <w:rFonts w:ascii="Times New Roman" w:hAnsi="Times New Roman"/>
          <w:sz w:val="24"/>
          <w:szCs w:val="24"/>
        </w:rPr>
      </w:pPr>
      <w:r w:rsidRPr="0023744C">
        <w:rPr>
          <w:rFonts w:ascii="Times New Roman" w:hAnsi="Times New Roman"/>
          <w:noProof/>
          <w:sz w:val="24"/>
          <w:szCs w:val="24"/>
          <w:lang w:eastAsia="ru-RU"/>
        </w:rPr>
        <w:drawing>
          <wp:anchor distT="0" distB="0" distL="114300" distR="114300" simplePos="0" relativeHeight="251657216" behindDoc="0" locked="0" layoutInCell="1" allowOverlap="1">
            <wp:simplePos x="0" y="0"/>
            <wp:positionH relativeFrom="column">
              <wp:posOffset>177165</wp:posOffset>
            </wp:positionH>
            <wp:positionV relativeFrom="paragraph">
              <wp:posOffset>203835</wp:posOffset>
            </wp:positionV>
            <wp:extent cx="5996940" cy="19589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6940" cy="1958975"/>
                    </a:xfrm>
                    <a:prstGeom prst="rect">
                      <a:avLst/>
                    </a:prstGeom>
                    <a:noFill/>
                    <a:ln>
                      <a:noFill/>
                    </a:ln>
                  </pic:spPr>
                </pic:pic>
              </a:graphicData>
            </a:graphic>
          </wp:anchor>
        </w:drawing>
      </w:r>
      <w:r w:rsidR="003E3E06" w:rsidRPr="0023744C">
        <w:rPr>
          <w:rFonts w:ascii="Times New Roman" w:hAnsi="Times New Roman"/>
          <w:sz w:val="24"/>
          <w:szCs w:val="24"/>
        </w:rPr>
        <w:t xml:space="preserve">4 класс </w:t>
      </w:r>
    </w:p>
    <w:p w:rsidR="003E3E06" w:rsidRPr="0023744C" w:rsidRDefault="003E3E06" w:rsidP="005402D5">
      <w:pPr>
        <w:suppressAutoHyphens w:val="0"/>
        <w:spacing w:after="0" w:line="276" w:lineRule="auto"/>
        <w:ind w:firstLine="709"/>
        <w:rPr>
          <w:rFonts w:ascii="Times New Roman" w:hAnsi="Times New Roman"/>
          <w:sz w:val="24"/>
          <w:szCs w:val="24"/>
        </w:rPr>
      </w:pPr>
    </w:p>
    <w:tbl>
      <w:tblPr>
        <w:tblW w:w="9953" w:type="dxa"/>
        <w:tblLayout w:type="fixed"/>
        <w:tblCellMar>
          <w:left w:w="30" w:type="dxa"/>
          <w:right w:w="30" w:type="dxa"/>
        </w:tblCellMar>
        <w:tblLook w:val="0000" w:firstRow="0" w:lastRow="0" w:firstColumn="0" w:lastColumn="0" w:noHBand="0" w:noVBand="0"/>
      </w:tblPr>
      <w:tblGrid>
        <w:gridCol w:w="2865"/>
        <w:gridCol w:w="2127"/>
        <w:gridCol w:w="1701"/>
        <w:gridCol w:w="850"/>
        <w:gridCol w:w="709"/>
        <w:gridCol w:w="992"/>
        <w:gridCol w:w="709"/>
      </w:tblGrid>
      <w:tr w:rsidR="0023744C" w:rsidRPr="0023744C" w:rsidTr="00D041DC">
        <w:trPr>
          <w:trHeight w:val="348"/>
        </w:trPr>
        <w:tc>
          <w:tcPr>
            <w:tcW w:w="4992" w:type="dxa"/>
            <w:gridSpan w:val="2"/>
            <w:tcBorders>
              <w:top w:val="single" w:sz="12" w:space="0" w:color="000000"/>
              <w:left w:val="single" w:sz="12" w:space="0" w:color="000000"/>
              <w:bottom w:val="single" w:sz="6" w:space="0" w:color="000000"/>
              <w:right w:val="single" w:sz="6" w:space="0" w:color="000000"/>
            </w:tcBorders>
          </w:tcPr>
          <w:p w:rsidR="003E3E06" w:rsidRPr="0023744C" w:rsidRDefault="00AC235C"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 xml:space="preserve"> </w:t>
            </w:r>
            <w:r w:rsidR="003E3E06" w:rsidRPr="0023744C">
              <w:rPr>
                <w:rFonts w:ascii="Times New Roman" w:eastAsiaTheme="minorHAnsi" w:hAnsi="Times New Roman"/>
                <w:b/>
                <w:bCs/>
                <w:sz w:val="24"/>
                <w:szCs w:val="24"/>
                <w:lang w:eastAsia="en-US"/>
              </w:rPr>
              <w:t>ВПР 2023 Математика 4 класс</w:t>
            </w:r>
          </w:p>
        </w:tc>
        <w:tc>
          <w:tcPr>
            <w:tcW w:w="1701" w:type="dxa"/>
            <w:tcBorders>
              <w:top w:val="single" w:sz="12"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12"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D041DC">
        <w:trPr>
          <w:trHeight w:val="290"/>
        </w:trPr>
        <w:tc>
          <w:tcPr>
            <w:tcW w:w="2865" w:type="dxa"/>
            <w:tcBorders>
              <w:top w:val="single" w:sz="6" w:space="0" w:color="000000"/>
              <w:left w:val="single" w:sz="12"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Статистика по отметкам</w:t>
            </w:r>
          </w:p>
        </w:tc>
        <w:tc>
          <w:tcPr>
            <w:tcW w:w="2127"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D041DC">
        <w:trPr>
          <w:trHeight w:val="290"/>
        </w:trPr>
        <w:tc>
          <w:tcPr>
            <w:tcW w:w="2865" w:type="dxa"/>
            <w:tcBorders>
              <w:top w:val="single" w:sz="6" w:space="0" w:color="000000"/>
              <w:left w:val="single" w:sz="12"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Предмет:</w:t>
            </w:r>
          </w:p>
        </w:tc>
        <w:tc>
          <w:tcPr>
            <w:tcW w:w="2127"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Математика</w:t>
            </w: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D041DC">
        <w:trPr>
          <w:trHeight w:val="290"/>
        </w:trPr>
        <w:tc>
          <w:tcPr>
            <w:tcW w:w="2865" w:type="dxa"/>
            <w:tcBorders>
              <w:top w:val="single" w:sz="6" w:space="0" w:color="000000"/>
              <w:left w:val="single" w:sz="12"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 xml:space="preserve">Максимальный </w:t>
            </w:r>
            <w:proofErr w:type="spellStart"/>
            <w:r w:rsidRPr="0023744C">
              <w:rPr>
                <w:rFonts w:ascii="Times New Roman" w:eastAsiaTheme="minorHAnsi" w:hAnsi="Times New Roman"/>
                <w:bCs/>
                <w:sz w:val="24"/>
                <w:szCs w:val="24"/>
                <w:lang w:eastAsia="en-US"/>
              </w:rPr>
              <w:t>перв</w:t>
            </w:r>
            <w:proofErr w:type="spellEnd"/>
            <w:r w:rsidRPr="0023744C">
              <w:rPr>
                <w:rFonts w:ascii="Times New Roman" w:eastAsiaTheme="minorHAnsi" w:hAnsi="Times New Roman"/>
                <w:bCs/>
                <w:sz w:val="24"/>
                <w:szCs w:val="24"/>
                <w:lang w:eastAsia="en-US"/>
              </w:rPr>
              <w:t xml:space="preserve"> балл:</w:t>
            </w:r>
          </w:p>
        </w:tc>
        <w:tc>
          <w:tcPr>
            <w:tcW w:w="2127"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20</w:t>
            </w: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D041DC">
        <w:trPr>
          <w:trHeight w:val="290"/>
        </w:trPr>
        <w:tc>
          <w:tcPr>
            <w:tcW w:w="2865" w:type="dxa"/>
            <w:tcBorders>
              <w:top w:val="single" w:sz="6" w:space="0" w:color="000000"/>
              <w:left w:val="single" w:sz="12"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Дата:</w:t>
            </w:r>
          </w:p>
        </w:tc>
        <w:tc>
          <w:tcPr>
            <w:tcW w:w="2127"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D041DC">
        <w:trPr>
          <w:trHeight w:val="290"/>
        </w:trPr>
        <w:tc>
          <w:tcPr>
            <w:tcW w:w="2865" w:type="dxa"/>
            <w:tcBorders>
              <w:top w:val="single" w:sz="6" w:space="0" w:color="000000"/>
              <w:left w:val="single" w:sz="12" w:space="0" w:color="000000"/>
              <w:bottom w:val="single" w:sz="12"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Группы участников</w:t>
            </w:r>
          </w:p>
        </w:tc>
        <w:tc>
          <w:tcPr>
            <w:tcW w:w="2127" w:type="dxa"/>
            <w:tcBorders>
              <w:top w:val="single" w:sz="6" w:space="0" w:color="000000"/>
              <w:left w:val="single" w:sz="6" w:space="0" w:color="000000"/>
              <w:bottom w:val="single" w:sz="12"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Кол-во ОО</w:t>
            </w:r>
          </w:p>
        </w:tc>
        <w:tc>
          <w:tcPr>
            <w:tcW w:w="1701" w:type="dxa"/>
            <w:tcBorders>
              <w:top w:val="single" w:sz="6" w:space="0" w:color="000000"/>
              <w:left w:val="single" w:sz="6" w:space="0" w:color="000000"/>
              <w:bottom w:val="single" w:sz="12"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 xml:space="preserve">Кол-во </w:t>
            </w:r>
            <w:proofErr w:type="spellStart"/>
            <w:r w:rsidRPr="0023744C">
              <w:rPr>
                <w:rFonts w:ascii="Times New Roman" w:eastAsiaTheme="minorHAnsi" w:hAnsi="Times New Roman"/>
                <w:bCs/>
                <w:sz w:val="24"/>
                <w:szCs w:val="24"/>
                <w:lang w:eastAsia="en-US"/>
              </w:rPr>
              <w:t>уч</w:t>
            </w:r>
            <w:proofErr w:type="spellEnd"/>
          </w:p>
        </w:tc>
        <w:tc>
          <w:tcPr>
            <w:tcW w:w="850" w:type="dxa"/>
            <w:tcBorders>
              <w:top w:val="single" w:sz="6" w:space="0" w:color="000000"/>
              <w:left w:val="single" w:sz="6" w:space="0" w:color="000000"/>
              <w:bottom w:val="single" w:sz="12"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2</w:t>
            </w:r>
          </w:p>
        </w:tc>
        <w:tc>
          <w:tcPr>
            <w:tcW w:w="709" w:type="dxa"/>
            <w:tcBorders>
              <w:top w:val="single" w:sz="6" w:space="0" w:color="000000"/>
              <w:left w:val="single" w:sz="6" w:space="0" w:color="000000"/>
              <w:bottom w:val="single" w:sz="12"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3</w:t>
            </w:r>
          </w:p>
        </w:tc>
        <w:tc>
          <w:tcPr>
            <w:tcW w:w="992" w:type="dxa"/>
            <w:tcBorders>
              <w:top w:val="single" w:sz="6" w:space="0" w:color="000000"/>
              <w:left w:val="single" w:sz="6" w:space="0" w:color="000000"/>
              <w:bottom w:val="single" w:sz="12"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4</w:t>
            </w:r>
          </w:p>
        </w:tc>
        <w:tc>
          <w:tcPr>
            <w:tcW w:w="709" w:type="dxa"/>
            <w:tcBorders>
              <w:top w:val="single" w:sz="6" w:space="0" w:color="000000"/>
              <w:left w:val="single" w:sz="6" w:space="0" w:color="000000"/>
              <w:bottom w:val="single" w:sz="12"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bCs/>
                <w:sz w:val="24"/>
                <w:szCs w:val="24"/>
                <w:lang w:eastAsia="en-US"/>
              </w:rPr>
            </w:pPr>
            <w:r w:rsidRPr="0023744C">
              <w:rPr>
                <w:rFonts w:ascii="Times New Roman" w:eastAsiaTheme="minorHAnsi" w:hAnsi="Times New Roman"/>
                <w:bCs/>
                <w:sz w:val="24"/>
                <w:szCs w:val="24"/>
                <w:lang w:eastAsia="en-US"/>
              </w:rPr>
              <w:t>5</w:t>
            </w:r>
          </w:p>
        </w:tc>
      </w:tr>
      <w:tr w:rsidR="0023744C" w:rsidRPr="0023744C" w:rsidTr="00D041DC">
        <w:trPr>
          <w:trHeight w:val="290"/>
        </w:trPr>
        <w:tc>
          <w:tcPr>
            <w:tcW w:w="2865"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2127"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35291</w:t>
            </w: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1593498</w:t>
            </w: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2,85</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21,86</w:t>
            </w: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44,63</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30,65</w:t>
            </w:r>
          </w:p>
        </w:tc>
      </w:tr>
      <w:tr w:rsidR="0023744C" w:rsidRPr="0023744C" w:rsidTr="00D041DC">
        <w:trPr>
          <w:trHeight w:val="290"/>
        </w:trPr>
        <w:tc>
          <w:tcPr>
            <w:tcW w:w="2865"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2127"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587</w:t>
            </w: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31307</w:t>
            </w: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3,13</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29,84</w:t>
            </w: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43,63</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23,41</w:t>
            </w:r>
          </w:p>
        </w:tc>
      </w:tr>
      <w:tr w:rsidR="0023744C" w:rsidRPr="0023744C" w:rsidTr="00D041DC">
        <w:trPr>
          <w:trHeight w:val="290"/>
        </w:trPr>
        <w:tc>
          <w:tcPr>
            <w:tcW w:w="2865"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2127"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1508</w:t>
            </w: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2,19</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23,41</w:t>
            </w: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47,61</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26,79</w:t>
            </w:r>
          </w:p>
        </w:tc>
      </w:tr>
      <w:tr w:rsidR="005402D5" w:rsidRPr="0023744C" w:rsidTr="00D041DC">
        <w:trPr>
          <w:trHeight w:val="290"/>
        </w:trPr>
        <w:tc>
          <w:tcPr>
            <w:tcW w:w="4992" w:type="dxa"/>
            <w:gridSpan w:val="2"/>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w:t>
            </w:r>
          </w:p>
        </w:tc>
        <w:tc>
          <w:tcPr>
            <w:tcW w:w="850"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75</w:t>
            </w:r>
          </w:p>
        </w:tc>
        <w:tc>
          <w:tcPr>
            <w:tcW w:w="992"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000000"/>
              <w:left w:val="single" w:sz="6" w:space="0" w:color="000000"/>
              <w:bottom w:val="single" w:sz="6" w:space="0" w:color="000000"/>
              <w:right w:val="single" w:sz="6" w:space="0" w:color="000000"/>
            </w:tcBorders>
          </w:tcPr>
          <w:p w:rsidR="003E3E06" w:rsidRPr="0023744C" w:rsidRDefault="003E3E0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w:t>
            </w:r>
          </w:p>
        </w:tc>
      </w:tr>
    </w:tbl>
    <w:p w:rsidR="003E3E06" w:rsidRPr="0023744C" w:rsidRDefault="005402D5" w:rsidP="005402D5">
      <w:pPr>
        <w:suppressAutoHyphens w:val="0"/>
        <w:spacing w:after="0" w:line="276" w:lineRule="auto"/>
        <w:ind w:firstLine="709"/>
        <w:jc w:val="both"/>
        <w:rPr>
          <w:rFonts w:ascii="Times New Roman" w:hAnsi="Times New Roman"/>
          <w:sz w:val="24"/>
          <w:szCs w:val="24"/>
          <w:lang w:val="en-US"/>
        </w:rPr>
      </w:pPr>
      <w:r w:rsidRPr="0023744C">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203835</wp:posOffset>
            </wp:positionV>
            <wp:extent cx="6004560" cy="18726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4560" cy="1872615"/>
                    </a:xfrm>
                    <a:prstGeom prst="rect">
                      <a:avLst/>
                    </a:prstGeom>
                    <a:noFill/>
                    <a:ln>
                      <a:noFill/>
                    </a:ln>
                  </pic:spPr>
                </pic:pic>
              </a:graphicData>
            </a:graphic>
          </wp:anchor>
        </w:drawing>
      </w:r>
    </w:p>
    <w:p w:rsidR="002A5111" w:rsidRPr="0023744C" w:rsidRDefault="002A5111" w:rsidP="005402D5">
      <w:pPr>
        <w:suppressAutoHyphens w:val="0"/>
        <w:spacing w:after="0" w:line="276" w:lineRule="auto"/>
        <w:ind w:firstLine="709"/>
        <w:jc w:val="both"/>
        <w:rPr>
          <w:rFonts w:ascii="Times New Roman" w:hAnsi="Times New Roman"/>
          <w:sz w:val="24"/>
          <w:szCs w:val="24"/>
          <w:lang w:val="en-US"/>
        </w:rPr>
      </w:pPr>
    </w:p>
    <w:p w:rsidR="005402D5" w:rsidRDefault="005402D5">
      <w:pPr>
        <w:suppressAutoHyphens w:val="0"/>
        <w:spacing w:after="200" w:line="276" w:lineRule="auto"/>
        <w:rPr>
          <w:rFonts w:ascii="Times New Roman" w:hAnsi="Times New Roman"/>
          <w:sz w:val="24"/>
          <w:szCs w:val="24"/>
        </w:rPr>
      </w:pPr>
      <w:r>
        <w:rPr>
          <w:rFonts w:ascii="Times New Roman" w:hAnsi="Times New Roman"/>
          <w:sz w:val="24"/>
          <w:szCs w:val="24"/>
        </w:rPr>
        <w:br w:type="page"/>
      </w:r>
    </w:p>
    <w:p w:rsidR="00694EDA" w:rsidRPr="0023744C" w:rsidRDefault="00C41C1C" w:rsidP="005402D5">
      <w:pPr>
        <w:suppressAutoHyphens w:val="0"/>
        <w:spacing w:after="0" w:line="276" w:lineRule="auto"/>
        <w:jc w:val="both"/>
        <w:rPr>
          <w:rFonts w:ascii="Times New Roman" w:hAnsi="Times New Roman"/>
          <w:sz w:val="24"/>
          <w:szCs w:val="24"/>
        </w:rPr>
      </w:pPr>
      <w:r w:rsidRPr="0023744C">
        <w:rPr>
          <w:rFonts w:ascii="Times New Roman" w:hAnsi="Times New Roman"/>
          <w:sz w:val="24"/>
          <w:szCs w:val="24"/>
        </w:rPr>
        <w:lastRenderedPageBreak/>
        <w:t xml:space="preserve">5 класс </w:t>
      </w:r>
    </w:p>
    <w:p w:rsidR="00C41C1C" w:rsidRPr="0023744C" w:rsidRDefault="004840B4" w:rsidP="005402D5">
      <w:pPr>
        <w:suppressAutoHyphens w:val="0"/>
        <w:spacing w:after="0" w:line="276" w:lineRule="auto"/>
        <w:jc w:val="both"/>
        <w:rPr>
          <w:rFonts w:ascii="Times New Roman" w:hAnsi="Times New Roman"/>
          <w:sz w:val="24"/>
          <w:szCs w:val="24"/>
        </w:rPr>
      </w:pPr>
      <w:r w:rsidRPr="0023744C">
        <w:rPr>
          <w:rFonts w:ascii="Times New Roman" w:hAnsi="Times New Roman"/>
          <w:noProof/>
          <w:sz w:val="24"/>
          <w:szCs w:val="24"/>
          <w:lang w:eastAsia="ru-RU"/>
        </w:rPr>
        <w:drawing>
          <wp:inline distT="0" distB="0" distL="0" distR="0">
            <wp:extent cx="6300470" cy="18068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1806818"/>
                    </a:xfrm>
                    <a:prstGeom prst="rect">
                      <a:avLst/>
                    </a:prstGeom>
                    <a:noFill/>
                    <a:ln>
                      <a:noFill/>
                    </a:ln>
                  </pic:spPr>
                </pic:pic>
              </a:graphicData>
            </a:graphic>
          </wp:inline>
        </w:drawing>
      </w:r>
    </w:p>
    <w:p w:rsidR="00655C3B" w:rsidRPr="0023744C" w:rsidRDefault="00191145" w:rsidP="005402D5">
      <w:pPr>
        <w:suppressAutoHyphens w:val="0"/>
        <w:spacing w:after="0" w:line="276" w:lineRule="auto"/>
        <w:jc w:val="both"/>
        <w:rPr>
          <w:rFonts w:ascii="Times New Roman" w:hAnsi="Times New Roman"/>
          <w:sz w:val="24"/>
          <w:szCs w:val="24"/>
        </w:rPr>
      </w:pPr>
      <w:r w:rsidRPr="0023744C">
        <w:rPr>
          <w:rFonts w:ascii="Times New Roman" w:hAnsi="Times New Roman"/>
          <w:noProof/>
          <w:sz w:val="24"/>
          <w:szCs w:val="24"/>
          <w:lang w:eastAsia="ru-RU"/>
        </w:rPr>
        <w:drawing>
          <wp:inline distT="0" distB="0" distL="0" distR="0">
            <wp:extent cx="6300470" cy="195273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1952731"/>
                    </a:xfrm>
                    <a:prstGeom prst="rect">
                      <a:avLst/>
                    </a:prstGeom>
                    <a:noFill/>
                    <a:ln>
                      <a:noFill/>
                    </a:ln>
                  </pic:spPr>
                </pic:pic>
              </a:graphicData>
            </a:graphic>
          </wp:inline>
        </w:drawing>
      </w:r>
    </w:p>
    <w:p w:rsidR="00655C3B" w:rsidRPr="0023744C" w:rsidRDefault="00655C3B" w:rsidP="005402D5">
      <w:pPr>
        <w:suppressAutoHyphens w:val="0"/>
        <w:spacing w:after="0" w:line="276" w:lineRule="auto"/>
        <w:jc w:val="both"/>
        <w:rPr>
          <w:rFonts w:ascii="Times New Roman" w:hAnsi="Times New Roman"/>
          <w:sz w:val="24"/>
          <w:szCs w:val="24"/>
        </w:rPr>
      </w:pPr>
      <w:r w:rsidRPr="0023744C">
        <w:rPr>
          <w:rFonts w:ascii="Times New Roman" w:hAnsi="Times New Roman"/>
          <w:noProof/>
          <w:sz w:val="24"/>
          <w:szCs w:val="24"/>
          <w:lang w:eastAsia="ru-RU"/>
        </w:rPr>
        <w:drawing>
          <wp:inline distT="0" distB="0" distL="0" distR="0">
            <wp:extent cx="6300470" cy="202119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2021197"/>
                    </a:xfrm>
                    <a:prstGeom prst="rect">
                      <a:avLst/>
                    </a:prstGeom>
                    <a:noFill/>
                    <a:ln>
                      <a:noFill/>
                    </a:ln>
                  </pic:spPr>
                </pic:pic>
              </a:graphicData>
            </a:graphic>
          </wp:inline>
        </w:drawing>
      </w:r>
    </w:p>
    <w:tbl>
      <w:tblPr>
        <w:tblW w:w="9811" w:type="dxa"/>
        <w:tblLayout w:type="fixed"/>
        <w:tblCellMar>
          <w:left w:w="30" w:type="dxa"/>
          <w:right w:w="30" w:type="dxa"/>
        </w:tblCellMar>
        <w:tblLook w:val="0000" w:firstRow="0" w:lastRow="0" w:firstColumn="0" w:lastColumn="0" w:noHBand="0" w:noVBand="0"/>
      </w:tblPr>
      <w:tblGrid>
        <w:gridCol w:w="2865"/>
        <w:gridCol w:w="1985"/>
        <w:gridCol w:w="1701"/>
        <w:gridCol w:w="850"/>
        <w:gridCol w:w="851"/>
        <w:gridCol w:w="850"/>
        <w:gridCol w:w="709"/>
      </w:tblGrid>
      <w:tr w:rsidR="0023744C" w:rsidRPr="0023744C" w:rsidTr="00655C3B">
        <w:trPr>
          <w:trHeight w:val="348"/>
        </w:trPr>
        <w:tc>
          <w:tcPr>
            <w:tcW w:w="4850" w:type="dxa"/>
            <w:gridSpan w:val="2"/>
            <w:tcBorders>
              <w:top w:val="single" w:sz="12" w:space="0" w:color="000000"/>
              <w:left w:val="single" w:sz="12"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Биология 5 класс</w:t>
            </w:r>
          </w:p>
        </w:tc>
        <w:tc>
          <w:tcPr>
            <w:tcW w:w="1701" w:type="dxa"/>
            <w:tcBorders>
              <w:top w:val="single" w:sz="12"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12"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12"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55C3B">
        <w:trPr>
          <w:trHeight w:val="290"/>
        </w:trPr>
        <w:tc>
          <w:tcPr>
            <w:tcW w:w="2865" w:type="dxa"/>
            <w:tcBorders>
              <w:top w:val="single" w:sz="6" w:space="0" w:color="000000"/>
              <w:left w:val="single" w:sz="12"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98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55C3B">
        <w:trPr>
          <w:trHeight w:val="290"/>
        </w:trPr>
        <w:tc>
          <w:tcPr>
            <w:tcW w:w="2865" w:type="dxa"/>
            <w:tcBorders>
              <w:top w:val="single" w:sz="6" w:space="0" w:color="000000"/>
              <w:left w:val="single" w:sz="12"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98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Биология</w:t>
            </w: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55C3B">
        <w:trPr>
          <w:trHeight w:val="290"/>
        </w:trPr>
        <w:tc>
          <w:tcPr>
            <w:tcW w:w="2865" w:type="dxa"/>
            <w:tcBorders>
              <w:top w:val="single" w:sz="6" w:space="0" w:color="000000"/>
              <w:left w:val="single" w:sz="12"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98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55C3B">
        <w:trPr>
          <w:trHeight w:val="290"/>
        </w:trPr>
        <w:tc>
          <w:tcPr>
            <w:tcW w:w="2865" w:type="dxa"/>
            <w:tcBorders>
              <w:top w:val="single" w:sz="6" w:space="0" w:color="000000"/>
              <w:left w:val="single" w:sz="12"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98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55C3B">
        <w:trPr>
          <w:trHeight w:val="290"/>
        </w:trPr>
        <w:tc>
          <w:tcPr>
            <w:tcW w:w="2865" w:type="dxa"/>
            <w:tcBorders>
              <w:top w:val="single" w:sz="6" w:space="0" w:color="000000"/>
              <w:left w:val="single" w:sz="12" w:space="0" w:color="000000"/>
              <w:bottom w:val="single" w:sz="12"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985" w:type="dxa"/>
            <w:tcBorders>
              <w:top w:val="single" w:sz="6" w:space="0" w:color="000000"/>
              <w:left w:val="single" w:sz="6" w:space="0" w:color="000000"/>
              <w:bottom w:val="single" w:sz="12"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701" w:type="dxa"/>
            <w:tcBorders>
              <w:top w:val="single" w:sz="6" w:space="0" w:color="000000"/>
              <w:left w:val="single" w:sz="6" w:space="0" w:color="000000"/>
              <w:bottom w:val="single" w:sz="12"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0" w:type="dxa"/>
            <w:tcBorders>
              <w:top w:val="single" w:sz="6" w:space="0" w:color="000000"/>
              <w:left w:val="single" w:sz="6" w:space="0" w:color="000000"/>
              <w:bottom w:val="single" w:sz="12"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851" w:type="dxa"/>
            <w:tcBorders>
              <w:top w:val="single" w:sz="6" w:space="0" w:color="000000"/>
              <w:left w:val="single" w:sz="6" w:space="0" w:color="000000"/>
              <w:bottom w:val="single" w:sz="12"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850" w:type="dxa"/>
            <w:tcBorders>
              <w:top w:val="single" w:sz="6" w:space="0" w:color="000000"/>
              <w:left w:val="single" w:sz="6" w:space="0" w:color="000000"/>
              <w:bottom w:val="single" w:sz="12"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709" w:type="dxa"/>
            <w:tcBorders>
              <w:top w:val="single" w:sz="6" w:space="0" w:color="000000"/>
              <w:left w:val="single" w:sz="6" w:space="0" w:color="000000"/>
              <w:bottom w:val="single" w:sz="12"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655C3B">
        <w:trPr>
          <w:trHeight w:val="290"/>
        </w:trPr>
        <w:tc>
          <w:tcPr>
            <w:tcW w:w="286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98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34462</w:t>
            </w: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1446101</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7,46</w:t>
            </w: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38,12</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41,47</w:t>
            </w: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12,96</w:t>
            </w:r>
          </w:p>
        </w:tc>
      </w:tr>
      <w:tr w:rsidR="0023744C" w:rsidRPr="0023744C" w:rsidTr="00655C3B">
        <w:trPr>
          <w:trHeight w:val="290"/>
        </w:trPr>
        <w:tc>
          <w:tcPr>
            <w:tcW w:w="286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98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582</w:t>
            </w: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28365</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3,57</w:t>
            </w: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35,82</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43,25</w:t>
            </w: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17,36</w:t>
            </w:r>
          </w:p>
        </w:tc>
      </w:tr>
      <w:tr w:rsidR="0023744C" w:rsidRPr="0023744C" w:rsidTr="00655C3B">
        <w:trPr>
          <w:trHeight w:val="290"/>
        </w:trPr>
        <w:tc>
          <w:tcPr>
            <w:tcW w:w="286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985"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1330</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2,18</w:t>
            </w: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33,23</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46,54</w:t>
            </w: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18,05</w:t>
            </w:r>
          </w:p>
        </w:tc>
      </w:tr>
      <w:tr w:rsidR="0023744C" w:rsidRPr="0023744C" w:rsidTr="00655C3B">
        <w:trPr>
          <w:trHeight w:val="290"/>
        </w:trPr>
        <w:tc>
          <w:tcPr>
            <w:tcW w:w="4850" w:type="dxa"/>
            <w:gridSpan w:val="2"/>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851"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66,67</w:t>
            </w:r>
          </w:p>
        </w:tc>
        <w:tc>
          <w:tcPr>
            <w:tcW w:w="850"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33,33</w:t>
            </w:r>
          </w:p>
        </w:tc>
        <w:tc>
          <w:tcPr>
            <w:tcW w:w="709" w:type="dxa"/>
            <w:tcBorders>
              <w:top w:val="single" w:sz="6" w:space="0" w:color="000000"/>
              <w:left w:val="single" w:sz="6" w:space="0" w:color="000000"/>
              <w:bottom w:val="single" w:sz="6" w:space="0" w:color="000000"/>
              <w:right w:val="single" w:sz="6" w:space="0" w:color="000000"/>
            </w:tcBorders>
          </w:tcPr>
          <w:p w:rsidR="00655C3B" w:rsidRPr="0023744C" w:rsidRDefault="00655C3B"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694EDA" w:rsidRPr="0023744C" w:rsidRDefault="00205D79" w:rsidP="005402D5">
      <w:pPr>
        <w:suppressAutoHyphens w:val="0"/>
        <w:spacing w:after="0" w:line="276" w:lineRule="auto"/>
        <w:ind w:firstLine="709"/>
        <w:jc w:val="both"/>
        <w:rPr>
          <w:rFonts w:ascii="Times New Roman" w:hAnsi="Times New Roman"/>
          <w:sz w:val="24"/>
          <w:szCs w:val="24"/>
          <w:lang w:val="en-US"/>
        </w:rPr>
      </w:pPr>
      <w:r w:rsidRPr="0023744C">
        <w:rPr>
          <w:rFonts w:ascii="Times New Roman" w:hAnsi="Times New Roman"/>
          <w:sz w:val="24"/>
          <w:szCs w:val="24"/>
        </w:rPr>
        <w:lastRenderedPageBreak/>
        <w:t xml:space="preserve">6 класс </w:t>
      </w:r>
      <w:r w:rsidRPr="0023744C">
        <w:rPr>
          <w:rFonts w:ascii="Times New Roman" w:hAnsi="Times New Roman"/>
          <w:noProof/>
          <w:sz w:val="24"/>
          <w:szCs w:val="24"/>
          <w:lang w:eastAsia="ru-RU"/>
        </w:rPr>
        <w:drawing>
          <wp:inline distT="0" distB="0" distL="0" distR="0">
            <wp:extent cx="6300470" cy="20868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2086885"/>
                    </a:xfrm>
                    <a:prstGeom prst="rect">
                      <a:avLst/>
                    </a:prstGeom>
                    <a:noFill/>
                    <a:ln>
                      <a:noFill/>
                    </a:ln>
                  </pic:spPr>
                </pic:pic>
              </a:graphicData>
            </a:graphic>
          </wp:inline>
        </w:drawing>
      </w:r>
    </w:p>
    <w:tbl>
      <w:tblPr>
        <w:tblW w:w="9953" w:type="dxa"/>
        <w:tblLayout w:type="fixed"/>
        <w:tblCellMar>
          <w:left w:w="30" w:type="dxa"/>
          <w:right w:w="30" w:type="dxa"/>
        </w:tblCellMar>
        <w:tblLook w:val="0000" w:firstRow="0" w:lastRow="0" w:firstColumn="0" w:lastColumn="0" w:noHBand="0" w:noVBand="0"/>
      </w:tblPr>
      <w:tblGrid>
        <w:gridCol w:w="3007"/>
        <w:gridCol w:w="1843"/>
        <w:gridCol w:w="1559"/>
        <w:gridCol w:w="851"/>
        <w:gridCol w:w="992"/>
        <w:gridCol w:w="850"/>
        <w:gridCol w:w="851"/>
      </w:tblGrid>
      <w:tr w:rsidR="0023744C" w:rsidRPr="0023744C" w:rsidTr="007D68E7">
        <w:trPr>
          <w:trHeight w:val="348"/>
        </w:trPr>
        <w:tc>
          <w:tcPr>
            <w:tcW w:w="4850" w:type="dxa"/>
            <w:gridSpan w:val="2"/>
            <w:tcBorders>
              <w:top w:val="single" w:sz="12" w:space="0" w:color="000000"/>
              <w:left w:val="single" w:sz="12"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Математика 6 класс</w:t>
            </w:r>
          </w:p>
        </w:tc>
        <w:tc>
          <w:tcPr>
            <w:tcW w:w="1559" w:type="dxa"/>
            <w:tcBorders>
              <w:top w:val="single" w:sz="12"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12"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7D68E7">
        <w:trPr>
          <w:trHeight w:val="290"/>
        </w:trPr>
        <w:tc>
          <w:tcPr>
            <w:tcW w:w="3007" w:type="dxa"/>
            <w:tcBorders>
              <w:top w:val="single" w:sz="6" w:space="0" w:color="000000"/>
              <w:left w:val="single" w:sz="12"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7D68E7">
        <w:trPr>
          <w:trHeight w:val="290"/>
        </w:trPr>
        <w:tc>
          <w:tcPr>
            <w:tcW w:w="3007" w:type="dxa"/>
            <w:tcBorders>
              <w:top w:val="single" w:sz="6" w:space="0" w:color="000000"/>
              <w:left w:val="single" w:sz="12"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Математика</w:t>
            </w: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7D68E7">
        <w:trPr>
          <w:trHeight w:val="290"/>
        </w:trPr>
        <w:tc>
          <w:tcPr>
            <w:tcW w:w="3007" w:type="dxa"/>
            <w:tcBorders>
              <w:top w:val="single" w:sz="6" w:space="0" w:color="000000"/>
              <w:left w:val="single" w:sz="12"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843"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16</w:t>
            </w: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7D68E7">
        <w:trPr>
          <w:trHeight w:val="290"/>
        </w:trPr>
        <w:tc>
          <w:tcPr>
            <w:tcW w:w="3007" w:type="dxa"/>
            <w:tcBorders>
              <w:top w:val="single" w:sz="6" w:space="0" w:color="000000"/>
              <w:left w:val="single" w:sz="12"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7D68E7">
        <w:trPr>
          <w:trHeight w:val="290"/>
        </w:trPr>
        <w:tc>
          <w:tcPr>
            <w:tcW w:w="3007" w:type="dxa"/>
            <w:tcBorders>
              <w:top w:val="single" w:sz="6" w:space="0" w:color="000000"/>
              <w:left w:val="single" w:sz="12" w:space="0" w:color="000000"/>
              <w:bottom w:val="single" w:sz="12"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tcBorders>
              <w:top w:val="single" w:sz="6" w:space="0" w:color="000000"/>
              <w:left w:val="single" w:sz="6" w:space="0" w:color="000000"/>
              <w:bottom w:val="single" w:sz="12"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559" w:type="dxa"/>
            <w:tcBorders>
              <w:top w:val="single" w:sz="6" w:space="0" w:color="000000"/>
              <w:left w:val="single" w:sz="6" w:space="0" w:color="000000"/>
              <w:bottom w:val="single" w:sz="12"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992" w:type="dxa"/>
            <w:tcBorders>
              <w:top w:val="single" w:sz="6" w:space="0" w:color="000000"/>
              <w:left w:val="single" w:sz="6" w:space="0" w:color="000000"/>
              <w:bottom w:val="single" w:sz="12"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850" w:type="dxa"/>
            <w:tcBorders>
              <w:top w:val="single" w:sz="6" w:space="0" w:color="000000"/>
              <w:left w:val="single" w:sz="6" w:space="0" w:color="000000"/>
              <w:bottom w:val="single" w:sz="12"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851" w:type="dxa"/>
            <w:tcBorders>
              <w:top w:val="single" w:sz="6" w:space="0" w:color="000000"/>
              <w:left w:val="single" w:sz="6" w:space="0" w:color="000000"/>
              <w:bottom w:val="single" w:sz="12"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7D68E7">
        <w:trPr>
          <w:trHeight w:val="290"/>
        </w:trPr>
        <w:tc>
          <w:tcPr>
            <w:tcW w:w="3007"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34590</w:t>
            </w: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1434441</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11,5</w:t>
            </w: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47,66</w:t>
            </w: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33,7</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7,14</w:t>
            </w:r>
          </w:p>
        </w:tc>
      </w:tr>
      <w:tr w:rsidR="0023744C" w:rsidRPr="0023744C" w:rsidTr="007D68E7">
        <w:trPr>
          <w:trHeight w:val="290"/>
        </w:trPr>
        <w:tc>
          <w:tcPr>
            <w:tcW w:w="3007"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582</w:t>
            </w: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27591</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6,51</w:t>
            </w: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47,78</w:t>
            </w: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37,2</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8,51</w:t>
            </w:r>
          </w:p>
        </w:tc>
      </w:tr>
      <w:tr w:rsidR="0023744C" w:rsidRPr="0023744C" w:rsidTr="007D68E7">
        <w:trPr>
          <w:trHeight w:val="290"/>
        </w:trPr>
        <w:tc>
          <w:tcPr>
            <w:tcW w:w="3007"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1446</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4,08</w:t>
            </w: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49,79</w:t>
            </w: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37,55</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8,58</w:t>
            </w:r>
          </w:p>
        </w:tc>
      </w:tr>
      <w:tr w:rsidR="005402D5" w:rsidRPr="0023744C" w:rsidTr="007D68E7">
        <w:trPr>
          <w:trHeight w:val="290"/>
        </w:trPr>
        <w:tc>
          <w:tcPr>
            <w:tcW w:w="4850" w:type="dxa"/>
            <w:gridSpan w:val="2"/>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w:t>
            </w:r>
            <w:r w:rsidR="007D68E7" w:rsidRPr="0023744C">
              <w:rPr>
                <w:rFonts w:ascii="Times New Roman" w:eastAsiaTheme="minorHAnsi" w:hAnsi="Times New Roman"/>
                <w:sz w:val="24"/>
                <w:szCs w:val="24"/>
                <w:lang w:eastAsia="en-US"/>
              </w:rPr>
              <w:t>е</w:t>
            </w:r>
            <w:r w:rsidRPr="0023744C">
              <w:rPr>
                <w:rFonts w:ascii="Times New Roman" w:eastAsiaTheme="minorHAnsi" w:hAnsi="Times New Roman"/>
                <w:sz w:val="24"/>
                <w:szCs w:val="24"/>
                <w:lang w:eastAsia="en-US"/>
              </w:rPr>
              <w:t>ское</w:t>
            </w:r>
            <w:proofErr w:type="gramEnd"/>
            <w:r w:rsidRPr="0023744C">
              <w:rPr>
                <w:rFonts w:ascii="Times New Roman" w:eastAsiaTheme="minorHAnsi" w:hAnsi="Times New Roman"/>
                <w:sz w:val="24"/>
                <w:szCs w:val="24"/>
                <w:lang w:eastAsia="en-US"/>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992"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57,14</w:t>
            </w:r>
          </w:p>
        </w:tc>
        <w:tc>
          <w:tcPr>
            <w:tcW w:w="850"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42,86</w:t>
            </w:r>
          </w:p>
        </w:tc>
        <w:tc>
          <w:tcPr>
            <w:tcW w:w="851" w:type="dxa"/>
            <w:tcBorders>
              <w:top w:val="single" w:sz="6" w:space="0" w:color="000000"/>
              <w:left w:val="single" w:sz="6" w:space="0" w:color="000000"/>
              <w:bottom w:val="single" w:sz="6" w:space="0" w:color="000000"/>
              <w:right w:val="single" w:sz="6" w:space="0" w:color="000000"/>
            </w:tcBorders>
          </w:tcPr>
          <w:p w:rsidR="00193FF9" w:rsidRPr="0023744C" w:rsidRDefault="00193F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205D79" w:rsidRPr="0023744C" w:rsidRDefault="00205D79" w:rsidP="005402D5">
      <w:pPr>
        <w:suppressAutoHyphens w:val="0"/>
        <w:spacing w:after="0" w:line="276" w:lineRule="auto"/>
        <w:ind w:firstLine="709"/>
        <w:jc w:val="both"/>
        <w:rPr>
          <w:rFonts w:ascii="Times New Roman" w:hAnsi="Times New Roman"/>
          <w:sz w:val="24"/>
          <w:szCs w:val="24"/>
        </w:rPr>
      </w:pPr>
    </w:p>
    <w:tbl>
      <w:tblPr>
        <w:tblW w:w="9953" w:type="dxa"/>
        <w:tblLayout w:type="fixed"/>
        <w:tblCellMar>
          <w:left w:w="30" w:type="dxa"/>
          <w:right w:w="30" w:type="dxa"/>
        </w:tblCellMar>
        <w:tblLook w:val="0000" w:firstRow="0" w:lastRow="0" w:firstColumn="0" w:lastColumn="0" w:noHBand="0" w:noVBand="0"/>
      </w:tblPr>
      <w:tblGrid>
        <w:gridCol w:w="3007"/>
        <w:gridCol w:w="1843"/>
        <w:gridCol w:w="1559"/>
        <w:gridCol w:w="851"/>
        <w:gridCol w:w="992"/>
        <w:gridCol w:w="850"/>
        <w:gridCol w:w="851"/>
      </w:tblGrid>
      <w:tr w:rsidR="0023744C" w:rsidRPr="0023744C" w:rsidTr="003E5DEE">
        <w:trPr>
          <w:trHeight w:val="348"/>
        </w:trPr>
        <w:tc>
          <w:tcPr>
            <w:tcW w:w="4850" w:type="dxa"/>
            <w:gridSpan w:val="2"/>
            <w:tcBorders>
              <w:top w:val="single" w:sz="12" w:space="0" w:color="000000"/>
              <w:left w:val="single" w:sz="12"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История 6 класс</w:t>
            </w:r>
          </w:p>
        </w:tc>
        <w:tc>
          <w:tcPr>
            <w:tcW w:w="1559" w:type="dxa"/>
            <w:tcBorders>
              <w:top w:val="single" w:sz="12"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12"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71C60">
        <w:trPr>
          <w:trHeight w:val="290"/>
        </w:trPr>
        <w:tc>
          <w:tcPr>
            <w:tcW w:w="3007" w:type="dxa"/>
            <w:tcBorders>
              <w:top w:val="single" w:sz="6" w:space="0" w:color="000000"/>
              <w:left w:val="single" w:sz="12"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71C60">
        <w:trPr>
          <w:trHeight w:val="290"/>
        </w:trPr>
        <w:tc>
          <w:tcPr>
            <w:tcW w:w="3007" w:type="dxa"/>
            <w:tcBorders>
              <w:top w:val="single" w:sz="6" w:space="0" w:color="000000"/>
              <w:left w:val="single" w:sz="12"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История</w:t>
            </w: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71C60">
        <w:trPr>
          <w:trHeight w:val="290"/>
        </w:trPr>
        <w:tc>
          <w:tcPr>
            <w:tcW w:w="3007" w:type="dxa"/>
            <w:tcBorders>
              <w:top w:val="single" w:sz="6" w:space="0" w:color="000000"/>
              <w:left w:val="single" w:sz="12"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843"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16</w:t>
            </w: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71C60">
        <w:trPr>
          <w:trHeight w:val="290"/>
        </w:trPr>
        <w:tc>
          <w:tcPr>
            <w:tcW w:w="3007" w:type="dxa"/>
            <w:tcBorders>
              <w:top w:val="single" w:sz="6" w:space="0" w:color="000000"/>
              <w:left w:val="single" w:sz="12"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671C60">
        <w:trPr>
          <w:trHeight w:val="290"/>
        </w:trPr>
        <w:tc>
          <w:tcPr>
            <w:tcW w:w="3007" w:type="dxa"/>
            <w:tcBorders>
              <w:top w:val="single" w:sz="6" w:space="0" w:color="000000"/>
              <w:left w:val="single" w:sz="12" w:space="0" w:color="000000"/>
              <w:bottom w:val="single" w:sz="12"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tcBorders>
              <w:top w:val="single" w:sz="6" w:space="0" w:color="000000"/>
              <w:left w:val="single" w:sz="6" w:space="0" w:color="000000"/>
              <w:bottom w:val="single" w:sz="12"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559" w:type="dxa"/>
            <w:tcBorders>
              <w:top w:val="single" w:sz="6" w:space="0" w:color="000000"/>
              <w:left w:val="single" w:sz="6" w:space="0" w:color="000000"/>
              <w:bottom w:val="single" w:sz="12"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992" w:type="dxa"/>
            <w:tcBorders>
              <w:top w:val="single" w:sz="6" w:space="0" w:color="000000"/>
              <w:left w:val="single" w:sz="6" w:space="0" w:color="000000"/>
              <w:bottom w:val="single" w:sz="12"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850" w:type="dxa"/>
            <w:tcBorders>
              <w:top w:val="single" w:sz="6" w:space="0" w:color="000000"/>
              <w:left w:val="single" w:sz="6" w:space="0" w:color="000000"/>
              <w:bottom w:val="single" w:sz="12"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851" w:type="dxa"/>
            <w:tcBorders>
              <w:top w:val="single" w:sz="6" w:space="0" w:color="000000"/>
              <w:left w:val="single" w:sz="6" w:space="0" w:color="000000"/>
              <w:bottom w:val="single" w:sz="12"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671C60">
        <w:trPr>
          <w:trHeight w:val="290"/>
        </w:trPr>
        <w:tc>
          <w:tcPr>
            <w:tcW w:w="3007"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25826</w:t>
            </w: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707728</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5,03</w:t>
            </w: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43,97</w:t>
            </w: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38,2</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12,8</w:t>
            </w:r>
          </w:p>
        </w:tc>
      </w:tr>
      <w:tr w:rsidR="0023744C" w:rsidRPr="0023744C" w:rsidTr="00671C60">
        <w:trPr>
          <w:trHeight w:val="290"/>
        </w:trPr>
        <w:tc>
          <w:tcPr>
            <w:tcW w:w="3007"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480</w:t>
            </w: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13819</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2,52</w:t>
            </w: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39,53</w:t>
            </w: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40,65</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17,3</w:t>
            </w:r>
          </w:p>
        </w:tc>
      </w:tr>
      <w:tr w:rsidR="0023744C" w:rsidRPr="0023744C" w:rsidTr="00671C60">
        <w:trPr>
          <w:trHeight w:val="290"/>
        </w:trPr>
        <w:tc>
          <w:tcPr>
            <w:tcW w:w="3007"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w:t>
            </w: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752</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w:t>
            </w: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42,42</w:t>
            </w: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41,09</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15,29</w:t>
            </w:r>
          </w:p>
        </w:tc>
      </w:tr>
      <w:tr w:rsidR="0023744C" w:rsidRPr="0023744C" w:rsidTr="00671C60">
        <w:trPr>
          <w:trHeight w:val="290"/>
        </w:trPr>
        <w:tc>
          <w:tcPr>
            <w:tcW w:w="4850" w:type="dxa"/>
            <w:gridSpan w:val="2"/>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992"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42,86</w:t>
            </w:r>
          </w:p>
        </w:tc>
        <w:tc>
          <w:tcPr>
            <w:tcW w:w="850"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57,14</w:t>
            </w:r>
          </w:p>
        </w:tc>
        <w:tc>
          <w:tcPr>
            <w:tcW w:w="851" w:type="dxa"/>
            <w:tcBorders>
              <w:top w:val="single" w:sz="6" w:space="0" w:color="000000"/>
              <w:left w:val="single" w:sz="6" w:space="0" w:color="000000"/>
              <w:bottom w:val="single" w:sz="6" w:space="0" w:color="000000"/>
              <w:right w:val="single" w:sz="6" w:space="0" w:color="000000"/>
            </w:tcBorders>
          </w:tcPr>
          <w:p w:rsidR="00671C60" w:rsidRPr="0023744C" w:rsidRDefault="00671C6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671C60" w:rsidRPr="0023744C" w:rsidRDefault="00637BC6" w:rsidP="005402D5">
      <w:pPr>
        <w:suppressAutoHyphens w:val="0"/>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7 класс </w:t>
      </w:r>
    </w:p>
    <w:tbl>
      <w:tblPr>
        <w:tblW w:w="9144" w:type="dxa"/>
        <w:tblInd w:w="30" w:type="dxa"/>
        <w:tblLayout w:type="fixed"/>
        <w:tblCellMar>
          <w:left w:w="30" w:type="dxa"/>
          <w:right w:w="30" w:type="dxa"/>
        </w:tblCellMar>
        <w:tblLook w:val="0000" w:firstRow="0" w:lastRow="0" w:firstColumn="0" w:lastColumn="0" w:noHBand="0" w:noVBand="0"/>
      </w:tblPr>
      <w:tblGrid>
        <w:gridCol w:w="2440"/>
        <w:gridCol w:w="1843"/>
        <w:gridCol w:w="1559"/>
        <w:gridCol w:w="851"/>
        <w:gridCol w:w="820"/>
        <w:gridCol w:w="709"/>
        <w:gridCol w:w="922"/>
      </w:tblGrid>
      <w:tr w:rsidR="0023744C" w:rsidRPr="0023744C" w:rsidTr="00D775CE">
        <w:trPr>
          <w:trHeight w:val="348"/>
        </w:trPr>
        <w:tc>
          <w:tcPr>
            <w:tcW w:w="4283" w:type="dxa"/>
            <w:gridSpan w:val="2"/>
            <w:tcBorders>
              <w:top w:val="single" w:sz="12" w:space="0" w:color="000000"/>
              <w:left w:val="single" w:sz="12"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Русский язык  7 класс</w:t>
            </w:r>
          </w:p>
        </w:tc>
        <w:tc>
          <w:tcPr>
            <w:tcW w:w="1559" w:type="dxa"/>
            <w:tcBorders>
              <w:top w:val="single" w:sz="12"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12"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922" w:type="dxa"/>
            <w:tcBorders>
              <w:top w:val="single" w:sz="12"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D775CE">
        <w:trPr>
          <w:trHeight w:val="290"/>
        </w:trPr>
        <w:tc>
          <w:tcPr>
            <w:tcW w:w="2440" w:type="dxa"/>
            <w:tcBorders>
              <w:top w:val="single" w:sz="6" w:space="0" w:color="000000"/>
              <w:left w:val="single" w:sz="12" w:space="0" w:color="000000"/>
              <w:bottom w:val="single" w:sz="6" w:space="0" w:color="000000"/>
              <w:right w:val="single" w:sz="6" w:space="0" w:color="000000"/>
            </w:tcBorders>
          </w:tcPr>
          <w:p w:rsidR="00637BC6" w:rsidRPr="0023744C" w:rsidRDefault="00637BC6" w:rsidP="00C937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D775CE">
        <w:trPr>
          <w:trHeight w:val="290"/>
        </w:trPr>
        <w:tc>
          <w:tcPr>
            <w:tcW w:w="2440" w:type="dxa"/>
            <w:tcBorders>
              <w:top w:val="single" w:sz="6" w:space="0" w:color="000000"/>
              <w:left w:val="single" w:sz="12"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Русский </w:t>
            </w:r>
            <w:r w:rsidRPr="0023744C">
              <w:rPr>
                <w:rFonts w:ascii="Times New Roman" w:eastAsiaTheme="minorHAnsi" w:hAnsi="Times New Roman"/>
                <w:sz w:val="24"/>
                <w:szCs w:val="24"/>
                <w:lang w:eastAsia="en-US"/>
              </w:rPr>
              <w:lastRenderedPageBreak/>
              <w:t>язык</w:t>
            </w: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D775CE">
        <w:trPr>
          <w:trHeight w:val="290"/>
        </w:trPr>
        <w:tc>
          <w:tcPr>
            <w:tcW w:w="2440" w:type="dxa"/>
            <w:tcBorders>
              <w:top w:val="single" w:sz="6" w:space="0" w:color="000000"/>
              <w:left w:val="single" w:sz="12"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lastRenderedPageBreak/>
              <w:t>Максимальный первичный балл:</w:t>
            </w:r>
          </w:p>
        </w:tc>
        <w:tc>
          <w:tcPr>
            <w:tcW w:w="1843"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w:t>
            </w: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D775CE">
        <w:trPr>
          <w:trHeight w:val="290"/>
        </w:trPr>
        <w:tc>
          <w:tcPr>
            <w:tcW w:w="2440" w:type="dxa"/>
            <w:tcBorders>
              <w:top w:val="single" w:sz="6" w:space="0" w:color="000000"/>
              <w:left w:val="single" w:sz="12"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tcBorders>
              <w:top w:val="single" w:sz="6" w:space="0" w:color="000000"/>
              <w:left w:val="single" w:sz="6" w:space="0" w:color="000000"/>
              <w:bottom w:val="single" w:sz="6" w:space="0" w:color="000000"/>
              <w:right w:val="single" w:sz="6" w:space="0" w:color="000000"/>
            </w:tcBorders>
          </w:tcPr>
          <w:p w:rsidR="00637BC6" w:rsidRPr="0023744C" w:rsidRDefault="00637BC6"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D775CE">
        <w:trPr>
          <w:trHeight w:val="290"/>
        </w:trPr>
        <w:tc>
          <w:tcPr>
            <w:tcW w:w="2440" w:type="dxa"/>
            <w:tcBorders>
              <w:top w:val="single" w:sz="6" w:space="0" w:color="000000"/>
              <w:left w:val="single" w:sz="12" w:space="0" w:color="000000"/>
              <w:bottom w:val="single" w:sz="12"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tcBorders>
              <w:top w:val="single" w:sz="6" w:space="0" w:color="000000"/>
              <w:left w:val="single" w:sz="6" w:space="0" w:color="000000"/>
              <w:bottom w:val="single" w:sz="12"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559" w:type="dxa"/>
            <w:tcBorders>
              <w:top w:val="single" w:sz="6" w:space="0" w:color="000000"/>
              <w:left w:val="single" w:sz="6" w:space="0" w:color="000000"/>
              <w:bottom w:val="single" w:sz="12"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820" w:type="dxa"/>
            <w:tcBorders>
              <w:top w:val="single" w:sz="6" w:space="0" w:color="000000"/>
              <w:left w:val="single" w:sz="6" w:space="0" w:color="000000"/>
              <w:bottom w:val="single" w:sz="12"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709" w:type="dxa"/>
            <w:tcBorders>
              <w:top w:val="single" w:sz="6" w:space="0" w:color="000000"/>
              <w:left w:val="single" w:sz="6" w:space="0" w:color="000000"/>
              <w:bottom w:val="single" w:sz="12"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922" w:type="dxa"/>
            <w:tcBorders>
              <w:top w:val="single" w:sz="6" w:space="0" w:color="000000"/>
              <w:left w:val="single" w:sz="6" w:space="0" w:color="000000"/>
              <w:bottom w:val="single" w:sz="12"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D775CE">
        <w:trPr>
          <w:trHeight w:val="290"/>
        </w:trPr>
        <w:tc>
          <w:tcPr>
            <w:tcW w:w="2440"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34705</w:t>
            </w: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1383807</w:t>
            </w: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13,73</w:t>
            </w: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44,93</w:t>
            </w: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3,83</w:t>
            </w: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7,5</w:t>
            </w:r>
          </w:p>
        </w:tc>
      </w:tr>
      <w:tr w:rsidR="0023744C" w:rsidRPr="0023744C" w:rsidTr="00D775CE">
        <w:trPr>
          <w:trHeight w:val="290"/>
        </w:trPr>
        <w:tc>
          <w:tcPr>
            <w:tcW w:w="2440"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586</w:t>
            </w: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27396</w:t>
            </w: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7,55</w:t>
            </w: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47,88</w:t>
            </w: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6,01</w:t>
            </w: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8,56</w:t>
            </w:r>
          </w:p>
        </w:tc>
      </w:tr>
      <w:tr w:rsidR="0023744C" w:rsidRPr="0023744C" w:rsidTr="00D775CE">
        <w:trPr>
          <w:trHeight w:val="290"/>
        </w:trPr>
        <w:tc>
          <w:tcPr>
            <w:tcW w:w="2440"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1395</w:t>
            </w: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5,52</w:t>
            </w: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47,96</w:t>
            </w: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7,78</w:t>
            </w: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8,75</w:t>
            </w:r>
          </w:p>
        </w:tc>
      </w:tr>
      <w:tr w:rsidR="00637BC6" w:rsidRPr="0023744C" w:rsidTr="00D775CE">
        <w:trPr>
          <w:trHeight w:val="290"/>
        </w:trPr>
        <w:tc>
          <w:tcPr>
            <w:tcW w:w="4283" w:type="dxa"/>
            <w:gridSpan w:val="2"/>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w:t>
            </w:r>
          </w:p>
        </w:tc>
        <w:tc>
          <w:tcPr>
            <w:tcW w:w="851" w:type="dxa"/>
            <w:tcBorders>
              <w:top w:val="single" w:sz="6" w:space="0" w:color="000000"/>
              <w:left w:val="single" w:sz="6" w:space="0" w:color="000000"/>
              <w:bottom w:val="single" w:sz="6" w:space="0" w:color="000000"/>
              <w:right w:val="single" w:sz="6" w:space="0" w:color="000000"/>
            </w:tcBorders>
          </w:tcPr>
          <w:p w:rsidR="00637BC6" w:rsidRPr="0023744C" w:rsidRDefault="00637BC6"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66,67</w:t>
            </w:r>
          </w:p>
        </w:tc>
        <w:tc>
          <w:tcPr>
            <w:tcW w:w="709"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2,22</w:t>
            </w:r>
          </w:p>
        </w:tc>
        <w:tc>
          <w:tcPr>
            <w:tcW w:w="922" w:type="dxa"/>
            <w:tcBorders>
              <w:top w:val="single" w:sz="6" w:space="0" w:color="000000"/>
              <w:left w:val="single" w:sz="6" w:space="0" w:color="000000"/>
              <w:bottom w:val="single" w:sz="6" w:space="0" w:color="000000"/>
              <w:right w:val="single" w:sz="6" w:space="0" w:color="000000"/>
            </w:tcBorders>
          </w:tcPr>
          <w:p w:rsidR="00637BC6" w:rsidRPr="0023744C" w:rsidRDefault="00637BC6"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11,11</w:t>
            </w:r>
          </w:p>
        </w:tc>
      </w:tr>
    </w:tbl>
    <w:p w:rsidR="00637BC6" w:rsidRPr="0023744C" w:rsidRDefault="00637BC6" w:rsidP="005402D5">
      <w:pPr>
        <w:suppressAutoHyphens w:val="0"/>
        <w:spacing w:after="0" w:line="276" w:lineRule="auto"/>
        <w:ind w:firstLine="709"/>
        <w:jc w:val="both"/>
        <w:rPr>
          <w:rFonts w:ascii="Times New Roman" w:hAnsi="Times New Roman"/>
          <w:sz w:val="24"/>
          <w:szCs w:val="24"/>
        </w:rPr>
      </w:pPr>
    </w:p>
    <w:tbl>
      <w:tblPr>
        <w:tblW w:w="9286" w:type="dxa"/>
        <w:tblInd w:w="30" w:type="dxa"/>
        <w:tblLayout w:type="fixed"/>
        <w:tblCellMar>
          <w:left w:w="30" w:type="dxa"/>
          <w:right w:w="30" w:type="dxa"/>
        </w:tblCellMar>
        <w:tblLook w:val="0000" w:firstRow="0" w:lastRow="0" w:firstColumn="0" w:lastColumn="0" w:noHBand="0" w:noVBand="0"/>
      </w:tblPr>
      <w:tblGrid>
        <w:gridCol w:w="2440"/>
        <w:gridCol w:w="1843"/>
        <w:gridCol w:w="1559"/>
        <w:gridCol w:w="851"/>
        <w:gridCol w:w="820"/>
        <w:gridCol w:w="709"/>
        <w:gridCol w:w="1064"/>
      </w:tblGrid>
      <w:tr w:rsidR="0023744C" w:rsidRPr="0023744C" w:rsidTr="00C937CE">
        <w:trPr>
          <w:trHeight w:val="348"/>
        </w:trPr>
        <w:tc>
          <w:tcPr>
            <w:tcW w:w="4283" w:type="dxa"/>
            <w:gridSpan w:val="2"/>
            <w:tcBorders>
              <w:top w:val="single" w:sz="12" w:space="0" w:color="000000"/>
              <w:left w:val="single" w:sz="12"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Математика 7 класс</w:t>
            </w:r>
          </w:p>
        </w:tc>
        <w:tc>
          <w:tcPr>
            <w:tcW w:w="1559" w:type="dxa"/>
            <w:tcBorders>
              <w:top w:val="single" w:sz="12"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12"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1064" w:type="dxa"/>
            <w:tcBorders>
              <w:top w:val="single" w:sz="12"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C937CE">
        <w:trPr>
          <w:trHeight w:val="290"/>
        </w:trPr>
        <w:tc>
          <w:tcPr>
            <w:tcW w:w="2440" w:type="dxa"/>
            <w:tcBorders>
              <w:top w:val="single" w:sz="6" w:space="0" w:color="000000"/>
              <w:left w:val="single" w:sz="12" w:space="0" w:color="000000"/>
              <w:bottom w:val="single" w:sz="6" w:space="0" w:color="000000"/>
              <w:right w:val="single" w:sz="6" w:space="0" w:color="000000"/>
            </w:tcBorders>
          </w:tcPr>
          <w:p w:rsidR="00FD11AB" w:rsidRPr="0023744C" w:rsidRDefault="00FD11AB"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C937CE">
        <w:trPr>
          <w:trHeight w:val="290"/>
        </w:trPr>
        <w:tc>
          <w:tcPr>
            <w:tcW w:w="2440" w:type="dxa"/>
            <w:tcBorders>
              <w:top w:val="single" w:sz="6" w:space="0" w:color="000000"/>
              <w:left w:val="single" w:sz="12"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Математика</w:t>
            </w: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C937CE">
        <w:trPr>
          <w:trHeight w:val="290"/>
        </w:trPr>
        <w:tc>
          <w:tcPr>
            <w:tcW w:w="2440" w:type="dxa"/>
            <w:tcBorders>
              <w:top w:val="single" w:sz="6" w:space="0" w:color="000000"/>
              <w:left w:val="single" w:sz="12"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843"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19</w:t>
            </w: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C937CE">
        <w:trPr>
          <w:trHeight w:val="290"/>
        </w:trPr>
        <w:tc>
          <w:tcPr>
            <w:tcW w:w="2440" w:type="dxa"/>
            <w:tcBorders>
              <w:top w:val="single" w:sz="6" w:space="0" w:color="000000"/>
              <w:left w:val="single" w:sz="12"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p>
        </w:tc>
      </w:tr>
      <w:tr w:rsidR="0023744C" w:rsidRPr="0023744C" w:rsidTr="00C937CE">
        <w:trPr>
          <w:trHeight w:val="290"/>
        </w:trPr>
        <w:tc>
          <w:tcPr>
            <w:tcW w:w="2440" w:type="dxa"/>
            <w:tcBorders>
              <w:top w:val="single" w:sz="6" w:space="0" w:color="000000"/>
              <w:left w:val="single" w:sz="12" w:space="0" w:color="000000"/>
              <w:bottom w:val="single" w:sz="12"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tcBorders>
              <w:top w:val="single" w:sz="6" w:space="0" w:color="000000"/>
              <w:left w:val="single" w:sz="6" w:space="0" w:color="000000"/>
              <w:bottom w:val="single" w:sz="12"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559" w:type="dxa"/>
            <w:tcBorders>
              <w:top w:val="single" w:sz="6" w:space="0" w:color="000000"/>
              <w:left w:val="single" w:sz="6" w:space="0" w:color="000000"/>
              <w:bottom w:val="single" w:sz="12"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FD11AB" w:rsidRPr="0023744C" w:rsidRDefault="00FD11AB"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820" w:type="dxa"/>
            <w:tcBorders>
              <w:top w:val="single" w:sz="6" w:space="0" w:color="000000"/>
              <w:left w:val="single" w:sz="6" w:space="0" w:color="000000"/>
              <w:bottom w:val="single" w:sz="12" w:space="0" w:color="000000"/>
              <w:right w:val="single" w:sz="6" w:space="0" w:color="000000"/>
            </w:tcBorders>
          </w:tcPr>
          <w:p w:rsidR="00FD11AB" w:rsidRPr="0023744C" w:rsidRDefault="00FD11AB"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709" w:type="dxa"/>
            <w:tcBorders>
              <w:top w:val="single" w:sz="6" w:space="0" w:color="000000"/>
              <w:left w:val="single" w:sz="6" w:space="0" w:color="000000"/>
              <w:bottom w:val="single" w:sz="12" w:space="0" w:color="000000"/>
              <w:right w:val="single" w:sz="6" w:space="0" w:color="000000"/>
            </w:tcBorders>
          </w:tcPr>
          <w:p w:rsidR="00FD11AB" w:rsidRPr="0023744C" w:rsidRDefault="00FD11AB" w:rsidP="00D775CE">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1064" w:type="dxa"/>
            <w:tcBorders>
              <w:top w:val="single" w:sz="6" w:space="0" w:color="000000"/>
              <w:left w:val="single" w:sz="6" w:space="0" w:color="000000"/>
              <w:bottom w:val="single" w:sz="12"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C937CE">
        <w:trPr>
          <w:trHeight w:val="290"/>
        </w:trPr>
        <w:tc>
          <w:tcPr>
            <w:tcW w:w="2440" w:type="dxa"/>
            <w:tcBorders>
              <w:top w:val="single" w:sz="6" w:space="0" w:color="000000"/>
              <w:left w:val="single" w:sz="6" w:space="0" w:color="000000"/>
              <w:bottom w:val="single" w:sz="6" w:space="0" w:color="000000"/>
              <w:right w:val="single" w:sz="6" w:space="0" w:color="000000"/>
            </w:tcBorders>
          </w:tcPr>
          <w:p w:rsidR="00FD11AB" w:rsidRPr="0023744C"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34593</w:t>
            </w: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1358801</w:t>
            </w:r>
          </w:p>
        </w:tc>
        <w:tc>
          <w:tcPr>
            <w:tcW w:w="851"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10,33</w:t>
            </w:r>
          </w:p>
        </w:tc>
        <w:tc>
          <w:tcPr>
            <w:tcW w:w="820"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50,42</w:t>
            </w:r>
          </w:p>
        </w:tc>
        <w:tc>
          <w:tcPr>
            <w:tcW w:w="709"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30,71</w:t>
            </w: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8,54</w:t>
            </w:r>
          </w:p>
        </w:tc>
      </w:tr>
      <w:tr w:rsidR="0023744C" w:rsidRPr="0023744C" w:rsidTr="00C937CE">
        <w:trPr>
          <w:trHeight w:val="290"/>
        </w:trPr>
        <w:tc>
          <w:tcPr>
            <w:tcW w:w="2440" w:type="dxa"/>
            <w:tcBorders>
              <w:top w:val="single" w:sz="6" w:space="0" w:color="000000"/>
              <w:left w:val="single" w:sz="6" w:space="0" w:color="000000"/>
              <w:bottom w:val="single" w:sz="6" w:space="0" w:color="000000"/>
              <w:right w:val="single" w:sz="6" w:space="0" w:color="000000"/>
            </w:tcBorders>
          </w:tcPr>
          <w:p w:rsidR="00FD11AB" w:rsidRPr="0023744C"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586</w:t>
            </w: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27297</w:t>
            </w:r>
          </w:p>
        </w:tc>
        <w:tc>
          <w:tcPr>
            <w:tcW w:w="851"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5,7</w:t>
            </w:r>
          </w:p>
        </w:tc>
        <w:tc>
          <w:tcPr>
            <w:tcW w:w="820"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51,88</w:t>
            </w:r>
          </w:p>
        </w:tc>
        <w:tc>
          <w:tcPr>
            <w:tcW w:w="709"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33,26</w:t>
            </w: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9,16</w:t>
            </w:r>
          </w:p>
        </w:tc>
      </w:tr>
      <w:tr w:rsidR="0023744C" w:rsidRPr="0023744C" w:rsidTr="00C937CE">
        <w:trPr>
          <w:trHeight w:val="290"/>
        </w:trPr>
        <w:tc>
          <w:tcPr>
            <w:tcW w:w="2440" w:type="dxa"/>
            <w:tcBorders>
              <w:top w:val="single" w:sz="6" w:space="0" w:color="000000"/>
              <w:left w:val="single" w:sz="6" w:space="0" w:color="000000"/>
              <w:bottom w:val="single" w:sz="6" w:space="0" w:color="000000"/>
              <w:right w:val="single" w:sz="6" w:space="0" w:color="000000"/>
            </w:tcBorders>
          </w:tcPr>
          <w:p w:rsidR="00FD11AB" w:rsidRPr="0023744C"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1387</w:t>
            </w:r>
          </w:p>
        </w:tc>
        <w:tc>
          <w:tcPr>
            <w:tcW w:w="851"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3,17</w:t>
            </w:r>
          </w:p>
        </w:tc>
        <w:tc>
          <w:tcPr>
            <w:tcW w:w="820"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49,96</w:t>
            </w:r>
          </w:p>
        </w:tc>
        <w:tc>
          <w:tcPr>
            <w:tcW w:w="709"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34,25</w:t>
            </w: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12,62</w:t>
            </w:r>
          </w:p>
        </w:tc>
      </w:tr>
      <w:tr w:rsidR="00FD11AB" w:rsidRPr="0023744C" w:rsidTr="00C937CE">
        <w:trPr>
          <w:trHeight w:val="290"/>
        </w:trPr>
        <w:tc>
          <w:tcPr>
            <w:tcW w:w="4283" w:type="dxa"/>
            <w:gridSpan w:val="2"/>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FD11AB" w:rsidRPr="0023744C" w:rsidRDefault="00FD11AB" w:rsidP="005402D5">
            <w:pPr>
              <w:suppressAutoHyphens w:val="0"/>
              <w:autoSpaceDE w:val="0"/>
              <w:autoSpaceDN w:val="0"/>
              <w:adjustRightInd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w:t>
            </w:r>
          </w:p>
        </w:tc>
        <w:tc>
          <w:tcPr>
            <w:tcW w:w="851"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0</w:t>
            </w:r>
          </w:p>
        </w:tc>
        <w:tc>
          <w:tcPr>
            <w:tcW w:w="820"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62,5</w:t>
            </w:r>
          </w:p>
        </w:tc>
        <w:tc>
          <w:tcPr>
            <w:tcW w:w="709" w:type="dxa"/>
            <w:tcBorders>
              <w:top w:val="single" w:sz="6" w:space="0" w:color="000000"/>
              <w:left w:val="single" w:sz="6" w:space="0" w:color="000000"/>
              <w:bottom w:val="single" w:sz="6" w:space="0" w:color="000000"/>
              <w:right w:val="single" w:sz="6" w:space="0" w:color="000000"/>
            </w:tcBorders>
          </w:tcPr>
          <w:p w:rsidR="00FD11AB" w:rsidRPr="00C937CE" w:rsidRDefault="00FD11AB" w:rsidP="00D775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C937CE">
              <w:rPr>
                <w:rFonts w:ascii="Times New Roman" w:eastAsiaTheme="minorHAnsi" w:hAnsi="Times New Roman"/>
                <w:sz w:val="24"/>
                <w:szCs w:val="24"/>
                <w:lang w:eastAsia="en-US"/>
              </w:rPr>
              <w:t>37,5</w:t>
            </w:r>
          </w:p>
        </w:tc>
        <w:tc>
          <w:tcPr>
            <w:tcW w:w="1064" w:type="dxa"/>
            <w:tcBorders>
              <w:top w:val="single" w:sz="6" w:space="0" w:color="000000"/>
              <w:left w:val="single" w:sz="6" w:space="0" w:color="000000"/>
              <w:bottom w:val="single" w:sz="6" w:space="0" w:color="000000"/>
              <w:right w:val="single" w:sz="6" w:space="0" w:color="000000"/>
            </w:tcBorders>
          </w:tcPr>
          <w:p w:rsidR="00FD11AB" w:rsidRPr="0023744C" w:rsidRDefault="00FD11AB" w:rsidP="00C937CE">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762A9E" w:rsidRPr="0023744C" w:rsidRDefault="00762A9E" w:rsidP="005402D5">
      <w:pPr>
        <w:suppressAutoHyphens w:val="0"/>
        <w:spacing w:after="0" w:line="276" w:lineRule="auto"/>
        <w:ind w:firstLine="709"/>
        <w:jc w:val="both"/>
        <w:rPr>
          <w:rFonts w:ascii="Times New Roman" w:hAnsi="Times New Roman"/>
          <w:sz w:val="24"/>
          <w:szCs w:val="24"/>
        </w:rPr>
      </w:pPr>
    </w:p>
    <w:tbl>
      <w:tblPr>
        <w:tblW w:w="9326" w:type="dxa"/>
        <w:tblInd w:w="30" w:type="dxa"/>
        <w:tblLayout w:type="fixed"/>
        <w:tblCellMar>
          <w:left w:w="30" w:type="dxa"/>
          <w:right w:w="30" w:type="dxa"/>
        </w:tblCellMar>
        <w:tblLook w:val="0000" w:firstRow="0" w:lastRow="0" w:firstColumn="0" w:lastColumn="0" w:noHBand="0" w:noVBand="0"/>
      </w:tblPr>
      <w:tblGrid>
        <w:gridCol w:w="2440"/>
        <w:gridCol w:w="1843"/>
        <w:gridCol w:w="1559"/>
        <w:gridCol w:w="851"/>
        <w:gridCol w:w="992"/>
        <w:gridCol w:w="820"/>
        <w:gridCol w:w="821"/>
      </w:tblGrid>
      <w:tr w:rsidR="0023744C" w:rsidRPr="0023744C" w:rsidTr="00A65F63">
        <w:trPr>
          <w:trHeight w:val="348"/>
        </w:trPr>
        <w:tc>
          <w:tcPr>
            <w:tcW w:w="4283" w:type="dxa"/>
            <w:gridSpan w:val="2"/>
            <w:tcBorders>
              <w:top w:val="single" w:sz="12" w:space="0" w:color="000000"/>
              <w:left w:val="single" w:sz="12"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География 7 класс</w:t>
            </w:r>
          </w:p>
        </w:tc>
        <w:tc>
          <w:tcPr>
            <w:tcW w:w="1559" w:type="dxa"/>
            <w:tcBorders>
              <w:top w:val="single" w:sz="12"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0" w:type="dxa"/>
            <w:tcBorders>
              <w:top w:val="single" w:sz="12"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1" w:type="dxa"/>
            <w:tcBorders>
              <w:top w:val="single" w:sz="12"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География</w:t>
            </w: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843"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w:t>
            </w: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12"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tcBorders>
              <w:top w:val="single" w:sz="6" w:space="0" w:color="000000"/>
              <w:left w:val="single" w:sz="6" w:space="0" w:color="000000"/>
              <w:bottom w:val="single" w:sz="12"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559" w:type="dxa"/>
            <w:tcBorders>
              <w:top w:val="single" w:sz="6" w:space="0" w:color="000000"/>
              <w:left w:val="single" w:sz="6" w:space="0" w:color="000000"/>
              <w:bottom w:val="single" w:sz="12"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992" w:type="dxa"/>
            <w:tcBorders>
              <w:top w:val="single" w:sz="6" w:space="0" w:color="000000"/>
              <w:left w:val="single" w:sz="6" w:space="0" w:color="000000"/>
              <w:bottom w:val="single" w:sz="12"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820" w:type="dxa"/>
            <w:tcBorders>
              <w:top w:val="single" w:sz="6" w:space="0" w:color="000000"/>
              <w:left w:val="single" w:sz="6" w:space="0" w:color="000000"/>
              <w:bottom w:val="single" w:sz="12"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821" w:type="dxa"/>
            <w:tcBorders>
              <w:top w:val="single" w:sz="6" w:space="0" w:color="000000"/>
              <w:left w:val="single" w:sz="6" w:space="0" w:color="000000"/>
              <w:bottom w:val="single" w:sz="12"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21149</w:t>
            </w: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457355</w:t>
            </w: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10,24</w:t>
            </w: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51,71</w:t>
            </w: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30,74</w:t>
            </w: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7,32</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377</w:t>
            </w: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8906</w:t>
            </w: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w:t>
            </w: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45,78</w:t>
            </w: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38,79</w:t>
            </w: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11,62</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23</w:t>
            </w: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479</w:t>
            </w: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1,88</w:t>
            </w: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44,68</w:t>
            </w: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39,87</w:t>
            </w: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13,57</w:t>
            </w:r>
          </w:p>
        </w:tc>
      </w:tr>
      <w:tr w:rsidR="001637F9" w:rsidRPr="0023744C" w:rsidTr="00A65F63">
        <w:trPr>
          <w:trHeight w:val="290"/>
        </w:trPr>
        <w:tc>
          <w:tcPr>
            <w:tcW w:w="4283" w:type="dxa"/>
            <w:gridSpan w:val="2"/>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w:t>
            </w:r>
          </w:p>
        </w:tc>
        <w:tc>
          <w:tcPr>
            <w:tcW w:w="85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992"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55,56</w:t>
            </w:r>
          </w:p>
        </w:tc>
        <w:tc>
          <w:tcPr>
            <w:tcW w:w="820"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44,44</w:t>
            </w:r>
          </w:p>
        </w:tc>
        <w:tc>
          <w:tcPr>
            <w:tcW w:w="821" w:type="dxa"/>
            <w:tcBorders>
              <w:top w:val="single" w:sz="6" w:space="0" w:color="000000"/>
              <w:left w:val="single" w:sz="6" w:space="0" w:color="000000"/>
              <w:bottom w:val="single" w:sz="6" w:space="0" w:color="000000"/>
              <w:right w:val="single" w:sz="6" w:space="0" w:color="000000"/>
            </w:tcBorders>
          </w:tcPr>
          <w:p w:rsidR="001637F9" w:rsidRPr="0023744C" w:rsidRDefault="001637F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74158E" w:rsidRPr="0023744C" w:rsidRDefault="0074158E" w:rsidP="005402D5">
      <w:pPr>
        <w:suppressAutoHyphens w:val="0"/>
        <w:spacing w:after="0" w:line="276" w:lineRule="auto"/>
        <w:jc w:val="both"/>
        <w:rPr>
          <w:rFonts w:ascii="Times New Roman" w:hAnsi="Times New Roman"/>
          <w:sz w:val="24"/>
          <w:szCs w:val="24"/>
        </w:rPr>
      </w:pPr>
    </w:p>
    <w:tbl>
      <w:tblPr>
        <w:tblW w:w="9356" w:type="dxa"/>
        <w:tblInd w:w="30" w:type="dxa"/>
        <w:tblLayout w:type="fixed"/>
        <w:tblCellMar>
          <w:left w:w="30" w:type="dxa"/>
          <w:right w:w="30" w:type="dxa"/>
        </w:tblCellMar>
        <w:tblLook w:val="0000" w:firstRow="0" w:lastRow="0" w:firstColumn="0" w:lastColumn="0" w:noHBand="0" w:noVBand="0"/>
      </w:tblPr>
      <w:tblGrid>
        <w:gridCol w:w="2440"/>
        <w:gridCol w:w="1843"/>
        <w:gridCol w:w="1559"/>
        <w:gridCol w:w="851"/>
        <w:gridCol w:w="992"/>
        <w:gridCol w:w="992"/>
        <w:gridCol w:w="679"/>
      </w:tblGrid>
      <w:tr w:rsidR="0023744C" w:rsidRPr="0023744C" w:rsidTr="00A65F63">
        <w:trPr>
          <w:trHeight w:val="348"/>
        </w:trPr>
        <w:tc>
          <w:tcPr>
            <w:tcW w:w="4283" w:type="dxa"/>
            <w:gridSpan w:val="2"/>
            <w:tcBorders>
              <w:top w:val="single" w:sz="12" w:space="0" w:color="000000"/>
              <w:left w:val="single" w:sz="12"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Физика 7 класс</w:t>
            </w:r>
          </w:p>
        </w:tc>
        <w:tc>
          <w:tcPr>
            <w:tcW w:w="1559" w:type="dxa"/>
            <w:tcBorders>
              <w:top w:val="single" w:sz="12"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12"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Физика</w:t>
            </w: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18</w:t>
            </w: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12"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tcBorders>
              <w:top w:val="single" w:sz="6" w:space="0" w:color="000000"/>
              <w:left w:val="single" w:sz="6" w:space="0" w:color="000000"/>
              <w:bottom w:val="single" w:sz="12"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559" w:type="dxa"/>
            <w:tcBorders>
              <w:top w:val="single" w:sz="6" w:space="0" w:color="000000"/>
              <w:left w:val="single" w:sz="6" w:space="0" w:color="000000"/>
              <w:bottom w:val="single" w:sz="12"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992" w:type="dxa"/>
            <w:tcBorders>
              <w:top w:val="single" w:sz="6" w:space="0" w:color="000000"/>
              <w:left w:val="single" w:sz="6" w:space="0" w:color="000000"/>
              <w:bottom w:val="single" w:sz="12"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992" w:type="dxa"/>
            <w:tcBorders>
              <w:top w:val="single" w:sz="6" w:space="0" w:color="000000"/>
              <w:left w:val="single" w:sz="6" w:space="0" w:color="000000"/>
              <w:bottom w:val="single" w:sz="12"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679" w:type="dxa"/>
            <w:tcBorders>
              <w:top w:val="single" w:sz="6" w:space="0" w:color="000000"/>
              <w:left w:val="single" w:sz="6" w:space="0" w:color="000000"/>
              <w:bottom w:val="single" w:sz="12"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26180</w:t>
            </w: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678795</w:t>
            </w: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9,52</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45,89</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33,67</w:t>
            </w: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10,92</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457</w:t>
            </w: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13255</w:t>
            </w: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4,31</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45,34</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37,66</w:t>
            </w: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12,69</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w:t>
            </w: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695</w:t>
            </w: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2,45</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43,6</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40,43</w:t>
            </w: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13,53</w:t>
            </w:r>
          </w:p>
        </w:tc>
      </w:tr>
      <w:tr w:rsidR="00E2627D" w:rsidRPr="0023744C" w:rsidTr="00A65F63">
        <w:trPr>
          <w:trHeight w:val="290"/>
        </w:trPr>
        <w:tc>
          <w:tcPr>
            <w:tcW w:w="4283" w:type="dxa"/>
            <w:gridSpan w:val="2"/>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w:t>
            </w:r>
          </w:p>
        </w:tc>
        <w:tc>
          <w:tcPr>
            <w:tcW w:w="851"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66,67</w:t>
            </w:r>
          </w:p>
        </w:tc>
        <w:tc>
          <w:tcPr>
            <w:tcW w:w="992"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33,33</w:t>
            </w:r>
          </w:p>
        </w:tc>
        <w:tc>
          <w:tcPr>
            <w:tcW w:w="679" w:type="dxa"/>
            <w:tcBorders>
              <w:top w:val="single" w:sz="6" w:space="0" w:color="000000"/>
              <w:left w:val="single" w:sz="6" w:space="0" w:color="000000"/>
              <w:bottom w:val="single" w:sz="6" w:space="0" w:color="000000"/>
              <w:right w:val="single" w:sz="6" w:space="0" w:color="000000"/>
            </w:tcBorders>
          </w:tcPr>
          <w:p w:rsidR="00E2627D" w:rsidRPr="0023744C" w:rsidRDefault="00E2627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671C60" w:rsidRPr="0023744C" w:rsidRDefault="00671C60" w:rsidP="005402D5">
      <w:pPr>
        <w:suppressAutoHyphens w:val="0"/>
        <w:spacing w:after="0" w:line="276" w:lineRule="auto"/>
        <w:jc w:val="both"/>
        <w:rPr>
          <w:rFonts w:ascii="Times New Roman" w:hAnsi="Times New Roman"/>
          <w:sz w:val="24"/>
          <w:szCs w:val="24"/>
        </w:rPr>
      </w:pPr>
    </w:p>
    <w:tbl>
      <w:tblPr>
        <w:tblW w:w="9356" w:type="dxa"/>
        <w:tblInd w:w="30" w:type="dxa"/>
        <w:tblLayout w:type="fixed"/>
        <w:tblCellMar>
          <w:left w:w="30" w:type="dxa"/>
          <w:right w:w="30" w:type="dxa"/>
        </w:tblCellMar>
        <w:tblLook w:val="0000" w:firstRow="0" w:lastRow="0" w:firstColumn="0" w:lastColumn="0" w:noHBand="0" w:noVBand="0"/>
      </w:tblPr>
      <w:tblGrid>
        <w:gridCol w:w="2440"/>
        <w:gridCol w:w="1843"/>
        <w:gridCol w:w="1559"/>
        <w:gridCol w:w="851"/>
        <w:gridCol w:w="992"/>
        <w:gridCol w:w="992"/>
        <w:gridCol w:w="679"/>
      </w:tblGrid>
      <w:tr w:rsidR="0023744C" w:rsidRPr="0023744C" w:rsidTr="00A65F63">
        <w:trPr>
          <w:trHeight w:val="348"/>
        </w:trPr>
        <w:tc>
          <w:tcPr>
            <w:tcW w:w="4283" w:type="dxa"/>
            <w:gridSpan w:val="2"/>
            <w:tcBorders>
              <w:top w:val="single" w:sz="12" w:space="0" w:color="000000"/>
              <w:left w:val="single" w:sz="12"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Английский язык 7 класс</w:t>
            </w:r>
          </w:p>
        </w:tc>
        <w:tc>
          <w:tcPr>
            <w:tcW w:w="1559" w:type="dxa"/>
            <w:tcBorders>
              <w:top w:val="single" w:sz="12"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12"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Английский язык</w:t>
            </w: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30</w:t>
            </w: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440" w:type="dxa"/>
            <w:tcBorders>
              <w:top w:val="single" w:sz="6" w:space="0" w:color="000000"/>
              <w:left w:val="single" w:sz="12" w:space="0" w:color="000000"/>
              <w:bottom w:val="single" w:sz="12"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tcBorders>
              <w:top w:val="single" w:sz="6" w:space="0" w:color="000000"/>
              <w:left w:val="single" w:sz="6" w:space="0" w:color="000000"/>
              <w:bottom w:val="single" w:sz="12"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559" w:type="dxa"/>
            <w:tcBorders>
              <w:top w:val="single" w:sz="6" w:space="0" w:color="000000"/>
              <w:left w:val="single" w:sz="6" w:space="0" w:color="000000"/>
              <w:bottom w:val="single" w:sz="12"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992" w:type="dxa"/>
            <w:tcBorders>
              <w:top w:val="single" w:sz="6" w:space="0" w:color="000000"/>
              <w:left w:val="single" w:sz="6" w:space="0" w:color="000000"/>
              <w:bottom w:val="single" w:sz="12"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992" w:type="dxa"/>
            <w:tcBorders>
              <w:top w:val="single" w:sz="6" w:space="0" w:color="000000"/>
              <w:left w:val="single" w:sz="6" w:space="0" w:color="000000"/>
              <w:bottom w:val="single" w:sz="12"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679" w:type="dxa"/>
            <w:tcBorders>
              <w:top w:val="single" w:sz="6" w:space="0" w:color="000000"/>
              <w:left w:val="single" w:sz="6" w:space="0" w:color="000000"/>
              <w:bottom w:val="single" w:sz="12"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31338</w:t>
            </w: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1264429</w:t>
            </w: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15,92</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44,07</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29,91</w:t>
            </w: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10,11</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573</w:t>
            </w: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26274</w:t>
            </w: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5,88</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44,23</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35,46</w:t>
            </w: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14,44</w:t>
            </w:r>
          </w:p>
        </w:tc>
      </w:tr>
      <w:tr w:rsidR="0023744C" w:rsidRPr="0023744C" w:rsidTr="00A65F63">
        <w:trPr>
          <w:trHeight w:val="290"/>
        </w:trPr>
        <w:tc>
          <w:tcPr>
            <w:tcW w:w="2440"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1398</w:t>
            </w: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3,58</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46,64</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35,84</w:t>
            </w: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13,95</w:t>
            </w:r>
          </w:p>
        </w:tc>
      </w:tr>
      <w:tr w:rsidR="0023744C" w:rsidRPr="0023744C" w:rsidTr="00A65F63">
        <w:trPr>
          <w:trHeight w:val="290"/>
        </w:trPr>
        <w:tc>
          <w:tcPr>
            <w:tcW w:w="4283" w:type="dxa"/>
            <w:gridSpan w:val="2"/>
            <w:tcBorders>
              <w:top w:val="single" w:sz="6" w:space="0" w:color="000000"/>
              <w:left w:val="single" w:sz="6" w:space="0" w:color="000000"/>
              <w:bottom w:val="single" w:sz="6" w:space="0" w:color="000000"/>
              <w:right w:val="single" w:sz="6" w:space="0" w:color="000000"/>
            </w:tcBorders>
          </w:tcPr>
          <w:p w:rsidR="00C72020" w:rsidRPr="0023744C" w:rsidRDefault="00B21AD3"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w:t>
            </w:r>
          </w:p>
        </w:tc>
        <w:tc>
          <w:tcPr>
            <w:tcW w:w="851"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55,56</w:t>
            </w:r>
          </w:p>
        </w:tc>
        <w:tc>
          <w:tcPr>
            <w:tcW w:w="992"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44,44</w:t>
            </w:r>
          </w:p>
        </w:tc>
        <w:tc>
          <w:tcPr>
            <w:tcW w:w="679" w:type="dxa"/>
            <w:tcBorders>
              <w:top w:val="single" w:sz="6" w:space="0" w:color="000000"/>
              <w:left w:val="single" w:sz="6" w:space="0" w:color="000000"/>
              <w:bottom w:val="single" w:sz="6" w:space="0" w:color="000000"/>
              <w:right w:val="single" w:sz="6" w:space="0" w:color="000000"/>
            </w:tcBorders>
          </w:tcPr>
          <w:p w:rsidR="00C72020" w:rsidRPr="0023744C" w:rsidRDefault="00C72020"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671C60" w:rsidRPr="0023744C" w:rsidRDefault="00A65F63" w:rsidP="005402D5">
      <w:pPr>
        <w:suppressAutoHyphens w:val="0"/>
        <w:spacing w:after="0" w:line="276" w:lineRule="auto"/>
        <w:jc w:val="both"/>
        <w:rPr>
          <w:rFonts w:ascii="Times New Roman" w:hAnsi="Times New Roman"/>
          <w:sz w:val="24"/>
          <w:szCs w:val="24"/>
        </w:rPr>
      </w:pPr>
      <w:r w:rsidRPr="0023744C">
        <w:rPr>
          <w:rFonts w:ascii="Times New Roman" w:hAnsi="Times New Roman"/>
          <w:sz w:val="24"/>
          <w:szCs w:val="24"/>
        </w:rPr>
        <w:t xml:space="preserve">     </w:t>
      </w:r>
      <w:r w:rsidR="003E5DEE" w:rsidRPr="0023744C">
        <w:rPr>
          <w:rFonts w:ascii="Times New Roman" w:hAnsi="Times New Roman"/>
          <w:sz w:val="24"/>
          <w:szCs w:val="24"/>
        </w:rPr>
        <w:t xml:space="preserve">8 класс </w:t>
      </w:r>
    </w:p>
    <w:tbl>
      <w:tblPr>
        <w:tblW w:w="9356" w:type="dxa"/>
        <w:tblInd w:w="30" w:type="dxa"/>
        <w:tblLayout w:type="fixed"/>
        <w:tblCellMar>
          <w:left w:w="30" w:type="dxa"/>
          <w:right w:w="30" w:type="dxa"/>
        </w:tblCellMar>
        <w:tblLook w:val="0000" w:firstRow="0" w:lastRow="0" w:firstColumn="0" w:lastColumn="0" w:noHBand="0" w:noVBand="0"/>
      </w:tblPr>
      <w:tblGrid>
        <w:gridCol w:w="2017"/>
        <w:gridCol w:w="2112"/>
        <w:gridCol w:w="1683"/>
        <w:gridCol w:w="851"/>
        <w:gridCol w:w="992"/>
        <w:gridCol w:w="992"/>
        <w:gridCol w:w="709"/>
      </w:tblGrid>
      <w:tr w:rsidR="0023744C" w:rsidRPr="0023744C" w:rsidTr="00A65F63">
        <w:trPr>
          <w:trHeight w:val="348"/>
        </w:trPr>
        <w:tc>
          <w:tcPr>
            <w:tcW w:w="2017" w:type="dxa"/>
            <w:tcBorders>
              <w:top w:val="single" w:sz="12" w:space="0" w:color="000000"/>
              <w:left w:val="single" w:sz="12"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ВПР 2023 Русский язык 8 класс</w:t>
            </w:r>
          </w:p>
        </w:tc>
        <w:tc>
          <w:tcPr>
            <w:tcW w:w="2112" w:type="dxa"/>
            <w:tcBorders>
              <w:top w:val="single" w:sz="12"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683" w:type="dxa"/>
            <w:tcBorders>
              <w:top w:val="single" w:sz="12"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12"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017" w:type="dxa"/>
            <w:tcBorders>
              <w:top w:val="single" w:sz="6" w:space="0" w:color="000000"/>
              <w:left w:val="single" w:sz="12"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211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017" w:type="dxa"/>
            <w:tcBorders>
              <w:top w:val="single" w:sz="6" w:space="0" w:color="000000"/>
              <w:left w:val="single" w:sz="12"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211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Русский язык</w:t>
            </w: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017" w:type="dxa"/>
            <w:tcBorders>
              <w:top w:val="single" w:sz="6" w:space="0" w:color="000000"/>
              <w:left w:val="single" w:sz="12"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Максимальный </w:t>
            </w:r>
            <w:r w:rsidRPr="0023744C">
              <w:rPr>
                <w:rFonts w:ascii="Times New Roman" w:eastAsiaTheme="minorHAnsi" w:hAnsi="Times New Roman"/>
                <w:b/>
                <w:bCs/>
                <w:sz w:val="24"/>
                <w:szCs w:val="24"/>
                <w:lang w:eastAsia="en-US"/>
              </w:rPr>
              <w:lastRenderedPageBreak/>
              <w:t>первичный балл:</w:t>
            </w:r>
          </w:p>
        </w:tc>
        <w:tc>
          <w:tcPr>
            <w:tcW w:w="211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lastRenderedPageBreak/>
              <w:t>51</w:t>
            </w: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017" w:type="dxa"/>
            <w:tcBorders>
              <w:top w:val="single" w:sz="6" w:space="0" w:color="000000"/>
              <w:left w:val="single" w:sz="12"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lastRenderedPageBreak/>
              <w:t>Дата:</w:t>
            </w:r>
          </w:p>
        </w:tc>
        <w:tc>
          <w:tcPr>
            <w:tcW w:w="211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2017" w:type="dxa"/>
            <w:tcBorders>
              <w:top w:val="single" w:sz="6" w:space="0" w:color="000000"/>
              <w:left w:val="single" w:sz="12" w:space="0" w:color="000000"/>
              <w:bottom w:val="single" w:sz="12"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2112" w:type="dxa"/>
            <w:tcBorders>
              <w:top w:val="single" w:sz="6" w:space="0" w:color="000000"/>
              <w:left w:val="single" w:sz="6" w:space="0" w:color="000000"/>
              <w:bottom w:val="single" w:sz="12"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683" w:type="dxa"/>
            <w:tcBorders>
              <w:top w:val="single" w:sz="6" w:space="0" w:color="000000"/>
              <w:left w:val="single" w:sz="6" w:space="0" w:color="000000"/>
              <w:bottom w:val="single" w:sz="12"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992" w:type="dxa"/>
            <w:tcBorders>
              <w:top w:val="single" w:sz="6" w:space="0" w:color="000000"/>
              <w:left w:val="single" w:sz="6" w:space="0" w:color="000000"/>
              <w:bottom w:val="single" w:sz="12"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992" w:type="dxa"/>
            <w:tcBorders>
              <w:top w:val="single" w:sz="6" w:space="0" w:color="000000"/>
              <w:left w:val="single" w:sz="6" w:space="0" w:color="000000"/>
              <w:bottom w:val="single" w:sz="12"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709" w:type="dxa"/>
            <w:tcBorders>
              <w:top w:val="single" w:sz="6" w:space="0" w:color="000000"/>
              <w:left w:val="single" w:sz="6" w:space="0" w:color="000000"/>
              <w:bottom w:val="single" w:sz="12"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A65F63">
        <w:trPr>
          <w:trHeight w:val="290"/>
        </w:trPr>
        <w:tc>
          <w:tcPr>
            <w:tcW w:w="2017"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211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34813</w:t>
            </w: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1325576</w:t>
            </w: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15,57</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37,8</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37,95</w:t>
            </w: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8,67</w:t>
            </w:r>
          </w:p>
        </w:tc>
      </w:tr>
      <w:tr w:rsidR="0023744C" w:rsidRPr="0023744C" w:rsidTr="00A65F63">
        <w:trPr>
          <w:trHeight w:val="290"/>
        </w:trPr>
        <w:tc>
          <w:tcPr>
            <w:tcW w:w="2017"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211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589</w:t>
            </w: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27424</w:t>
            </w: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8,06</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44,51</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38,55</w:t>
            </w: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8,88</w:t>
            </w:r>
          </w:p>
        </w:tc>
      </w:tr>
      <w:tr w:rsidR="0023744C" w:rsidRPr="0023744C" w:rsidTr="00A65F63">
        <w:trPr>
          <w:trHeight w:val="290"/>
        </w:trPr>
        <w:tc>
          <w:tcPr>
            <w:tcW w:w="2017"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211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1329</w:t>
            </w: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5,42</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42,44</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41,84</w:t>
            </w: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10,31</w:t>
            </w:r>
          </w:p>
        </w:tc>
      </w:tr>
      <w:tr w:rsidR="007C1169" w:rsidRPr="0023744C" w:rsidTr="00A65F63">
        <w:trPr>
          <w:trHeight w:val="290"/>
        </w:trPr>
        <w:tc>
          <w:tcPr>
            <w:tcW w:w="4129" w:type="dxa"/>
            <w:gridSpan w:val="2"/>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683"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w:t>
            </w:r>
          </w:p>
        </w:tc>
        <w:tc>
          <w:tcPr>
            <w:tcW w:w="851"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50</w:t>
            </w:r>
          </w:p>
        </w:tc>
        <w:tc>
          <w:tcPr>
            <w:tcW w:w="992"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50</w:t>
            </w:r>
          </w:p>
        </w:tc>
        <w:tc>
          <w:tcPr>
            <w:tcW w:w="709" w:type="dxa"/>
            <w:tcBorders>
              <w:top w:val="single" w:sz="6" w:space="0" w:color="000000"/>
              <w:left w:val="single" w:sz="6" w:space="0" w:color="000000"/>
              <w:bottom w:val="single" w:sz="6" w:space="0" w:color="000000"/>
              <w:right w:val="single" w:sz="6" w:space="0" w:color="000000"/>
            </w:tcBorders>
          </w:tcPr>
          <w:p w:rsidR="007C1169" w:rsidRPr="0023744C" w:rsidRDefault="007C1169"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262C37" w:rsidRPr="0023744C" w:rsidRDefault="00262C37" w:rsidP="005402D5">
      <w:pPr>
        <w:suppressAutoHyphens w:val="0"/>
        <w:spacing w:after="0" w:line="276" w:lineRule="auto"/>
        <w:jc w:val="both"/>
        <w:rPr>
          <w:rFonts w:ascii="Times New Roman" w:hAnsi="Times New Roman"/>
          <w:noProof/>
          <w:sz w:val="24"/>
          <w:szCs w:val="24"/>
          <w:lang w:eastAsia="ru-RU"/>
        </w:rPr>
      </w:pPr>
    </w:p>
    <w:p w:rsidR="007C1169" w:rsidRPr="0023744C" w:rsidRDefault="007C1169" w:rsidP="005402D5">
      <w:pPr>
        <w:suppressAutoHyphens w:val="0"/>
        <w:spacing w:after="0" w:line="276" w:lineRule="auto"/>
        <w:jc w:val="both"/>
        <w:rPr>
          <w:rFonts w:ascii="Times New Roman" w:hAnsi="Times New Roman"/>
          <w:noProof/>
          <w:sz w:val="24"/>
          <w:szCs w:val="24"/>
          <w:lang w:eastAsia="ru-RU"/>
        </w:rPr>
      </w:pPr>
    </w:p>
    <w:p w:rsidR="007C1169" w:rsidRPr="0023744C" w:rsidRDefault="007C1169" w:rsidP="005402D5">
      <w:pPr>
        <w:suppressAutoHyphens w:val="0"/>
        <w:spacing w:after="0" w:line="276" w:lineRule="auto"/>
        <w:jc w:val="both"/>
        <w:rPr>
          <w:rFonts w:ascii="Times New Roman" w:hAnsi="Times New Roman"/>
          <w:noProof/>
          <w:sz w:val="24"/>
          <w:szCs w:val="24"/>
          <w:lang w:eastAsia="ru-RU"/>
        </w:rPr>
      </w:pPr>
    </w:p>
    <w:p w:rsidR="007C1169" w:rsidRPr="0023744C" w:rsidRDefault="007C1169" w:rsidP="005402D5">
      <w:pPr>
        <w:suppressAutoHyphens w:val="0"/>
        <w:spacing w:after="0" w:line="276" w:lineRule="auto"/>
        <w:jc w:val="both"/>
        <w:rPr>
          <w:rFonts w:ascii="Times New Roman" w:hAnsi="Times New Roman"/>
          <w:sz w:val="24"/>
          <w:szCs w:val="24"/>
          <w:lang w:val="en-US"/>
        </w:rPr>
      </w:pPr>
    </w:p>
    <w:tbl>
      <w:tblPr>
        <w:tblW w:w="9923" w:type="dxa"/>
        <w:tblInd w:w="30" w:type="dxa"/>
        <w:tblLayout w:type="fixed"/>
        <w:tblCellMar>
          <w:left w:w="30" w:type="dxa"/>
          <w:right w:w="30" w:type="dxa"/>
        </w:tblCellMar>
        <w:tblLook w:val="0000" w:firstRow="0" w:lastRow="0" w:firstColumn="0" w:lastColumn="0" w:noHBand="0" w:noVBand="0"/>
      </w:tblPr>
      <w:tblGrid>
        <w:gridCol w:w="3119"/>
        <w:gridCol w:w="1417"/>
        <w:gridCol w:w="426"/>
        <w:gridCol w:w="850"/>
        <w:gridCol w:w="567"/>
        <w:gridCol w:w="425"/>
        <w:gridCol w:w="426"/>
        <w:gridCol w:w="425"/>
        <w:gridCol w:w="425"/>
        <w:gridCol w:w="406"/>
        <w:gridCol w:w="303"/>
        <w:gridCol w:w="567"/>
        <w:gridCol w:w="567"/>
      </w:tblGrid>
      <w:tr w:rsidR="0023744C" w:rsidRPr="0023744C" w:rsidTr="00A65F63">
        <w:trPr>
          <w:gridAfter w:val="1"/>
          <w:wAfter w:w="567" w:type="dxa"/>
          <w:trHeight w:val="348"/>
        </w:trPr>
        <w:tc>
          <w:tcPr>
            <w:tcW w:w="4962" w:type="dxa"/>
            <w:gridSpan w:val="3"/>
            <w:tcBorders>
              <w:top w:val="single" w:sz="12" w:space="0" w:color="000000"/>
              <w:left w:val="single" w:sz="12"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Математика 8 класс</w:t>
            </w:r>
          </w:p>
        </w:tc>
        <w:tc>
          <w:tcPr>
            <w:tcW w:w="1417" w:type="dxa"/>
            <w:gridSpan w:val="2"/>
            <w:tcBorders>
              <w:top w:val="single" w:sz="12"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12"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gridSpan w:val="2"/>
            <w:tcBorders>
              <w:top w:val="single" w:sz="12"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gridSpan w:val="2"/>
            <w:tcBorders>
              <w:top w:val="single" w:sz="12"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tcBorders>
              <w:top w:val="single" w:sz="12"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gridAfter w:val="1"/>
          <w:wAfter w:w="567" w:type="dxa"/>
          <w:trHeight w:val="290"/>
        </w:trPr>
        <w:tc>
          <w:tcPr>
            <w:tcW w:w="3119" w:type="dxa"/>
            <w:tcBorders>
              <w:top w:val="single" w:sz="6" w:space="0" w:color="000000"/>
              <w:left w:val="single" w:sz="12"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gridAfter w:val="1"/>
          <w:wAfter w:w="567" w:type="dxa"/>
          <w:trHeight w:val="290"/>
        </w:trPr>
        <w:tc>
          <w:tcPr>
            <w:tcW w:w="3119" w:type="dxa"/>
            <w:tcBorders>
              <w:top w:val="single" w:sz="6" w:space="0" w:color="000000"/>
              <w:left w:val="single" w:sz="12"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Математика</w:t>
            </w: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gridAfter w:val="1"/>
          <w:wAfter w:w="567" w:type="dxa"/>
          <w:trHeight w:val="290"/>
        </w:trPr>
        <w:tc>
          <w:tcPr>
            <w:tcW w:w="3119" w:type="dxa"/>
            <w:tcBorders>
              <w:top w:val="single" w:sz="6" w:space="0" w:color="000000"/>
              <w:left w:val="single" w:sz="12"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w:t>
            </w: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gridAfter w:val="1"/>
          <w:wAfter w:w="567" w:type="dxa"/>
          <w:trHeight w:val="290"/>
        </w:trPr>
        <w:tc>
          <w:tcPr>
            <w:tcW w:w="3119" w:type="dxa"/>
            <w:tcBorders>
              <w:top w:val="single" w:sz="6" w:space="0" w:color="000000"/>
              <w:left w:val="single" w:sz="12"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gridAfter w:val="1"/>
          <w:wAfter w:w="567" w:type="dxa"/>
          <w:trHeight w:val="290"/>
        </w:trPr>
        <w:tc>
          <w:tcPr>
            <w:tcW w:w="3119" w:type="dxa"/>
            <w:tcBorders>
              <w:top w:val="single" w:sz="6" w:space="0" w:color="000000"/>
              <w:left w:val="single" w:sz="12"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gridAfter w:val="1"/>
          <w:wAfter w:w="567" w:type="dxa"/>
          <w:trHeight w:val="290"/>
        </w:trPr>
        <w:tc>
          <w:tcPr>
            <w:tcW w:w="3119" w:type="dxa"/>
            <w:tcBorders>
              <w:top w:val="single" w:sz="6" w:space="0" w:color="000000"/>
              <w:left w:val="single" w:sz="12" w:space="0" w:color="000000"/>
              <w:bottom w:val="single" w:sz="12"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843" w:type="dxa"/>
            <w:gridSpan w:val="2"/>
            <w:tcBorders>
              <w:top w:val="single" w:sz="6" w:space="0" w:color="000000"/>
              <w:left w:val="single" w:sz="6" w:space="0" w:color="000000"/>
              <w:bottom w:val="single" w:sz="12"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417" w:type="dxa"/>
            <w:gridSpan w:val="2"/>
            <w:tcBorders>
              <w:top w:val="single" w:sz="6" w:space="0" w:color="000000"/>
              <w:left w:val="single" w:sz="6" w:space="0" w:color="000000"/>
              <w:bottom w:val="single" w:sz="12"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gridSpan w:val="2"/>
            <w:tcBorders>
              <w:top w:val="single" w:sz="6" w:space="0" w:color="000000"/>
              <w:left w:val="single" w:sz="6" w:space="0" w:color="000000"/>
              <w:bottom w:val="single" w:sz="12"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850" w:type="dxa"/>
            <w:gridSpan w:val="2"/>
            <w:tcBorders>
              <w:top w:val="single" w:sz="6" w:space="0" w:color="000000"/>
              <w:left w:val="single" w:sz="6" w:space="0" w:color="000000"/>
              <w:bottom w:val="single" w:sz="12"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709" w:type="dxa"/>
            <w:gridSpan w:val="2"/>
            <w:tcBorders>
              <w:top w:val="single" w:sz="6" w:space="0" w:color="000000"/>
              <w:left w:val="single" w:sz="6" w:space="0" w:color="000000"/>
              <w:bottom w:val="single" w:sz="12"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567" w:type="dxa"/>
            <w:tcBorders>
              <w:top w:val="single" w:sz="6" w:space="0" w:color="000000"/>
              <w:left w:val="single" w:sz="6" w:space="0" w:color="000000"/>
              <w:bottom w:val="single" w:sz="12"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A65F63">
        <w:trPr>
          <w:gridAfter w:val="1"/>
          <w:wAfter w:w="567" w:type="dxa"/>
          <w:trHeight w:val="290"/>
        </w:trPr>
        <w:tc>
          <w:tcPr>
            <w:tcW w:w="3119"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34679</w:t>
            </w: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1294410</w:t>
            </w: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10</w:t>
            </w: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57,25</w:t>
            </w: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29,01</w:t>
            </w: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3,73</w:t>
            </w:r>
          </w:p>
        </w:tc>
      </w:tr>
      <w:tr w:rsidR="0023744C" w:rsidRPr="0023744C" w:rsidTr="00A65F63">
        <w:trPr>
          <w:gridAfter w:val="1"/>
          <w:wAfter w:w="567" w:type="dxa"/>
          <w:trHeight w:val="290"/>
        </w:trPr>
        <w:tc>
          <w:tcPr>
            <w:tcW w:w="3119"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589</w:t>
            </w: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27116</w:t>
            </w: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5,61</w:t>
            </w: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55,5</w:t>
            </w: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33,46</w:t>
            </w: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5,43</w:t>
            </w:r>
          </w:p>
        </w:tc>
      </w:tr>
      <w:tr w:rsidR="0023744C" w:rsidRPr="0023744C" w:rsidTr="00A65F63">
        <w:trPr>
          <w:gridAfter w:val="1"/>
          <w:wAfter w:w="567" w:type="dxa"/>
          <w:trHeight w:val="290"/>
        </w:trPr>
        <w:tc>
          <w:tcPr>
            <w:tcW w:w="3119"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843"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1333</w:t>
            </w: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4,05</w:t>
            </w: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56,94</w:t>
            </w: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32,86</w:t>
            </w: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6,15</w:t>
            </w:r>
          </w:p>
        </w:tc>
      </w:tr>
      <w:tr w:rsidR="0023744C" w:rsidRPr="0023744C" w:rsidTr="00A65F63">
        <w:trPr>
          <w:gridAfter w:val="1"/>
          <w:wAfter w:w="567" w:type="dxa"/>
          <w:trHeight w:val="290"/>
        </w:trPr>
        <w:tc>
          <w:tcPr>
            <w:tcW w:w="4962" w:type="dxa"/>
            <w:gridSpan w:val="3"/>
            <w:tcBorders>
              <w:top w:val="single" w:sz="6" w:space="0" w:color="000000"/>
              <w:left w:val="single" w:sz="6" w:space="0" w:color="000000"/>
              <w:bottom w:val="single" w:sz="6" w:space="0" w:color="000000"/>
              <w:right w:val="single" w:sz="6" w:space="0" w:color="000000"/>
            </w:tcBorders>
          </w:tcPr>
          <w:p w:rsidR="003E5DEE" w:rsidRPr="0023744C" w:rsidRDefault="00262C37"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417"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w:t>
            </w:r>
          </w:p>
        </w:tc>
        <w:tc>
          <w:tcPr>
            <w:tcW w:w="851"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850"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80</w:t>
            </w:r>
          </w:p>
        </w:tc>
        <w:tc>
          <w:tcPr>
            <w:tcW w:w="709" w:type="dxa"/>
            <w:gridSpan w:val="2"/>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20</w:t>
            </w:r>
          </w:p>
        </w:tc>
        <w:tc>
          <w:tcPr>
            <w:tcW w:w="567" w:type="dxa"/>
            <w:tcBorders>
              <w:top w:val="single" w:sz="6" w:space="0" w:color="000000"/>
              <w:left w:val="single" w:sz="6" w:space="0" w:color="000000"/>
              <w:bottom w:val="single" w:sz="6" w:space="0" w:color="000000"/>
              <w:right w:val="single" w:sz="6" w:space="0" w:color="000000"/>
            </w:tcBorders>
          </w:tcPr>
          <w:p w:rsidR="003E5DEE" w:rsidRPr="0023744C" w:rsidRDefault="003E5DEE"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r w:rsidR="0023744C" w:rsidRPr="0023744C" w:rsidTr="00A65F63">
        <w:trPr>
          <w:gridAfter w:val="1"/>
          <w:wAfter w:w="567" w:type="dxa"/>
          <w:trHeight w:val="290"/>
        </w:trPr>
        <w:tc>
          <w:tcPr>
            <w:tcW w:w="9356" w:type="dxa"/>
            <w:gridSpan w:val="12"/>
            <w:tcBorders>
              <w:top w:val="single" w:sz="6" w:space="0" w:color="000000"/>
              <w:bottom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348"/>
        </w:trPr>
        <w:tc>
          <w:tcPr>
            <w:tcW w:w="3119" w:type="dxa"/>
            <w:tcBorders>
              <w:top w:val="single" w:sz="12" w:space="0" w:color="000000"/>
              <w:left w:val="single" w:sz="12"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ВПР 2023 Физика 8 класс</w:t>
            </w:r>
          </w:p>
        </w:tc>
        <w:tc>
          <w:tcPr>
            <w:tcW w:w="1417" w:type="dxa"/>
            <w:tcBorders>
              <w:top w:val="single" w:sz="12"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276" w:type="dxa"/>
            <w:gridSpan w:val="2"/>
            <w:tcBorders>
              <w:top w:val="single" w:sz="12"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gridSpan w:val="2"/>
            <w:tcBorders>
              <w:top w:val="single" w:sz="12"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12"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31" w:type="dxa"/>
            <w:gridSpan w:val="2"/>
            <w:tcBorders>
              <w:top w:val="single" w:sz="12" w:space="0" w:color="000000"/>
              <w:left w:val="single" w:sz="6" w:space="0" w:color="000000"/>
              <w:bottom w:val="single" w:sz="6" w:space="0" w:color="000000"/>
              <w:right w:val="single" w:sz="4" w:space="0" w:color="auto"/>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70" w:type="dxa"/>
            <w:gridSpan w:val="2"/>
            <w:tcBorders>
              <w:top w:val="single" w:sz="12"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vMerge w:val="restart"/>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12"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12"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Физика</w:t>
            </w: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12"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18</w:t>
            </w: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12"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12"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12" w:space="0" w:color="000000"/>
              <w:bottom w:val="single" w:sz="12"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417" w:type="dxa"/>
            <w:tcBorders>
              <w:top w:val="single" w:sz="6" w:space="0" w:color="000000"/>
              <w:left w:val="single" w:sz="6" w:space="0" w:color="000000"/>
              <w:bottom w:val="single" w:sz="12"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276" w:type="dxa"/>
            <w:gridSpan w:val="2"/>
            <w:tcBorders>
              <w:top w:val="single" w:sz="6" w:space="0" w:color="000000"/>
              <w:left w:val="single" w:sz="6" w:space="0" w:color="000000"/>
              <w:bottom w:val="single" w:sz="12"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992" w:type="dxa"/>
            <w:gridSpan w:val="2"/>
            <w:tcBorders>
              <w:top w:val="single" w:sz="6" w:space="0" w:color="000000"/>
              <w:left w:val="single" w:sz="6" w:space="0" w:color="000000"/>
              <w:bottom w:val="single" w:sz="12"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851" w:type="dxa"/>
            <w:gridSpan w:val="2"/>
            <w:tcBorders>
              <w:top w:val="single" w:sz="6" w:space="0" w:color="000000"/>
              <w:left w:val="single" w:sz="6" w:space="0" w:color="000000"/>
              <w:bottom w:val="single" w:sz="12"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831" w:type="dxa"/>
            <w:gridSpan w:val="2"/>
            <w:tcBorders>
              <w:top w:val="single" w:sz="6" w:space="0" w:color="000000"/>
              <w:left w:val="single" w:sz="6" w:space="0" w:color="000000"/>
              <w:bottom w:val="single" w:sz="12" w:space="0" w:color="000000"/>
              <w:right w:val="single" w:sz="4" w:space="0" w:color="auto"/>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870" w:type="dxa"/>
            <w:gridSpan w:val="2"/>
            <w:tcBorders>
              <w:top w:val="single" w:sz="6" w:space="0" w:color="000000"/>
              <w:left w:val="single" w:sz="4" w:space="0" w:color="auto"/>
              <w:bottom w:val="single" w:sz="12" w:space="0" w:color="000000"/>
              <w:right w:val="single" w:sz="6" w:space="0" w:color="000000"/>
            </w:tcBorders>
          </w:tcPr>
          <w:p w:rsidR="00592186" w:rsidRPr="0023744C" w:rsidRDefault="00592186" w:rsidP="005402D5">
            <w:pPr>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p>
        </w:tc>
      </w:tr>
      <w:tr w:rsidR="0023744C" w:rsidRPr="0023744C" w:rsidTr="00A65F63">
        <w:trPr>
          <w:trHeight w:val="290"/>
        </w:trPr>
        <w:tc>
          <w:tcPr>
            <w:tcW w:w="3119"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21063</w:t>
            </w: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432605</w:t>
            </w: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9,47</w:t>
            </w: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46,69</w:t>
            </w: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33,88</w:t>
            </w: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9,96</w:t>
            </w: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lastRenderedPageBreak/>
              <w:t>Ставропольский край</w:t>
            </w: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399</w:t>
            </w: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9163</w:t>
            </w: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4,73</w:t>
            </w: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46,48</w:t>
            </w: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37,27</w:t>
            </w: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11,52</w:t>
            </w: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A65F63">
        <w:trPr>
          <w:trHeight w:val="290"/>
        </w:trPr>
        <w:tc>
          <w:tcPr>
            <w:tcW w:w="3119"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417" w:type="dxa"/>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18</w:t>
            </w: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381</w:t>
            </w: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w:t>
            </w: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45,93</w:t>
            </w: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40,16</w:t>
            </w: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11,81</w:t>
            </w:r>
          </w:p>
        </w:tc>
        <w:tc>
          <w:tcPr>
            <w:tcW w:w="567" w:type="dxa"/>
            <w:vMerge/>
            <w:tcBorders>
              <w:lef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592186" w:rsidRPr="0023744C" w:rsidTr="00A65F63">
        <w:trPr>
          <w:trHeight w:val="290"/>
        </w:trPr>
        <w:tc>
          <w:tcPr>
            <w:tcW w:w="453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276"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w:t>
            </w:r>
          </w:p>
        </w:tc>
        <w:tc>
          <w:tcPr>
            <w:tcW w:w="992"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851" w:type="dxa"/>
            <w:gridSpan w:val="2"/>
            <w:tcBorders>
              <w:top w:val="single" w:sz="6" w:space="0" w:color="000000"/>
              <w:left w:val="single" w:sz="6" w:space="0" w:color="000000"/>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66,67</w:t>
            </w:r>
          </w:p>
        </w:tc>
        <w:tc>
          <w:tcPr>
            <w:tcW w:w="831" w:type="dxa"/>
            <w:gridSpan w:val="2"/>
            <w:tcBorders>
              <w:top w:val="single" w:sz="6" w:space="0" w:color="000000"/>
              <w:left w:val="single" w:sz="6" w:space="0" w:color="000000"/>
              <w:bottom w:val="single" w:sz="6" w:space="0" w:color="000000"/>
              <w:right w:val="single" w:sz="4" w:space="0" w:color="auto"/>
            </w:tcBorders>
          </w:tcPr>
          <w:p w:rsidR="00592186" w:rsidRPr="0023744C" w:rsidRDefault="00592186" w:rsidP="005402D5">
            <w:pPr>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33,33</w:t>
            </w:r>
          </w:p>
        </w:tc>
        <w:tc>
          <w:tcPr>
            <w:tcW w:w="870" w:type="dxa"/>
            <w:gridSpan w:val="2"/>
            <w:tcBorders>
              <w:top w:val="single" w:sz="6" w:space="0" w:color="000000"/>
              <w:left w:val="single" w:sz="4" w:space="0" w:color="auto"/>
              <w:bottom w:val="single" w:sz="6" w:space="0" w:color="000000"/>
              <w:right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vMerge/>
            <w:tcBorders>
              <w:left w:val="single" w:sz="6" w:space="0" w:color="000000"/>
              <w:bottom w:val="single" w:sz="6" w:space="0" w:color="000000"/>
            </w:tcBorders>
          </w:tcPr>
          <w:p w:rsidR="00592186" w:rsidRPr="0023744C" w:rsidRDefault="00592186"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bl>
    <w:p w:rsidR="007C1169" w:rsidRPr="0023744C" w:rsidRDefault="007C1169" w:rsidP="005402D5">
      <w:pPr>
        <w:suppressAutoHyphens w:val="0"/>
        <w:spacing w:after="0" w:line="276" w:lineRule="auto"/>
        <w:jc w:val="both"/>
        <w:rPr>
          <w:rFonts w:ascii="Times New Roman" w:hAnsi="Times New Roman"/>
          <w:noProof/>
          <w:sz w:val="24"/>
          <w:szCs w:val="24"/>
          <w:lang w:eastAsia="ru-RU"/>
        </w:rPr>
      </w:pPr>
    </w:p>
    <w:p w:rsidR="007C1169" w:rsidRPr="0023744C" w:rsidRDefault="007C1169" w:rsidP="005402D5">
      <w:pPr>
        <w:suppressAutoHyphens w:val="0"/>
        <w:spacing w:after="0" w:line="276" w:lineRule="auto"/>
        <w:jc w:val="both"/>
        <w:rPr>
          <w:rFonts w:ascii="Times New Roman" w:hAnsi="Times New Roman"/>
          <w:sz w:val="24"/>
          <w:szCs w:val="24"/>
        </w:rPr>
      </w:pPr>
    </w:p>
    <w:tbl>
      <w:tblPr>
        <w:tblW w:w="9498" w:type="dxa"/>
        <w:tblInd w:w="30" w:type="dxa"/>
        <w:tblLayout w:type="fixed"/>
        <w:tblCellMar>
          <w:left w:w="30" w:type="dxa"/>
          <w:right w:w="30" w:type="dxa"/>
        </w:tblCellMar>
        <w:tblLook w:val="0000" w:firstRow="0" w:lastRow="0" w:firstColumn="0" w:lastColumn="0" w:noHBand="0" w:noVBand="0"/>
      </w:tblPr>
      <w:tblGrid>
        <w:gridCol w:w="3119"/>
        <w:gridCol w:w="1417"/>
        <w:gridCol w:w="1843"/>
        <w:gridCol w:w="851"/>
        <w:gridCol w:w="850"/>
        <w:gridCol w:w="709"/>
        <w:gridCol w:w="709"/>
      </w:tblGrid>
      <w:tr w:rsidR="0023744C" w:rsidRPr="0023744C" w:rsidTr="00C937CE">
        <w:trPr>
          <w:trHeight w:val="348"/>
        </w:trPr>
        <w:tc>
          <w:tcPr>
            <w:tcW w:w="4536" w:type="dxa"/>
            <w:gridSpan w:val="2"/>
            <w:tcBorders>
              <w:top w:val="single" w:sz="12" w:space="0" w:color="000000"/>
              <w:left w:val="single" w:sz="12"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b/>
                <w:bCs/>
                <w:sz w:val="24"/>
                <w:szCs w:val="24"/>
                <w:lang w:eastAsia="en-US"/>
              </w:rPr>
              <w:t>ВПР 2023 История 8 класс</w:t>
            </w:r>
          </w:p>
        </w:tc>
        <w:tc>
          <w:tcPr>
            <w:tcW w:w="1843" w:type="dxa"/>
            <w:tcBorders>
              <w:top w:val="single" w:sz="12"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12"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12"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12"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C937CE">
        <w:trPr>
          <w:trHeight w:val="290"/>
        </w:trPr>
        <w:tc>
          <w:tcPr>
            <w:tcW w:w="3119" w:type="dxa"/>
            <w:tcBorders>
              <w:top w:val="single" w:sz="6" w:space="0" w:color="000000"/>
              <w:left w:val="single" w:sz="12"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C937CE">
        <w:trPr>
          <w:trHeight w:val="290"/>
        </w:trPr>
        <w:tc>
          <w:tcPr>
            <w:tcW w:w="3119" w:type="dxa"/>
            <w:tcBorders>
              <w:top w:val="single" w:sz="6" w:space="0" w:color="000000"/>
              <w:left w:val="single" w:sz="12"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Статистика по отметкам</w:t>
            </w: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C937CE">
        <w:trPr>
          <w:trHeight w:val="290"/>
        </w:trPr>
        <w:tc>
          <w:tcPr>
            <w:tcW w:w="3119" w:type="dxa"/>
            <w:tcBorders>
              <w:top w:val="single" w:sz="6" w:space="0" w:color="000000"/>
              <w:left w:val="single" w:sz="12"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Предмет:</w:t>
            </w: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История</w:t>
            </w: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C937CE">
        <w:trPr>
          <w:trHeight w:val="290"/>
        </w:trPr>
        <w:tc>
          <w:tcPr>
            <w:tcW w:w="3119" w:type="dxa"/>
            <w:tcBorders>
              <w:top w:val="single" w:sz="6" w:space="0" w:color="000000"/>
              <w:left w:val="single" w:sz="12"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Максимальный первичный балл:</w:t>
            </w: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17</w:t>
            </w: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C937CE">
        <w:trPr>
          <w:trHeight w:val="290"/>
        </w:trPr>
        <w:tc>
          <w:tcPr>
            <w:tcW w:w="3119" w:type="dxa"/>
            <w:tcBorders>
              <w:top w:val="single" w:sz="6" w:space="0" w:color="000000"/>
              <w:left w:val="single" w:sz="12"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Дата:</w:t>
            </w: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15.03.2023</w:t>
            </w: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C937CE">
        <w:trPr>
          <w:trHeight w:val="290"/>
        </w:trPr>
        <w:tc>
          <w:tcPr>
            <w:tcW w:w="3119" w:type="dxa"/>
            <w:tcBorders>
              <w:top w:val="single" w:sz="6" w:space="0" w:color="000000"/>
              <w:left w:val="single" w:sz="12"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C937CE">
        <w:trPr>
          <w:trHeight w:val="290"/>
        </w:trPr>
        <w:tc>
          <w:tcPr>
            <w:tcW w:w="3119" w:type="dxa"/>
            <w:tcBorders>
              <w:top w:val="single" w:sz="6" w:space="0" w:color="000000"/>
              <w:left w:val="single" w:sz="12" w:space="0" w:color="000000"/>
              <w:bottom w:val="single" w:sz="12"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Группы участников</w:t>
            </w:r>
          </w:p>
        </w:tc>
        <w:tc>
          <w:tcPr>
            <w:tcW w:w="1417" w:type="dxa"/>
            <w:tcBorders>
              <w:top w:val="single" w:sz="6" w:space="0" w:color="000000"/>
              <w:left w:val="single" w:sz="6" w:space="0" w:color="000000"/>
              <w:bottom w:val="single" w:sz="12"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ОО</w:t>
            </w:r>
          </w:p>
        </w:tc>
        <w:tc>
          <w:tcPr>
            <w:tcW w:w="1843" w:type="dxa"/>
            <w:tcBorders>
              <w:top w:val="single" w:sz="6" w:space="0" w:color="000000"/>
              <w:left w:val="single" w:sz="6" w:space="0" w:color="000000"/>
              <w:bottom w:val="single" w:sz="12"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Кол-во участников</w:t>
            </w:r>
          </w:p>
        </w:tc>
        <w:tc>
          <w:tcPr>
            <w:tcW w:w="851" w:type="dxa"/>
            <w:tcBorders>
              <w:top w:val="single" w:sz="6" w:space="0" w:color="000000"/>
              <w:left w:val="single" w:sz="6" w:space="0" w:color="000000"/>
              <w:bottom w:val="single" w:sz="12"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c>
          <w:tcPr>
            <w:tcW w:w="850" w:type="dxa"/>
            <w:tcBorders>
              <w:top w:val="single" w:sz="6" w:space="0" w:color="000000"/>
              <w:left w:val="single" w:sz="6" w:space="0" w:color="000000"/>
              <w:bottom w:val="single" w:sz="12"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c>
          <w:tcPr>
            <w:tcW w:w="709" w:type="dxa"/>
            <w:tcBorders>
              <w:top w:val="single" w:sz="6" w:space="0" w:color="000000"/>
              <w:left w:val="single" w:sz="6" w:space="0" w:color="000000"/>
              <w:bottom w:val="single" w:sz="12"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w:t>
            </w:r>
          </w:p>
        </w:tc>
        <w:tc>
          <w:tcPr>
            <w:tcW w:w="709" w:type="dxa"/>
            <w:tcBorders>
              <w:top w:val="single" w:sz="6" w:space="0" w:color="000000"/>
              <w:left w:val="single" w:sz="6" w:space="0" w:color="000000"/>
              <w:bottom w:val="single" w:sz="12"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C937CE">
        <w:trPr>
          <w:trHeight w:val="290"/>
        </w:trPr>
        <w:tc>
          <w:tcPr>
            <w:tcW w:w="311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Вся выборка</w:t>
            </w: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21085</w:t>
            </w: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437998</w:t>
            </w: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5,66</w:t>
            </w: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41,6</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38,66</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14,09</w:t>
            </w:r>
          </w:p>
        </w:tc>
      </w:tr>
      <w:tr w:rsidR="0023744C" w:rsidRPr="0023744C" w:rsidTr="00C937CE">
        <w:trPr>
          <w:trHeight w:val="290"/>
        </w:trPr>
        <w:tc>
          <w:tcPr>
            <w:tcW w:w="311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Ставропольский край</w:t>
            </w: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396</w:t>
            </w: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9171</w:t>
            </w: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2,77</w:t>
            </w: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42,32</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38,81</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16,11</w:t>
            </w:r>
          </w:p>
        </w:tc>
      </w:tr>
      <w:tr w:rsidR="0023744C" w:rsidRPr="0023744C" w:rsidTr="00C937CE">
        <w:trPr>
          <w:trHeight w:val="290"/>
        </w:trPr>
        <w:tc>
          <w:tcPr>
            <w:tcW w:w="311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Минераловодский муниципальный округ </w:t>
            </w:r>
          </w:p>
        </w:tc>
        <w:tc>
          <w:tcPr>
            <w:tcW w:w="1417"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20</w:t>
            </w: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413</w:t>
            </w: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2,18</w:t>
            </w: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41,4</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40,19</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16,22</w:t>
            </w:r>
          </w:p>
        </w:tc>
      </w:tr>
      <w:tr w:rsidR="005402D5" w:rsidRPr="0023744C" w:rsidTr="00C937CE">
        <w:trPr>
          <w:trHeight w:val="290"/>
        </w:trPr>
        <w:tc>
          <w:tcPr>
            <w:tcW w:w="4536" w:type="dxa"/>
            <w:gridSpan w:val="2"/>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МКОУ СОШ №2 с. </w:t>
            </w:r>
            <w:proofErr w:type="gramStart"/>
            <w:r w:rsidRPr="0023744C">
              <w:rPr>
                <w:rFonts w:ascii="Times New Roman" w:eastAsiaTheme="minorHAnsi" w:hAnsi="Times New Roman"/>
                <w:sz w:val="24"/>
                <w:szCs w:val="24"/>
                <w:lang w:eastAsia="en-US"/>
              </w:rPr>
              <w:t>Греческое</w:t>
            </w:r>
            <w:proofErr w:type="gramEnd"/>
            <w:r w:rsidRPr="0023744C">
              <w:rPr>
                <w:rFonts w:ascii="Times New Roman" w:eastAsiaTheme="minorHAnsi" w:hAnsi="Times New Roman"/>
                <w:sz w:val="24"/>
                <w:szCs w:val="24"/>
                <w:lang w:eastAsia="en-US"/>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w:t>
            </w:r>
          </w:p>
        </w:tc>
        <w:tc>
          <w:tcPr>
            <w:tcW w:w="851"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850"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40</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60</w:t>
            </w:r>
          </w:p>
        </w:tc>
        <w:tc>
          <w:tcPr>
            <w:tcW w:w="709" w:type="dxa"/>
            <w:tcBorders>
              <w:top w:val="single" w:sz="6" w:space="0" w:color="000000"/>
              <w:left w:val="single" w:sz="6" w:space="0" w:color="000000"/>
              <w:bottom w:val="single" w:sz="6" w:space="0" w:color="000000"/>
              <w:right w:val="single" w:sz="6" w:space="0" w:color="000000"/>
            </w:tcBorders>
          </w:tcPr>
          <w:p w:rsidR="002F42ED" w:rsidRPr="0023744C" w:rsidRDefault="002F42ED" w:rsidP="005402D5">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r>
    </w:tbl>
    <w:p w:rsidR="00AE3D8D" w:rsidRPr="0023744C" w:rsidRDefault="00AE3D8D" w:rsidP="005402D5">
      <w:pPr>
        <w:suppressAutoHyphens w:val="0"/>
        <w:spacing w:after="0" w:line="276" w:lineRule="auto"/>
        <w:ind w:firstLine="709"/>
        <w:jc w:val="both"/>
        <w:rPr>
          <w:rFonts w:ascii="Times New Roman" w:hAnsi="Times New Roman"/>
          <w:sz w:val="24"/>
          <w:szCs w:val="24"/>
          <w:lang w:val="en-US"/>
        </w:rPr>
      </w:pPr>
    </w:p>
    <w:p w:rsidR="00BE658F" w:rsidRPr="0023744C" w:rsidRDefault="00BE658F" w:rsidP="005402D5">
      <w:pPr>
        <w:suppressAutoHyphens w:val="0"/>
        <w:spacing w:after="0" w:line="276" w:lineRule="auto"/>
        <w:ind w:firstLine="709"/>
        <w:jc w:val="both"/>
        <w:rPr>
          <w:rFonts w:ascii="Times New Roman" w:hAnsi="Times New Roman"/>
          <w:b/>
          <w:sz w:val="24"/>
          <w:szCs w:val="24"/>
        </w:rPr>
      </w:pPr>
      <w:r w:rsidRPr="0023744C">
        <w:rPr>
          <w:rFonts w:ascii="Times New Roman" w:hAnsi="Times New Roman"/>
          <w:b/>
          <w:sz w:val="24"/>
          <w:szCs w:val="24"/>
        </w:rPr>
        <w:t>Выводы и рекомендации:</w:t>
      </w: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 xml:space="preserve">Учителям </w:t>
      </w:r>
      <w:proofErr w:type="gramStart"/>
      <w:r w:rsidRPr="0023744C">
        <w:rPr>
          <w:rFonts w:ascii="Times New Roman" w:hAnsi="Times New Roman"/>
          <w:b/>
          <w:bCs/>
          <w:sz w:val="24"/>
          <w:szCs w:val="24"/>
          <w:lang w:eastAsia="ru-RU"/>
        </w:rPr>
        <w:t>-п</w:t>
      </w:r>
      <w:proofErr w:type="gramEnd"/>
      <w:r w:rsidRPr="0023744C">
        <w:rPr>
          <w:rFonts w:ascii="Times New Roman" w:hAnsi="Times New Roman"/>
          <w:b/>
          <w:bCs/>
          <w:sz w:val="24"/>
          <w:szCs w:val="24"/>
          <w:lang w:eastAsia="ru-RU"/>
        </w:rPr>
        <w:t>редметникам и учителям начальным классов на основе результатов ВПР:</w:t>
      </w: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1.Руководствоваться в организации образовательного процесса требованиями ФГОС ООО к личностным, </w:t>
      </w:r>
      <w:proofErr w:type="spellStart"/>
      <w:r w:rsidRPr="0023744C">
        <w:rPr>
          <w:rFonts w:ascii="Times New Roman" w:hAnsi="Times New Roman"/>
          <w:sz w:val="24"/>
          <w:szCs w:val="24"/>
          <w:lang w:eastAsia="ru-RU"/>
        </w:rPr>
        <w:t>метапредметным</w:t>
      </w:r>
      <w:proofErr w:type="spellEnd"/>
      <w:r w:rsidRPr="0023744C">
        <w:rPr>
          <w:rFonts w:ascii="Times New Roman" w:hAnsi="Times New Roman"/>
          <w:sz w:val="24"/>
          <w:szCs w:val="24"/>
          <w:lang w:eastAsia="ru-RU"/>
        </w:rPr>
        <w:t xml:space="preserve"> и предметным результатам освоения основной образовательной программы основного общего образования.</w:t>
      </w: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2.Формировать у учащихся способность применять полученные знания для решения разнообразных задач учебного и практического характера средствами учебного предмета.</w:t>
      </w: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3.Проанализировать результаты ВПР и провести поэлементный анализ уровня достижения планируемых результатов обучения, установить дефициты в овладении базовыми знаниями и умениями, как для каждого учащегося, так и для класса в целом и внести корректировки в рабочие программы по учебному предмету, запланировав сопутствующее повторение данных тем.</w:t>
      </w: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4.С учащимися, показавшими низкий уровень выполнения диагностической работы, организовать индивидуальные, групповые занятия по отработке тем, условно определенных как «дефицитные».</w:t>
      </w: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5.Включить в состав учебных занятий для проведения текущей оценки обучающихся задания для оценки несформированных умений, видов деятельности, характеризующих достижение планируемых результатов освоения основной образовательной п</w:t>
      </w:r>
      <w:r w:rsidR="008114EE" w:rsidRPr="0023744C">
        <w:rPr>
          <w:rFonts w:ascii="Times New Roman" w:hAnsi="Times New Roman"/>
          <w:sz w:val="24"/>
          <w:szCs w:val="24"/>
          <w:lang w:eastAsia="ru-RU"/>
        </w:rPr>
        <w:t>рограммы начального общего и</w:t>
      </w:r>
      <w:r w:rsidRPr="0023744C">
        <w:rPr>
          <w:rFonts w:ascii="Times New Roman" w:hAnsi="Times New Roman"/>
          <w:sz w:val="24"/>
          <w:szCs w:val="24"/>
          <w:lang w:eastAsia="ru-RU"/>
        </w:rPr>
        <w:t xml:space="preserve"> основного общего образования, </w:t>
      </w:r>
      <w:r w:rsidRPr="0023744C">
        <w:rPr>
          <w:rFonts w:ascii="Times New Roman" w:hAnsi="Times New Roman"/>
          <w:sz w:val="24"/>
          <w:szCs w:val="24"/>
          <w:lang w:eastAsia="ru-RU"/>
        </w:rPr>
        <w:lastRenderedPageBreak/>
        <w:t>которые содержатся в контрольно-измерительных материалах проверочной работы по конкретному учебному предмету.</w:t>
      </w:r>
    </w:p>
    <w:p w:rsidR="00292D3F" w:rsidRPr="0023744C" w:rsidRDefault="00292D3F" w:rsidP="005402D5">
      <w:pPr>
        <w:shd w:val="clear" w:color="auto" w:fill="FFFFFF"/>
        <w:suppressAutoHyphens w:val="0"/>
        <w:spacing w:after="0" w:line="276" w:lineRule="auto"/>
        <w:ind w:firstLine="709"/>
        <w:jc w:val="both"/>
        <w:rPr>
          <w:rFonts w:ascii="Times New Roman" w:hAnsi="Times New Roman"/>
          <w:sz w:val="24"/>
          <w:szCs w:val="24"/>
          <w:lang w:eastAsia="ru-RU"/>
        </w:rPr>
      </w:pP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Администрации</w:t>
      </w:r>
      <w:r w:rsidRPr="0023744C">
        <w:rPr>
          <w:rFonts w:ascii="Times New Roman" w:hAnsi="Times New Roman"/>
          <w:sz w:val="24"/>
          <w:szCs w:val="24"/>
          <w:lang w:eastAsia="ru-RU"/>
        </w:rPr>
        <w:t>:</w:t>
      </w:r>
    </w:p>
    <w:p w:rsidR="00BE658F" w:rsidRPr="0023744C" w:rsidRDefault="00BE658F"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1. Провести методическую учебу для усиления практической направленности уроков.</w:t>
      </w:r>
    </w:p>
    <w:p w:rsidR="00AE3D8D" w:rsidRPr="0023744C" w:rsidRDefault="00B21AD3"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2. Учесть результаты ВПР-2023</w:t>
      </w:r>
      <w:r w:rsidR="00BE658F" w:rsidRPr="0023744C">
        <w:rPr>
          <w:rFonts w:ascii="Times New Roman" w:hAnsi="Times New Roman"/>
          <w:sz w:val="24"/>
          <w:szCs w:val="24"/>
          <w:lang w:eastAsia="ru-RU"/>
        </w:rPr>
        <w:t xml:space="preserve"> при планировании ВШК на 202</w:t>
      </w:r>
      <w:r w:rsidRPr="0023744C">
        <w:rPr>
          <w:rFonts w:ascii="Times New Roman" w:hAnsi="Times New Roman"/>
          <w:sz w:val="24"/>
          <w:szCs w:val="24"/>
          <w:lang w:eastAsia="ru-RU"/>
        </w:rPr>
        <w:t>3</w:t>
      </w:r>
      <w:r w:rsidR="00BE658F" w:rsidRPr="0023744C">
        <w:rPr>
          <w:rFonts w:ascii="Times New Roman" w:hAnsi="Times New Roman"/>
          <w:sz w:val="24"/>
          <w:szCs w:val="24"/>
          <w:lang w:eastAsia="ru-RU"/>
        </w:rPr>
        <w:t>/2</w:t>
      </w:r>
      <w:r w:rsidRPr="0023744C">
        <w:rPr>
          <w:rFonts w:ascii="Times New Roman" w:hAnsi="Times New Roman"/>
          <w:sz w:val="24"/>
          <w:szCs w:val="24"/>
          <w:lang w:eastAsia="ru-RU"/>
        </w:rPr>
        <w:t>4</w:t>
      </w:r>
      <w:r w:rsidR="00BE658F" w:rsidRPr="0023744C">
        <w:rPr>
          <w:rFonts w:ascii="Times New Roman" w:hAnsi="Times New Roman"/>
          <w:sz w:val="24"/>
          <w:szCs w:val="24"/>
          <w:lang w:eastAsia="ru-RU"/>
        </w:rPr>
        <w:t>учебный год.</w:t>
      </w:r>
    </w:p>
    <w:p w:rsidR="00AE3D8D" w:rsidRPr="0023744C" w:rsidRDefault="00AE3D8D" w:rsidP="005402D5">
      <w:pPr>
        <w:shd w:val="clear" w:color="auto" w:fill="FFFFFF"/>
        <w:suppressAutoHyphens w:val="0"/>
        <w:spacing w:after="0" w:line="276" w:lineRule="auto"/>
        <w:ind w:firstLine="709"/>
        <w:jc w:val="both"/>
        <w:rPr>
          <w:rFonts w:ascii="Times New Roman" w:hAnsi="Times New Roman"/>
          <w:sz w:val="24"/>
          <w:szCs w:val="24"/>
          <w:lang w:eastAsia="ru-RU"/>
        </w:rPr>
      </w:pPr>
    </w:p>
    <w:p w:rsidR="000B4768" w:rsidRPr="0023744C" w:rsidRDefault="0059027B" w:rsidP="005402D5">
      <w:pPr>
        <w:shd w:val="clear" w:color="auto" w:fill="FFFFFF"/>
        <w:suppressAutoHyphens w:val="0"/>
        <w:spacing w:after="0" w:line="276" w:lineRule="auto"/>
        <w:ind w:firstLine="709"/>
        <w:jc w:val="center"/>
        <w:rPr>
          <w:rFonts w:ascii="Times New Roman" w:hAnsi="Times New Roman"/>
          <w:sz w:val="24"/>
          <w:szCs w:val="24"/>
          <w:lang w:eastAsia="ru-RU"/>
        </w:rPr>
      </w:pPr>
      <w:r w:rsidRPr="0023744C">
        <w:rPr>
          <w:rFonts w:ascii="Times New Roman" w:hAnsi="Times New Roman"/>
          <w:b/>
          <w:bCs/>
          <w:sz w:val="24"/>
          <w:szCs w:val="24"/>
        </w:rPr>
        <w:t>Промежуточная аттестация</w:t>
      </w:r>
    </w:p>
    <w:p w:rsidR="0059027B" w:rsidRPr="0023744C" w:rsidRDefault="0059027B" w:rsidP="005402D5">
      <w:pPr>
        <w:pStyle w:val="a4"/>
        <w:spacing w:before="0" w:beforeAutospacing="0" w:after="0" w:afterAutospacing="0" w:line="276" w:lineRule="auto"/>
        <w:ind w:left="0" w:right="0" w:firstLine="709"/>
        <w:rPr>
          <w:b/>
          <w:color w:val="auto"/>
        </w:rPr>
      </w:pPr>
    </w:p>
    <w:p w:rsidR="00997895" w:rsidRPr="0023744C" w:rsidRDefault="00997895" w:rsidP="005402D5">
      <w:pPr>
        <w:suppressAutoHyphens w:val="0"/>
        <w:autoSpaceDE w:val="0"/>
        <w:autoSpaceDN w:val="0"/>
        <w:adjustRightInd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shd w:val="clear" w:color="auto" w:fill="FFFFFF"/>
          <w:lang w:eastAsia="en-US"/>
        </w:rPr>
        <w:t xml:space="preserve">В соответствии с </w:t>
      </w:r>
      <w:proofErr w:type="spellStart"/>
      <w:r w:rsidRPr="0023744C">
        <w:rPr>
          <w:rFonts w:ascii="Times New Roman" w:eastAsia="Calibri" w:hAnsi="Times New Roman"/>
          <w:sz w:val="24"/>
          <w:szCs w:val="24"/>
          <w:shd w:val="clear" w:color="auto" w:fill="FFFFFF"/>
          <w:lang w:eastAsia="en-US"/>
        </w:rPr>
        <w:t>внутришкольном</w:t>
      </w:r>
      <w:proofErr w:type="spellEnd"/>
      <w:r w:rsidRPr="0023744C">
        <w:rPr>
          <w:rFonts w:ascii="Times New Roman" w:eastAsia="Calibri" w:hAnsi="Times New Roman"/>
          <w:sz w:val="24"/>
          <w:szCs w:val="24"/>
          <w:shd w:val="clear" w:color="auto" w:fill="FFFFFF"/>
          <w:lang w:eastAsia="en-US"/>
        </w:rPr>
        <w:t xml:space="preserve"> контроле   на текущий учебный год в конце учебного  года  была  проведена проверка уровня предметных достижений учащи</w:t>
      </w:r>
      <w:r w:rsidR="00323EB2" w:rsidRPr="0023744C">
        <w:rPr>
          <w:rFonts w:ascii="Times New Roman" w:eastAsia="Calibri" w:hAnsi="Times New Roman"/>
          <w:sz w:val="24"/>
          <w:szCs w:val="24"/>
          <w:shd w:val="clear" w:color="auto" w:fill="FFFFFF"/>
          <w:lang w:eastAsia="en-US"/>
        </w:rPr>
        <w:t>хся 1</w:t>
      </w:r>
      <w:r w:rsidRPr="0023744C">
        <w:rPr>
          <w:rFonts w:ascii="Times New Roman" w:eastAsia="Calibri" w:hAnsi="Times New Roman"/>
          <w:sz w:val="24"/>
          <w:szCs w:val="24"/>
          <w:shd w:val="clear" w:color="auto" w:fill="FFFFFF"/>
          <w:lang w:eastAsia="en-US"/>
        </w:rPr>
        <w:t xml:space="preserve">-9  классов по всем предметам </w:t>
      </w:r>
      <w:proofErr w:type="gramStart"/>
      <w:r w:rsidRPr="0023744C">
        <w:rPr>
          <w:rFonts w:ascii="Times New Roman" w:eastAsia="Calibri" w:hAnsi="Times New Roman"/>
          <w:sz w:val="24"/>
          <w:szCs w:val="24"/>
          <w:shd w:val="clear" w:color="auto" w:fill="FFFFFF"/>
          <w:lang w:eastAsia="en-US"/>
        </w:rPr>
        <w:t xml:space="preserve">( </w:t>
      </w:r>
      <w:proofErr w:type="gramEnd"/>
      <w:r w:rsidRPr="0023744C">
        <w:rPr>
          <w:rFonts w:ascii="Times New Roman" w:eastAsia="Calibri" w:hAnsi="Times New Roman"/>
          <w:sz w:val="24"/>
          <w:szCs w:val="24"/>
          <w:shd w:val="clear" w:color="auto" w:fill="FFFFFF"/>
          <w:lang w:eastAsia="en-US"/>
        </w:rPr>
        <w:t>итоговый промежуточный контроль).</w:t>
      </w:r>
    </w:p>
    <w:p w:rsidR="00997895" w:rsidRPr="0023744C" w:rsidRDefault="00997895" w:rsidP="005402D5">
      <w:pPr>
        <w:tabs>
          <w:tab w:val="left" w:pos="7365"/>
        </w:tabs>
        <w:suppressAutoHyphens w:val="0"/>
        <w:autoSpaceDE w:val="0"/>
        <w:autoSpaceDN w:val="0"/>
        <w:adjustRightInd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shd w:val="clear" w:color="auto" w:fill="FFFFFF"/>
          <w:lang w:eastAsia="en-US"/>
        </w:rPr>
        <w:t xml:space="preserve">Содержание письменных работ соответствует требованиям государственного образовательного стандарта, образовательной программе. Промежуточная аттестация (мониторинг) обучающихся проводились, как правило, на 2-3-х уроках, в один день не более одной контрольной работы. На проведение промежуточной аттестации обучающихся с учетом их возрастных особенностей отводилось до 40 </w:t>
      </w:r>
      <w:proofErr w:type="spellStart"/>
      <w:r w:rsidRPr="0023744C">
        <w:rPr>
          <w:rFonts w:ascii="Times New Roman" w:eastAsia="Calibri" w:hAnsi="Times New Roman"/>
          <w:sz w:val="24"/>
          <w:szCs w:val="24"/>
          <w:shd w:val="clear" w:color="auto" w:fill="FFFFFF"/>
          <w:lang w:eastAsia="en-US"/>
        </w:rPr>
        <w:t>минут</w:t>
      </w:r>
      <w:proofErr w:type="gramStart"/>
      <w:r w:rsidR="00323EB2" w:rsidRPr="0023744C">
        <w:rPr>
          <w:rFonts w:ascii="Times New Roman" w:eastAsia="Calibri" w:hAnsi="Times New Roman"/>
          <w:sz w:val="24"/>
          <w:szCs w:val="24"/>
          <w:shd w:val="clear" w:color="auto" w:fill="FFFFFF"/>
          <w:lang w:eastAsia="en-US"/>
        </w:rPr>
        <w:t>.</w:t>
      </w:r>
      <w:r w:rsidRPr="0023744C">
        <w:rPr>
          <w:rFonts w:ascii="Times New Roman" w:eastAsia="Calibri" w:hAnsi="Times New Roman"/>
          <w:sz w:val="24"/>
          <w:szCs w:val="24"/>
          <w:shd w:val="clear" w:color="auto" w:fill="FFFFFF"/>
          <w:lang w:eastAsia="en-US"/>
        </w:rPr>
        <w:t>Р</w:t>
      </w:r>
      <w:proofErr w:type="gramEnd"/>
      <w:r w:rsidRPr="0023744C">
        <w:rPr>
          <w:rFonts w:ascii="Times New Roman" w:eastAsia="Calibri" w:hAnsi="Times New Roman"/>
          <w:sz w:val="24"/>
          <w:szCs w:val="24"/>
          <w:shd w:val="clear" w:color="auto" w:fill="FFFFFF"/>
          <w:lang w:eastAsia="en-US"/>
        </w:rPr>
        <w:t>езультаты</w:t>
      </w:r>
      <w:proofErr w:type="spellEnd"/>
      <w:r w:rsidRPr="0023744C">
        <w:rPr>
          <w:rFonts w:ascii="Times New Roman" w:eastAsia="Calibri" w:hAnsi="Times New Roman"/>
          <w:sz w:val="24"/>
          <w:szCs w:val="24"/>
          <w:shd w:val="clear" w:color="auto" w:fill="FFFFFF"/>
          <w:lang w:eastAsia="en-US"/>
        </w:rPr>
        <w:t xml:space="preserve">  итоговой промежуточной аттестации зафиксированы в протоколах и классных журналах.</w:t>
      </w:r>
      <w:r w:rsidRPr="0023744C">
        <w:rPr>
          <w:rFonts w:ascii="Times New Roman" w:eastAsia="Calibri" w:hAnsi="Times New Roman"/>
          <w:sz w:val="24"/>
          <w:szCs w:val="24"/>
          <w:lang w:eastAsia="en-US"/>
        </w:rPr>
        <w:tab/>
      </w:r>
    </w:p>
    <w:p w:rsidR="00997895" w:rsidRPr="0023744C" w:rsidRDefault="00997895"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Целью </w:t>
      </w:r>
      <w:r w:rsidRPr="0023744C">
        <w:rPr>
          <w:rFonts w:ascii="Times New Roman" w:hAnsi="Times New Roman"/>
          <w:sz w:val="24"/>
          <w:szCs w:val="24"/>
          <w:lang w:eastAsia="ru-RU"/>
        </w:rPr>
        <w:t>проведения  итоговой  промежуточной аттестации (мониторинга) является:</w:t>
      </w:r>
    </w:p>
    <w:p w:rsidR="00997895" w:rsidRPr="0023744C" w:rsidRDefault="00997895"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установление фактического уровня теоретических знаний, практических умений и навыков учащихся по предметам обязательного компонента учебного плана;</w:t>
      </w:r>
    </w:p>
    <w:p w:rsidR="00997895" w:rsidRPr="0023744C" w:rsidRDefault="00997895"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выявление соответствия фактического уровня учебных достижений обучающихся требованиям образовательных стандартов общего образования;</w:t>
      </w:r>
    </w:p>
    <w:p w:rsidR="00997895" w:rsidRPr="0023744C" w:rsidRDefault="00997895"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выявление пробелов в освоении </w:t>
      </w:r>
      <w:proofErr w:type="gramStart"/>
      <w:r w:rsidRPr="0023744C">
        <w:rPr>
          <w:rFonts w:ascii="Times New Roman" w:hAnsi="Times New Roman"/>
          <w:sz w:val="24"/>
          <w:szCs w:val="24"/>
          <w:lang w:eastAsia="ru-RU"/>
        </w:rPr>
        <w:t>обучающимися</w:t>
      </w:r>
      <w:proofErr w:type="gramEnd"/>
      <w:r w:rsidRPr="0023744C">
        <w:rPr>
          <w:rFonts w:ascii="Times New Roman" w:hAnsi="Times New Roman"/>
          <w:sz w:val="24"/>
          <w:szCs w:val="24"/>
          <w:lang w:eastAsia="ru-RU"/>
        </w:rPr>
        <w:t xml:space="preserve"> образовательной программы по предмету и организация коррекционной работы с учетом индивидуальных потребностей обучающихся;</w:t>
      </w:r>
    </w:p>
    <w:p w:rsidR="00997895" w:rsidRPr="0023744C" w:rsidRDefault="00997895"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контроль выполнения учебных программ;</w:t>
      </w:r>
    </w:p>
    <w:p w:rsidR="00997895" w:rsidRPr="0023744C" w:rsidRDefault="00997895"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 учебных предметов</w:t>
      </w:r>
    </w:p>
    <w:p w:rsidR="00997895" w:rsidRDefault="00997895" w:rsidP="005402D5">
      <w:pPr>
        <w:shd w:val="clear" w:color="auto" w:fill="FFFFFF"/>
        <w:spacing w:after="0" w:line="276" w:lineRule="auto"/>
        <w:ind w:firstLine="709"/>
        <w:jc w:val="both"/>
        <w:rPr>
          <w:rFonts w:ascii="Times New Roman" w:hAnsi="Times New Roman"/>
          <w:sz w:val="24"/>
          <w:szCs w:val="24"/>
        </w:rPr>
      </w:pPr>
    </w:p>
    <w:p w:rsidR="005402D5" w:rsidRDefault="005402D5" w:rsidP="005402D5">
      <w:pPr>
        <w:shd w:val="clear" w:color="auto" w:fill="FFFFFF"/>
        <w:spacing w:after="0" w:line="276" w:lineRule="auto"/>
        <w:ind w:firstLine="709"/>
        <w:jc w:val="both"/>
        <w:rPr>
          <w:rFonts w:ascii="Times New Roman" w:hAnsi="Times New Roman"/>
          <w:sz w:val="24"/>
          <w:szCs w:val="24"/>
        </w:rPr>
      </w:pPr>
    </w:p>
    <w:p w:rsidR="00997895" w:rsidRPr="0023744C" w:rsidRDefault="00856242" w:rsidP="00097727">
      <w:pPr>
        <w:shd w:val="clear" w:color="auto" w:fill="FFFFFF"/>
        <w:spacing w:after="0" w:line="276" w:lineRule="auto"/>
        <w:jc w:val="both"/>
        <w:rPr>
          <w:rFonts w:ascii="Times New Roman" w:hAnsi="Times New Roman"/>
          <w:b/>
          <w:sz w:val="24"/>
          <w:szCs w:val="24"/>
        </w:rPr>
      </w:pPr>
      <w:r w:rsidRPr="0023744C">
        <w:rPr>
          <w:rFonts w:ascii="Times New Roman" w:hAnsi="Times New Roman"/>
          <w:b/>
          <w:sz w:val="24"/>
          <w:szCs w:val="24"/>
        </w:rPr>
        <w:t xml:space="preserve">Формы проведения итоговой промежуточной аттестации </w:t>
      </w:r>
    </w:p>
    <w:p w:rsidR="00997895" w:rsidRPr="0023744C" w:rsidRDefault="00997895" w:rsidP="005402D5">
      <w:pPr>
        <w:shd w:val="clear" w:color="auto" w:fill="FFFFFF"/>
        <w:spacing w:after="0" w:line="276" w:lineRule="auto"/>
        <w:ind w:firstLine="709"/>
        <w:jc w:val="both"/>
        <w:rPr>
          <w:rFonts w:ascii="Times New Roman" w:hAnsi="Times New Roman"/>
          <w:sz w:val="24"/>
          <w:szCs w:val="24"/>
        </w:rPr>
      </w:pPr>
    </w:p>
    <w:tbl>
      <w:tblPr>
        <w:tblStyle w:val="22"/>
        <w:tblW w:w="0" w:type="auto"/>
        <w:tblLook w:val="04A0" w:firstRow="1" w:lastRow="0" w:firstColumn="1" w:lastColumn="0" w:noHBand="0" w:noVBand="1"/>
      </w:tblPr>
      <w:tblGrid>
        <w:gridCol w:w="3064"/>
        <w:gridCol w:w="972"/>
        <w:gridCol w:w="3254"/>
        <w:gridCol w:w="2280"/>
      </w:tblGrid>
      <w:tr w:rsidR="0023744C" w:rsidRPr="0023744C" w:rsidTr="00120235">
        <w:tc>
          <w:tcPr>
            <w:tcW w:w="3209"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Класс </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Форма промежуточной аттестации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Ответственный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Русский язык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контрольный диктант</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Князева О.</w:t>
            </w:r>
            <w:proofErr w:type="gramStart"/>
            <w:r w:rsidRPr="0023744C">
              <w:rPr>
                <w:rFonts w:ascii="Times New Roman" w:eastAsia="Calibri" w:hAnsi="Times New Roman"/>
                <w:sz w:val="24"/>
                <w:szCs w:val="24"/>
                <w:lang w:eastAsia="en-US"/>
              </w:rPr>
              <w:t>П</w:t>
            </w:r>
            <w:proofErr w:type="gramEnd"/>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контрольный диктант</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Математика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Князева О.П.</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Абасова</w:t>
            </w:r>
            <w:proofErr w:type="spellEnd"/>
            <w:r w:rsidRPr="0023744C">
              <w:rPr>
                <w:rFonts w:ascii="Times New Roman" w:eastAsia="Calibri" w:hAnsi="Times New Roman"/>
                <w:sz w:val="24"/>
                <w:szCs w:val="24"/>
                <w:lang w:eastAsia="en-US"/>
              </w:rPr>
              <w:t xml:space="preserve"> А</w:t>
            </w:r>
            <w:proofErr w:type="gramStart"/>
            <w:r w:rsidRPr="0023744C">
              <w:rPr>
                <w:rFonts w:ascii="Times New Roman" w:eastAsia="Calibri" w:hAnsi="Times New Roman"/>
                <w:sz w:val="24"/>
                <w:szCs w:val="24"/>
                <w:lang w:eastAsia="en-US"/>
              </w:rPr>
              <w:t xml:space="preserve">  .</w:t>
            </w:r>
            <w:proofErr w:type="gramEnd"/>
            <w:r w:rsidRPr="0023744C">
              <w:rPr>
                <w:rFonts w:ascii="Times New Roman" w:eastAsia="Calibri" w:hAnsi="Times New Roman"/>
                <w:sz w:val="24"/>
                <w:szCs w:val="24"/>
                <w:lang w:eastAsia="en-US"/>
              </w:rPr>
              <w:t xml:space="preserve">Ш.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w:t>
            </w:r>
            <w:proofErr w:type="spellEnd"/>
            <w:r w:rsidRPr="0023744C">
              <w:rPr>
                <w:rFonts w:ascii="Times New Roman" w:eastAsia="Calibri" w:hAnsi="Times New Roman"/>
                <w:sz w:val="24"/>
                <w:szCs w:val="24"/>
                <w:lang w:eastAsia="en-US"/>
              </w:rPr>
              <w:t xml:space="preserve"> Ш.С. </w:t>
            </w:r>
          </w:p>
        </w:tc>
      </w:tr>
      <w:tr w:rsidR="0023744C" w:rsidRPr="0023744C" w:rsidTr="00120235">
        <w:trPr>
          <w:trHeight w:val="340"/>
        </w:trPr>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Алгебра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w:t>
            </w:r>
            <w:proofErr w:type="spellEnd"/>
            <w:r w:rsidRPr="0023744C">
              <w:rPr>
                <w:rFonts w:ascii="Times New Roman" w:eastAsia="Calibri" w:hAnsi="Times New Roman"/>
                <w:sz w:val="24"/>
                <w:szCs w:val="24"/>
                <w:lang w:eastAsia="en-US"/>
              </w:rPr>
              <w:t xml:space="preserve"> Ш.С.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w:t>
            </w:r>
            <w:proofErr w:type="spellEnd"/>
            <w:r w:rsidRPr="0023744C">
              <w:rPr>
                <w:rFonts w:ascii="Times New Roman" w:eastAsia="Calibri" w:hAnsi="Times New Roman"/>
                <w:sz w:val="24"/>
                <w:szCs w:val="24"/>
                <w:lang w:eastAsia="en-US"/>
              </w:rPr>
              <w:t xml:space="preserve"> Ш.С.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w:t>
            </w:r>
            <w:proofErr w:type="spellEnd"/>
            <w:r w:rsidRPr="0023744C">
              <w:rPr>
                <w:rFonts w:ascii="Times New Roman" w:eastAsia="Calibri" w:hAnsi="Times New Roman"/>
                <w:sz w:val="24"/>
                <w:szCs w:val="24"/>
                <w:lang w:eastAsia="en-US"/>
              </w:rPr>
              <w:t xml:space="preserve"> Ш.С.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Геометрия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w:t>
            </w:r>
            <w:proofErr w:type="spellEnd"/>
            <w:r w:rsidRPr="0023744C">
              <w:rPr>
                <w:rFonts w:ascii="Times New Roman" w:eastAsia="Calibri" w:hAnsi="Times New Roman"/>
                <w:sz w:val="24"/>
                <w:szCs w:val="24"/>
                <w:lang w:eastAsia="en-US"/>
              </w:rPr>
              <w:t xml:space="preserve"> Ш.С.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w:t>
            </w:r>
            <w:proofErr w:type="spellEnd"/>
            <w:r w:rsidRPr="0023744C">
              <w:rPr>
                <w:rFonts w:ascii="Times New Roman" w:eastAsia="Calibri" w:hAnsi="Times New Roman"/>
                <w:sz w:val="24"/>
                <w:szCs w:val="24"/>
                <w:lang w:eastAsia="en-US"/>
              </w:rPr>
              <w:t xml:space="preserve"> Ш.С.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Абасов</w:t>
            </w:r>
            <w:proofErr w:type="spellEnd"/>
            <w:r w:rsidRPr="0023744C">
              <w:rPr>
                <w:rFonts w:ascii="Times New Roman" w:eastAsia="Calibri" w:hAnsi="Times New Roman"/>
                <w:sz w:val="24"/>
                <w:szCs w:val="24"/>
                <w:lang w:eastAsia="en-US"/>
              </w:rPr>
              <w:t xml:space="preserve"> Ш.С.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Литературное чтение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Князева О.П.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Литература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Хорова</w:t>
            </w:r>
            <w:proofErr w:type="spellEnd"/>
            <w:r w:rsidRPr="0023744C">
              <w:rPr>
                <w:rFonts w:ascii="Times New Roman" w:eastAsia="Calibri" w:hAnsi="Times New Roman"/>
                <w:sz w:val="24"/>
                <w:szCs w:val="24"/>
                <w:lang w:eastAsia="en-US"/>
              </w:rPr>
              <w:t xml:space="preserve"> Э.И.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ХороваЭ.И</w:t>
            </w:r>
            <w:proofErr w:type="spellEnd"/>
            <w:r w:rsidRPr="0023744C">
              <w:rPr>
                <w:rFonts w:ascii="Times New Roman" w:eastAsia="Calibri" w:hAnsi="Times New Roman"/>
                <w:sz w:val="24"/>
                <w:szCs w:val="24"/>
                <w:lang w:eastAsia="en-US"/>
              </w:rPr>
              <w:t xml:space="preserve">.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Родной язы</w:t>
            </w:r>
            <w:proofErr w:type="gramStart"/>
            <w:r w:rsidRPr="0023744C">
              <w:rPr>
                <w:rFonts w:ascii="Times New Roman" w:eastAsia="Calibri" w:hAnsi="Times New Roman"/>
                <w:sz w:val="24"/>
                <w:szCs w:val="24"/>
                <w:lang w:eastAsia="en-US"/>
              </w:rPr>
              <w:t>к(</w:t>
            </w:r>
            <w:proofErr w:type="gramEnd"/>
            <w:r w:rsidRPr="0023744C">
              <w:rPr>
                <w:rFonts w:ascii="Times New Roman" w:eastAsia="Calibri" w:hAnsi="Times New Roman"/>
                <w:sz w:val="24"/>
                <w:szCs w:val="24"/>
                <w:lang w:eastAsia="en-US"/>
              </w:rPr>
              <w:t xml:space="preserve"> русский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тестирование</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Князева О.П.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Паклачиди</w:t>
            </w:r>
            <w:proofErr w:type="spellEnd"/>
            <w:r w:rsidRPr="0023744C">
              <w:rPr>
                <w:rFonts w:ascii="Times New Roman" w:eastAsia="Calibri" w:hAnsi="Times New Roman"/>
                <w:sz w:val="24"/>
                <w:szCs w:val="24"/>
                <w:lang w:eastAsia="en-US"/>
              </w:rPr>
              <w:t xml:space="preserve"> С.И.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Английский язык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тестирование</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тестирование</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ВПР</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тестирование</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rPr>
          <w:trHeight w:val="315"/>
        </w:trPr>
        <w:tc>
          <w:tcPr>
            <w:tcW w:w="3209" w:type="dxa"/>
            <w:vMerge w:val="restart"/>
            <w:tcBorders>
              <w:top w:val="single" w:sz="4" w:space="0" w:color="auto"/>
              <w:left w:val="single" w:sz="4" w:space="0" w:color="auto"/>
              <w:bottom w:val="single" w:sz="4" w:space="0" w:color="auto"/>
              <w:right w:val="single" w:sz="4" w:space="0" w:color="auto"/>
            </w:tcBorders>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Французский язык </w:t>
            </w: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Казбекова</w:t>
            </w:r>
            <w:proofErr w:type="spellEnd"/>
            <w:r w:rsidRPr="0023744C">
              <w:rPr>
                <w:rFonts w:ascii="Times New Roman" w:eastAsia="Calibri" w:hAnsi="Times New Roman"/>
                <w:sz w:val="24"/>
                <w:szCs w:val="24"/>
                <w:lang w:eastAsia="en-US"/>
              </w:rPr>
              <w:t xml:space="preserve"> Ж.Р.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Физика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контрольная работа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География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ВПР</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Технология</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9D1730"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Нафанаилова</w:t>
            </w:r>
            <w:proofErr w:type="spellEnd"/>
            <w:proofErr w:type="gramStart"/>
            <w:r w:rsidRPr="0023744C">
              <w:rPr>
                <w:rFonts w:ascii="Times New Roman" w:eastAsia="Calibri" w:hAnsi="Times New Roman"/>
                <w:sz w:val="24"/>
                <w:szCs w:val="24"/>
                <w:lang w:eastAsia="en-US"/>
              </w:rPr>
              <w:t xml:space="preserve"> </w:t>
            </w:r>
            <w:r w:rsidR="00856242" w:rsidRPr="0023744C">
              <w:rPr>
                <w:rFonts w:ascii="Times New Roman" w:eastAsia="Calibri" w:hAnsi="Times New Roman"/>
                <w:sz w:val="24"/>
                <w:szCs w:val="24"/>
                <w:lang w:eastAsia="en-US"/>
              </w:rPr>
              <w:t>.</w:t>
            </w:r>
            <w:proofErr w:type="gramEnd"/>
            <w:r w:rsidR="00856242" w:rsidRPr="0023744C">
              <w:rPr>
                <w:rFonts w:ascii="Times New Roman" w:eastAsia="Calibri" w:hAnsi="Times New Roman"/>
                <w:sz w:val="24"/>
                <w:szCs w:val="24"/>
                <w:lang w:eastAsia="en-US"/>
              </w:rPr>
              <w:t xml:space="preserve">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9D1730"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Нафанаилова</w:t>
            </w:r>
            <w:proofErr w:type="spellEnd"/>
            <w:r w:rsidRPr="0023744C">
              <w:rPr>
                <w:rFonts w:ascii="Times New Roman" w:eastAsia="Calibri" w:hAnsi="Times New Roman"/>
                <w:sz w:val="24"/>
                <w:szCs w:val="24"/>
                <w:lang w:eastAsia="en-US"/>
              </w:rPr>
              <w:t xml:space="preserve"> Н.Г. </w:t>
            </w:r>
            <w:r w:rsidR="00856242" w:rsidRPr="0023744C">
              <w:rPr>
                <w:rFonts w:ascii="Times New Roman" w:eastAsia="Calibri" w:hAnsi="Times New Roman"/>
                <w:sz w:val="24"/>
                <w:szCs w:val="24"/>
                <w:lang w:eastAsia="en-US"/>
              </w:rPr>
              <w:t xml:space="preserve">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9D1730"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Нафанаилова</w:t>
            </w:r>
            <w:proofErr w:type="spellEnd"/>
            <w:r w:rsidRPr="0023744C">
              <w:rPr>
                <w:rFonts w:ascii="Times New Roman" w:eastAsia="Calibri" w:hAnsi="Times New Roman"/>
                <w:sz w:val="24"/>
                <w:szCs w:val="24"/>
                <w:lang w:eastAsia="en-US"/>
              </w:rPr>
              <w:t xml:space="preserve"> Н.Г.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Параскевич</w:t>
            </w:r>
            <w:proofErr w:type="spellEnd"/>
            <w:r w:rsidRPr="0023744C">
              <w:rPr>
                <w:rFonts w:ascii="Times New Roman" w:eastAsia="Calibri" w:hAnsi="Times New Roman"/>
                <w:sz w:val="24"/>
                <w:szCs w:val="24"/>
                <w:lang w:eastAsia="en-US"/>
              </w:rPr>
              <w:t xml:space="preserve"> П.Г.</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Окружающий мир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Князева О.П.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Тамбахиди</w:t>
            </w:r>
            <w:proofErr w:type="spellEnd"/>
            <w:r w:rsidRPr="0023744C">
              <w:rPr>
                <w:rFonts w:ascii="Times New Roman" w:eastAsia="Calibri" w:hAnsi="Times New Roman"/>
                <w:sz w:val="24"/>
                <w:szCs w:val="24"/>
                <w:lang w:eastAsia="en-US"/>
              </w:rPr>
              <w:t xml:space="preserve"> П.К.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ВПР</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Тамбахиди</w:t>
            </w:r>
            <w:proofErr w:type="spellEnd"/>
            <w:r w:rsidRPr="0023744C">
              <w:rPr>
                <w:rFonts w:ascii="Times New Roman" w:eastAsia="Calibri" w:hAnsi="Times New Roman"/>
                <w:sz w:val="24"/>
                <w:szCs w:val="24"/>
                <w:lang w:eastAsia="en-US"/>
              </w:rPr>
              <w:t xml:space="preserve"> П.К.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Биология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Кузьмина Е.Г.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Кузьмина Е.Г.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Кузьмина Е.Г.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Кузьмина Е.Г.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Кузьмина Е.Г.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Химия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Кузьмина Е.Г.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контрольная работа</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Кузьмина Е.Г.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Музыка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Поландова</w:t>
            </w:r>
            <w:proofErr w:type="spellEnd"/>
            <w:r w:rsidRPr="0023744C">
              <w:rPr>
                <w:rFonts w:ascii="Times New Roman" w:eastAsia="Calibri" w:hAnsi="Times New Roman"/>
                <w:sz w:val="24"/>
                <w:szCs w:val="24"/>
                <w:lang w:eastAsia="en-US"/>
              </w:rPr>
              <w:t xml:space="preserve">  С.В.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Поландова</w:t>
            </w:r>
            <w:proofErr w:type="spellEnd"/>
            <w:r w:rsidRPr="0023744C">
              <w:rPr>
                <w:rFonts w:ascii="Times New Roman" w:eastAsia="Calibri" w:hAnsi="Times New Roman"/>
                <w:sz w:val="24"/>
                <w:szCs w:val="24"/>
                <w:lang w:eastAsia="en-US"/>
              </w:rPr>
              <w:t xml:space="preserve">  С.В.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Поландова</w:t>
            </w:r>
            <w:proofErr w:type="spellEnd"/>
            <w:r w:rsidRPr="0023744C">
              <w:rPr>
                <w:rFonts w:ascii="Times New Roman" w:eastAsia="Calibri" w:hAnsi="Times New Roman"/>
                <w:sz w:val="24"/>
                <w:szCs w:val="24"/>
                <w:lang w:eastAsia="en-US"/>
              </w:rPr>
              <w:t xml:space="preserve">  С.В.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Поландова</w:t>
            </w:r>
            <w:proofErr w:type="spellEnd"/>
            <w:r w:rsidRPr="0023744C">
              <w:rPr>
                <w:rFonts w:ascii="Times New Roman" w:eastAsia="Calibri" w:hAnsi="Times New Roman"/>
                <w:sz w:val="24"/>
                <w:szCs w:val="24"/>
                <w:lang w:eastAsia="en-US"/>
              </w:rPr>
              <w:t xml:space="preserve">  С.В.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Поландова</w:t>
            </w:r>
            <w:proofErr w:type="spellEnd"/>
            <w:r w:rsidRPr="0023744C">
              <w:rPr>
                <w:rFonts w:ascii="Times New Roman" w:eastAsia="Calibri" w:hAnsi="Times New Roman"/>
                <w:sz w:val="24"/>
                <w:szCs w:val="24"/>
                <w:lang w:eastAsia="en-US"/>
              </w:rPr>
              <w:t xml:space="preserve">  С.В.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Поландова</w:t>
            </w:r>
            <w:proofErr w:type="spellEnd"/>
            <w:r w:rsidRPr="0023744C">
              <w:rPr>
                <w:rFonts w:ascii="Times New Roman" w:eastAsia="Calibri" w:hAnsi="Times New Roman"/>
                <w:sz w:val="24"/>
                <w:szCs w:val="24"/>
                <w:lang w:eastAsia="en-US"/>
              </w:rPr>
              <w:t xml:space="preserve">  С.В.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Поландова</w:t>
            </w:r>
            <w:proofErr w:type="spellEnd"/>
            <w:r w:rsidRPr="0023744C">
              <w:rPr>
                <w:rFonts w:ascii="Times New Roman" w:eastAsia="Calibri" w:hAnsi="Times New Roman"/>
                <w:sz w:val="24"/>
                <w:szCs w:val="24"/>
                <w:lang w:eastAsia="en-US"/>
              </w:rPr>
              <w:t xml:space="preserve">  С.В.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Физическая культура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Нафанаилова</w:t>
            </w:r>
            <w:proofErr w:type="spellEnd"/>
            <w:r w:rsidRPr="0023744C">
              <w:rPr>
                <w:rFonts w:ascii="Times New Roman" w:eastAsia="Calibri" w:hAnsi="Times New Roman"/>
                <w:sz w:val="24"/>
                <w:szCs w:val="24"/>
                <w:lang w:eastAsia="en-US"/>
              </w:rPr>
              <w:t xml:space="preserve"> Н.Г.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Нафанаилова</w:t>
            </w:r>
            <w:proofErr w:type="spellEnd"/>
            <w:r w:rsidRPr="0023744C">
              <w:rPr>
                <w:rFonts w:ascii="Times New Roman" w:eastAsia="Calibri" w:hAnsi="Times New Roman"/>
                <w:sz w:val="24"/>
                <w:szCs w:val="24"/>
                <w:lang w:eastAsia="en-US"/>
              </w:rPr>
              <w:t xml:space="preserve"> Н.Г.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Нафанаилова</w:t>
            </w:r>
            <w:proofErr w:type="spellEnd"/>
            <w:r w:rsidRPr="0023744C">
              <w:rPr>
                <w:rFonts w:ascii="Times New Roman" w:eastAsia="Calibri" w:hAnsi="Times New Roman"/>
                <w:sz w:val="24"/>
                <w:szCs w:val="24"/>
                <w:lang w:eastAsia="en-US"/>
              </w:rPr>
              <w:t xml:space="preserve"> Н.Г.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Нафанаилова</w:t>
            </w:r>
            <w:proofErr w:type="spellEnd"/>
            <w:r w:rsidRPr="0023744C">
              <w:rPr>
                <w:rFonts w:ascii="Times New Roman" w:eastAsia="Calibri" w:hAnsi="Times New Roman"/>
                <w:sz w:val="24"/>
                <w:szCs w:val="24"/>
                <w:lang w:eastAsia="en-US"/>
              </w:rPr>
              <w:t xml:space="preserve"> Н.Г.</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Булавинова</w:t>
            </w:r>
            <w:proofErr w:type="spellEnd"/>
            <w:r w:rsidRPr="0023744C">
              <w:rPr>
                <w:rFonts w:ascii="Times New Roman" w:eastAsia="Calibri" w:hAnsi="Times New Roman"/>
                <w:sz w:val="24"/>
                <w:szCs w:val="24"/>
                <w:lang w:eastAsia="en-US"/>
              </w:rPr>
              <w:t xml:space="preserve"> С.Л.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Булавинова</w:t>
            </w:r>
            <w:proofErr w:type="spellEnd"/>
            <w:r w:rsidRPr="0023744C">
              <w:rPr>
                <w:rFonts w:ascii="Times New Roman" w:eastAsia="Calibri" w:hAnsi="Times New Roman"/>
                <w:sz w:val="24"/>
                <w:szCs w:val="24"/>
                <w:lang w:eastAsia="en-US"/>
              </w:rPr>
              <w:t xml:space="preserve"> С.Л.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Булавинова</w:t>
            </w:r>
            <w:proofErr w:type="spellEnd"/>
            <w:r w:rsidRPr="0023744C">
              <w:rPr>
                <w:rFonts w:ascii="Times New Roman" w:eastAsia="Calibri" w:hAnsi="Times New Roman"/>
                <w:sz w:val="24"/>
                <w:szCs w:val="24"/>
                <w:lang w:eastAsia="en-US"/>
              </w:rPr>
              <w:t xml:space="preserve"> С.Л.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Булавинова</w:t>
            </w:r>
            <w:proofErr w:type="spellEnd"/>
            <w:r w:rsidRPr="0023744C">
              <w:rPr>
                <w:rFonts w:ascii="Times New Roman" w:eastAsia="Calibri" w:hAnsi="Times New Roman"/>
                <w:sz w:val="24"/>
                <w:szCs w:val="24"/>
                <w:lang w:eastAsia="en-US"/>
              </w:rPr>
              <w:t xml:space="preserve"> С.Л. </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История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Тамбахиди</w:t>
            </w:r>
            <w:proofErr w:type="spellEnd"/>
            <w:r w:rsidRPr="0023744C">
              <w:rPr>
                <w:rFonts w:ascii="Times New Roman" w:eastAsia="Calibri" w:hAnsi="Times New Roman"/>
                <w:sz w:val="24"/>
                <w:szCs w:val="24"/>
                <w:lang w:eastAsia="en-US"/>
              </w:rPr>
              <w:t xml:space="preserve"> П.К.</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ВПР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Тамбахиди</w:t>
            </w:r>
            <w:proofErr w:type="spellEnd"/>
            <w:r w:rsidRPr="0023744C">
              <w:rPr>
                <w:rFonts w:ascii="Times New Roman" w:eastAsia="Calibri" w:hAnsi="Times New Roman"/>
                <w:sz w:val="24"/>
                <w:szCs w:val="24"/>
                <w:lang w:eastAsia="en-US"/>
              </w:rPr>
              <w:t xml:space="preserve"> П.К.</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тестирование</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Тамбахиди</w:t>
            </w:r>
            <w:proofErr w:type="spellEnd"/>
            <w:r w:rsidRPr="0023744C">
              <w:rPr>
                <w:rFonts w:ascii="Times New Roman" w:eastAsia="Calibri" w:hAnsi="Times New Roman"/>
                <w:sz w:val="24"/>
                <w:szCs w:val="24"/>
                <w:lang w:eastAsia="en-US"/>
              </w:rPr>
              <w:t xml:space="preserve"> П.К.</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ВПР</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w:t>
            </w:r>
          </w:p>
        </w:tc>
      </w:tr>
      <w:tr w:rsidR="0023744C" w:rsidRPr="0023744C" w:rsidTr="00120235">
        <w:tc>
          <w:tcPr>
            <w:tcW w:w="3209" w:type="dxa"/>
            <w:vMerge w:val="restart"/>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тестирование</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Тамбахиди</w:t>
            </w:r>
            <w:proofErr w:type="spellEnd"/>
            <w:r w:rsidRPr="0023744C">
              <w:rPr>
                <w:rFonts w:ascii="Times New Roman" w:eastAsia="Calibri" w:hAnsi="Times New Roman"/>
                <w:sz w:val="24"/>
                <w:szCs w:val="24"/>
                <w:lang w:eastAsia="en-US"/>
              </w:rPr>
              <w:t xml:space="preserve"> П.К.</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Тамбахиди</w:t>
            </w:r>
            <w:proofErr w:type="spellEnd"/>
            <w:r w:rsidRPr="0023744C">
              <w:rPr>
                <w:rFonts w:ascii="Times New Roman" w:eastAsia="Calibri" w:hAnsi="Times New Roman"/>
                <w:sz w:val="24"/>
                <w:szCs w:val="24"/>
                <w:lang w:eastAsia="en-US"/>
              </w:rPr>
              <w:t xml:space="preserve"> П.К.</w:t>
            </w:r>
          </w:p>
        </w:tc>
      </w:tr>
      <w:tr w:rsidR="0023744C"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Тестирование </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r w:rsidR="005402D5" w:rsidRPr="0023744C" w:rsidTr="00120235">
        <w:tc>
          <w:tcPr>
            <w:tcW w:w="0" w:type="auto"/>
            <w:vMerge/>
            <w:tcBorders>
              <w:top w:val="single" w:sz="4" w:space="0" w:color="auto"/>
              <w:left w:val="single" w:sz="4" w:space="0" w:color="auto"/>
              <w:bottom w:val="single" w:sz="4" w:space="0" w:color="auto"/>
              <w:right w:val="single" w:sz="4" w:space="0" w:color="auto"/>
            </w:tcBorders>
            <w:vAlign w:val="center"/>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3435"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тестирование</w:t>
            </w:r>
          </w:p>
        </w:tc>
        <w:tc>
          <w:tcPr>
            <w:tcW w:w="2342" w:type="dxa"/>
            <w:tcBorders>
              <w:top w:val="single" w:sz="4" w:space="0" w:color="auto"/>
              <w:left w:val="single" w:sz="4" w:space="0" w:color="auto"/>
              <w:bottom w:val="single" w:sz="4" w:space="0" w:color="auto"/>
              <w:right w:val="single" w:sz="4" w:space="0" w:color="auto"/>
            </w:tcBorders>
            <w:hideMark/>
          </w:tcPr>
          <w:p w:rsidR="00856242" w:rsidRPr="0023744C" w:rsidRDefault="00856242"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Махтиева</w:t>
            </w:r>
            <w:proofErr w:type="spellEnd"/>
            <w:r w:rsidRPr="0023744C">
              <w:rPr>
                <w:rFonts w:ascii="Times New Roman" w:eastAsia="Calibri" w:hAnsi="Times New Roman"/>
                <w:sz w:val="24"/>
                <w:szCs w:val="24"/>
                <w:lang w:eastAsia="en-US"/>
              </w:rPr>
              <w:t xml:space="preserve"> О.А. </w:t>
            </w:r>
          </w:p>
        </w:tc>
      </w:tr>
    </w:tbl>
    <w:p w:rsidR="00997895" w:rsidRPr="0023744C" w:rsidRDefault="00997895" w:rsidP="005402D5">
      <w:pPr>
        <w:shd w:val="clear" w:color="auto" w:fill="FFFFFF"/>
        <w:spacing w:after="0" w:line="276" w:lineRule="auto"/>
        <w:ind w:firstLine="709"/>
        <w:jc w:val="both"/>
        <w:rPr>
          <w:rFonts w:ascii="Times New Roman" w:hAnsi="Times New Roman"/>
          <w:sz w:val="24"/>
          <w:szCs w:val="24"/>
        </w:rPr>
      </w:pP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lastRenderedPageBreak/>
        <w:t xml:space="preserve">За 2022-2023 учебный год  за основу итоговых контрольных работ берем результаты всероссийских проверочных  работ </w:t>
      </w:r>
      <w:proofErr w:type="gramStart"/>
      <w:r w:rsidRPr="0023744C">
        <w:rPr>
          <w:rFonts w:ascii="Times New Roman" w:eastAsia="Calibri" w:hAnsi="Times New Roman"/>
          <w:sz w:val="24"/>
          <w:szCs w:val="24"/>
          <w:lang w:eastAsia="en-US"/>
        </w:rPr>
        <w:t xml:space="preserve">( </w:t>
      </w:r>
      <w:proofErr w:type="gramEnd"/>
      <w:r w:rsidRPr="0023744C">
        <w:rPr>
          <w:rFonts w:ascii="Times New Roman" w:eastAsia="Calibri" w:hAnsi="Times New Roman"/>
          <w:sz w:val="24"/>
          <w:szCs w:val="24"/>
          <w:lang w:eastAsia="en-US"/>
        </w:rPr>
        <w:t>по предметам по которым были проведены всероссийские проверочные работы).</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Окружающий мир  - 4 класс </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Русский язык -  4-9 классы </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Математика – 4-9 классы</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Английский язык – 7 класс </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Физика 7-8 классы </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География – 7 класс </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Биология 5-6 классы </w:t>
      </w:r>
    </w:p>
    <w:p w:rsidR="003F338E" w:rsidRPr="0023744C" w:rsidRDefault="003F338E"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История  - 5,6,8 классы </w:t>
      </w:r>
    </w:p>
    <w:p w:rsidR="00997895" w:rsidRPr="0023744C" w:rsidRDefault="00997895" w:rsidP="005402D5">
      <w:pPr>
        <w:shd w:val="clear" w:color="auto" w:fill="FFFFFF"/>
        <w:spacing w:after="0" w:line="276" w:lineRule="auto"/>
        <w:ind w:firstLine="709"/>
        <w:jc w:val="both"/>
        <w:rPr>
          <w:rFonts w:ascii="Times New Roman" w:hAnsi="Times New Roman"/>
          <w:sz w:val="24"/>
          <w:szCs w:val="24"/>
        </w:rPr>
      </w:pPr>
    </w:p>
    <w:p w:rsidR="0059027B" w:rsidRPr="0023744C" w:rsidRDefault="0059027B" w:rsidP="005402D5">
      <w:pPr>
        <w:spacing w:after="0" w:line="276" w:lineRule="auto"/>
        <w:ind w:firstLine="709"/>
        <w:contextualSpacing/>
        <w:jc w:val="both"/>
        <w:rPr>
          <w:rFonts w:ascii="Times New Roman" w:hAnsi="Times New Roman"/>
          <w:sz w:val="24"/>
          <w:szCs w:val="24"/>
          <w:lang w:eastAsia="en-US"/>
        </w:rPr>
      </w:pPr>
      <w:r w:rsidRPr="0023744C">
        <w:rPr>
          <w:rFonts w:ascii="Times New Roman" w:hAnsi="Times New Roman"/>
          <w:sz w:val="24"/>
          <w:szCs w:val="24"/>
          <w:lang w:eastAsia="en-US"/>
        </w:rPr>
        <w:t>Проверочные  материалы промежуточной аттестации для 2-9 классов были разработаны учителями-предметниками на основании рабочих программ учителей, рассмотрены на заседании МО учителей – предметников, приняты на педагогическом совете и утверждены директор</w:t>
      </w:r>
      <w:r w:rsidR="00191E08" w:rsidRPr="0023744C">
        <w:rPr>
          <w:rFonts w:ascii="Times New Roman" w:hAnsi="Times New Roman"/>
          <w:sz w:val="24"/>
          <w:szCs w:val="24"/>
          <w:lang w:eastAsia="en-US"/>
        </w:rPr>
        <w:t>ом</w:t>
      </w:r>
      <w:r w:rsidRPr="0023744C">
        <w:rPr>
          <w:rFonts w:ascii="Times New Roman" w:hAnsi="Times New Roman"/>
          <w:sz w:val="24"/>
          <w:szCs w:val="24"/>
          <w:lang w:eastAsia="en-US"/>
        </w:rPr>
        <w:t xml:space="preserve"> школы.</w:t>
      </w:r>
    </w:p>
    <w:p w:rsidR="0059027B" w:rsidRPr="0023744C" w:rsidRDefault="0059027B" w:rsidP="005402D5">
      <w:pPr>
        <w:shd w:val="clear" w:color="auto" w:fill="FFFFFF"/>
        <w:spacing w:after="0" w:line="276" w:lineRule="auto"/>
        <w:ind w:firstLine="709"/>
        <w:jc w:val="both"/>
        <w:rPr>
          <w:rFonts w:ascii="Times New Roman" w:hAnsi="Times New Roman"/>
          <w:sz w:val="24"/>
          <w:szCs w:val="24"/>
        </w:rPr>
      </w:pPr>
    </w:p>
    <w:p w:rsidR="0059027B" w:rsidRPr="0023744C" w:rsidRDefault="0059027B"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В начальных классах промежуточная аттестация проводилась в основном в виде тестовых заданий, исключением составляет математика, где проводилась контрольная работа, которая включала в себя решение примеров, задач, уравнений, а по остальным предметам – тестовые задания и развернутый ответ на поставленный вопрос.</w:t>
      </w:r>
    </w:p>
    <w:p w:rsidR="00856242" w:rsidRPr="0023744C" w:rsidRDefault="0059027B"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В 5-9 классах промежуточная работа проводилась по основным предметам в виде контрольных работ, а по остальным предметам учебного плана в виде тестовых и творческих работ.</w:t>
      </w:r>
    </w:p>
    <w:p w:rsidR="00DF2974" w:rsidRPr="0023744C" w:rsidRDefault="00DF2974" w:rsidP="005402D5">
      <w:pPr>
        <w:shd w:val="clear" w:color="auto" w:fill="FFFFFF"/>
        <w:spacing w:after="0" w:line="276" w:lineRule="auto"/>
        <w:ind w:firstLine="709"/>
        <w:jc w:val="both"/>
        <w:rPr>
          <w:rFonts w:ascii="Times New Roman" w:hAnsi="Times New Roman"/>
          <w:b/>
          <w:sz w:val="24"/>
          <w:szCs w:val="24"/>
        </w:rPr>
      </w:pPr>
    </w:p>
    <w:p w:rsidR="0059027B" w:rsidRPr="0023744C" w:rsidRDefault="0059027B" w:rsidP="005402D5">
      <w:pPr>
        <w:shd w:val="clear" w:color="auto" w:fill="FFFFFF"/>
        <w:spacing w:after="0" w:line="276" w:lineRule="auto"/>
        <w:ind w:firstLine="709"/>
        <w:jc w:val="both"/>
        <w:rPr>
          <w:rFonts w:ascii="Times New Roman" w:hAnsi="Times New Roman"/>
          <w:b/>
          <w:sz w:val="24"/>
          <w:szCs w:val="24"/>
        </w:rPr>
      </w:pPr>
      <w:r w:rsidRPr="0023744C">
        <w:rPr>
          <w:rFonts w:ascii="Times New Roman" w:hAnsi="Times New Roman"/>
          <w:b/>
          <w:sz w:val="24"/>
          <w:szCs w:val="24"/>
        </w:rPr>
        <w:t xml:space="preserve">Анализ </w:t>
      </w:r>
      <w:r w:rsidRPr="0023744C">
        <w:rPr>
          <w:rFonts w:ascii="Times New Roman" w:hAnsi="Times New Roman"/>
          <w:b/>
          <w:sz w:val="24"/>
          <w:szCs w:val="24"/>
          <w:lang w:eastAsia="en-US"/>
        </w:rPr>
        <w:t>промежуточных  контрольных работ  2-4 классов  в сравнении с годовыми оценками</w:t>
      </w:r>
    </w:p>
    <w:p w:rsidR="0059027B" w:rsidRPr="0023744C" w:rsidRDefault="0059027B" w:rsidP="005402D5">
      <w:pPr>
        <w:pStyle w:val="a4"/>
        <w:spacing w:before="0" w:beforeAutospacing="0" w:after="0" w:afterAutospacing="0" w:line="276" w:lineRule="auto"/>
        <w:ind w:left="0" w:right="0" w:firstLine="709"/>
        <w:rPr>
          <w:b/>
          <w:color w:val="auto"/>
        </w:rPr>
      </w:pPr>
    </w:p>
    <w:tbl>
      <w:tblPr>
        <w:tblW w:w="164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76"/>
        <w:gridCol w:w="1418"/>
        <w:gridCol w:w="1701"/>
        <w:gridCol w:w="1559"/>
        <w:gridCol w:w="1276"/>
        <w:gridCol w:w="1701"/>
        <w:gridCol w:w="1276"/>
        <w:gridCol w:w="1276"/>
        <w:gridCol w:w="1276"/>
        <w:gridCol w:w="1276"/>
      </w:tblGrid>
      <w:tr w:rsidR="0023744C" w:rsidRPr="0023744C" w:rsidTr="00592186">
        <w:trPr>
          <w:gridAfter w:val="5"/>
          <w:wAfter w:w="6805" w:type="dxa"/>
          <w:trHeight w:val="600"/>
        </w:trPr>
        <w:tc>
          <w:tcPr>
            <w:tcW w:w="2410" w:type="dxa"/>
            <w:vMerge w:val="restart"/>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Предмет</w:t>
            </w:r>
          </w:p>
          <w:p w:rsidR="0059027B" w:rsidRPr="0023744C" w:rsidRDefault="0059027B" w:rsidP="005402D5">
            <w:pPr>
              <w:spacing w:after="0" w:line="276" w:lineRule="auto"/>
              <w:ind w:firstLine="709"/>
              <w:jc w:val="both"/>
              <w:rPr>
                <w:rFonts w:ascii="Times New Roman" w:hAnsi="Times New Roman"/>
                <w:sz w:val="24"/>
                <w:szCs w:val="24"/>
              </w:rPr>
            </w:pPr>
          </w:p>
          <w:p w:rsidR="0059027B" w:rsidRPr="0023744C" w:rsidRDefault="0059027B" w:rsidP="005402D5">
            <w:pPr>
              <w:tabs>
                <w:tab w:val="left" w:pos="780"/>
              </w:tabs>
              <w:spacing w:after="0" w:line="276" w:lineRule="auto"/>
              <w:ind w:firstLine="709"/>
              <w:jc w:val="both"/>
              <w:rPr>
                <w:rFonts w:ascii="Times New Roman" w:hAnsi="Times New Roman"/>
                <w:sz w:val="24"/>
                <w:szCs w:val="24"/>
              </w:rPr>
            </w:pPr>
          </w:p>
        </w:tc>
        <w:tc>
          <w:tcPr>
            <w:tcW w:w="1276" w:type="dxa"/>
            <w:vMerge w:val="restart"/>
            <w:shd w:val="clear" w:color="auto" w:fill="auto"/>
          </w:tcPr>
          <w:p w:rsidR="0059027B" w:rsidRPr="0023744C" w:rsidRDefault="00C44318"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proofErr w:type="spellStart"/>
            <w:r w:rsidR="0059027B" w:rsidRPr="0023744C">
              <w:rPr>
                <w:rFonts w:ascii="Times New Roman" w:hAnsi="Times New Roman"/>
                <w:sz w:val="24"/>
                <w:szCs w:val="24"/>
              </w:rPr>
              <w:t>кл</w:t>
            </w:r>
            <w:proofErr w:type="spellEnd"/>
            <w:r w:rsidR="0059027B" w:rsidRPr="0023744C">
              <w:rPr>
                <w:rFonts w:ascii="Times New Roman" w:hAnsi="Times New Roman"/>
                <w:sz w:val="24"/>
                <w:szCs w:val="24"/>
              </w:rPr>
              <w:t>.</w:t>
            </w:r>
          </w:p>
        </w:tc>
        <w:tc>
          <w:tcPr>
            <w:tcW w:w="3119" w:type="dxa"/>
            <w:gridSpan w:val="2"/>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Административная  контрольная работа </w:t>
            </w:r>
          </w:p>
        </w:tc>
        <w:tc>
          <w:tcPr>
            <w:tcW w:w="2835" w:type="dxa"/>
            <w:gridSpan w:val="2"/>
          </w:tcPr>
          <w:p w:rsidR="0059027B" w:rsidRPr="0023744C" w:rsidRDefault="0059027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Годовая  оценка </w:t>
            </w:r>
          </w:p>
          <w:p w:rsidR="0059027B" w:rsidRPr="0023744C" w:rsidRDefault="0059027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20</w:t>
            </w:r>
            <w:r w:rsidR="0023533B" w:rsidRPr="0023744C">
              <w:rPr>
                <w:rFonts w:ascii="Times New Roman" w:hAnsi="Times New Roman"/>
                <w:sz w:val="24"/>
                <w:szCs w:val="24"/>
              </w:rPr>
              <w:t>2</w:t>
            </w:r>
            <w:r w:rsidR="00120235" w:rsidRPr="0023744C">
              <w:rPr>
                <w:rFonts w:ascii="Times New Roman" w:hAnsi="Times New Roman"/>
                <w:sz w:val="24"/>
                <w:szCs w:val="24"/>
              </w:rPr>
              <w:t>2</w:t>
            </w:r>
            <w:r w:rsidRPr="0023744C">
              <w:rPr>
                <w:rFonts w:ascii="Times New Roman" w:hAnsi="Times New Roman"/>
                <w:sz w:val="24"/>
                <w:szCs w:val="24"/>
              </w:rPr>
              <w:t>-202</w:t>
            </w:r>
            <w:r w:rsidR="00120235" w:rsidRPr="0023744C">
              <w:rPr>
                <w:rFonts w:ascii="Times New Roman" w:hAnsi="Times New Roman"/>
                <w:sz w:val="24"/>
                <w:szCs w:val="24"/>
              </w:rPr>
              <w:t>3</w:t>
            </w:r>
            <w:r w:rsidRPr="0023744C">
              <w:rPr>
                <w:rFonts w:ascii="Times New Roman" w:hAnsi="Times New Roman"/>
                <w:sz w:val="24"/>
                <w:szCs w:val="24"/>
              </w:rPr>
              <w:t>уч</w:t>
            </w:r>
            <w:proofErr w:type="gramStart"/>
            <w:r w:rsidRPr="0023744C">
              <w:rPr>
                <w:rFonts w:ascii="Times New Roman" w:hAnsi="Times New Roman"/>
                <w:sz w:val="24"/>
                <w:szCs w:val="24"/>
              </w:rPr>
              <w:t>.г</w:t>
            </w:r>
            <w:proofErr w:type="gramEnd"/>
            <w:r w:rsidRPr="0023744C">
              <w:rPr>
                <w:rFonts w:ascii="Times New Roman" w:hAnsi="Times New Roman"/>
                <w:sz w:val="24"/>
                <w:szCs w:val="24"/>
              </w:rPr>
              <w:t xml:space="preserve">од </w:t>
            </w:r>
          </w:p>
        </w:tc>
      </w:tr>
      <w:tr w:rsidR="0023744C" w:rsidRPr="0023744C" w:rsidTr="00592186">
        <w:trPr>
          <w:gridAfter w:val="5"/>
          <w:wAfter w:w="6805" w:type="dxa"/>
          <w:trHeight w:val="452"/>
        </w:trPr>
        <w:tc>
          <w:tcPr>
            <w:tcW w:w="2410" w:type="dxa"/>
            <w:vMerge/>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p>
        </w:tc>
        <w:tc>
          <w:tcPr>
            <w:tcW w:w="1276" w:type="dxa"/>
            <w:vMerge/>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p>
        </w:tc>
        <w:tc>
          <w:tcPr>
            <w:tcW w:w="1418" w:type="dxa"/>
            <w:shd w:val="clear" w:color="auto" w:fill="auto"/>
          </w:tcPr>
          <w:p w:rsidR="0059027B" w:rsidRPr="0023744C" w:rsidRDefault="0059027B" w:rsidP="00A42D1F">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Кач</w:t>
            </w:r>
            <w:proofErr w:type="spellEnd"/>
            <w:r w:rsidRPr="0023744C">
              <w:rPr>
                <w:rFonts w:ascii="Times New Roman" w:hAnsi="Times New Roman"/>
                <w:sz w:val="24"/>
                <w:szCs w:val="24"/>
              </w:rPr>
              <w:t>-во %</w:t>
            </w:r>
          </w:p>
        </w:tc>
        <w:tc>
          <w:tcPr>
            <w:tcW w:w="1701" w:type="dxa"/>
            <w:shd w:val="clear" w:color="auto" w:fill="auto"/>
          </w:tcPr>
          <w:p w:rsidR="0059027B" w:rsidRPr="0023744C" w:rsidRDefault="0059027B" w:rsidP="00A42D1F">
            <w:pPr>
              <w:spacing w:after="0" w:line="276" w:lineRule="auto"/>
              <w:jc w:val="both"/>
              <w:rPr>
                <w:rFonts w:ascii="Times New Roman" w:hAnsi="Times New Roman"/>
                <w:sz w:val="24"/>
                <w:szCs w:val="24"/>
              </w:rPr>
            </w:pPr>
            <w:r w:rsidRPr="0023744C">
              <w:rPr>
                <w:rFonts w:ascii="Times New Roman" w:hAnsi="Times New Roman"/>
                <w:sz w:val="24"/>
                <w:szCs w:val="24"/>
              </w:rPr>
              <w:t>Обучен %</w:t>
            </w:r>
          </w:p>
        </w:tc>
        <w:tc>
          <w:tcPr>
            <w:tcW w:w="1559" w:type="dxa"/>
          </w:tcPr>
          <w:p w:rsidR="0059027B" w:rsidRPr="0023744C" w:rsidRDefault="0059027B" w:rsidP="00965DE6">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Кач</w:t>
            </w:r>
            <w:proofErr w:type="spellEnd"/>
            <w:r w:rsidRPr="0023744C">
              <w:rPr>
                <w:rFonts w:ascii="Times New Roman" w:hAnsi="Times New Roman"/>
                <w:sz w:val="24"/>
                <w:szCs w:val="24"/>
              </w:rPr>
              <w:t>-во %</w:t>
            </w:r>
          </w:p>
        </w:tc>
        <w:tc>
          <w:tcPr>
            <w:tcW w:w="1276" w:type="dxa"/>
          </w:tcPr>
          <w:p w:rsidR="0059027B" w:rsidRPr="00965DE6" w:rsidRDefault="0059027B" w:rsidP="00097727">
            <w:pPr>
              <w:spacing w:after="0" w:line="276" w:lineRule="auto"/>
              <w:jc w:val="both"/>
              <w:rPr>
                <w:rFonts w:ascii="Times New Roman" w:hAnsi="Times New Roman"/>
                <w:sz w:val="24"/>
                <w:szCs w:val="24"/>
              </w:rPr>
            </w:pPr>
            <w:r w:rsidRPr="00965DE6">
              <w:rPr>
                <w:rFonts w:ascii="Times New Roman" w:hAnsi="Times New Roman"/>
                <w:sz w:val="24"/>
                <w:szCs w:val="24"/>
              </w:rPr>
              <w:t>Обучен %</w:t>
            </w:r>
          </w:p>
        </w:tc>
      </w:tr>
      <w:tr w:rsidR="0023744C" w:rsidRPr="0023744C" w:rsidTr="00592186">
        <w:trPr>
          <w:gridAfter w:val="5"/>
          <w:wAfter w:w="6805" w:type="dxa"/>
          <w:trHeight w:val="255"/>
        </w:trPr>
        <w:tc>
          <w:tcPr>
            <w:tcW w:w="2410" w:type="dxa"/>
            <w:vMerge w:val="restart"/>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Русский язык </w:t>
            </w:r>
          </w:p>
        </w:tc>
        <w:tc>
          <w:tcPr>
            <w:tcW w:w="1276"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shd w:val="clear" w:color="auto" w:fill="auto"/>
          </w:tcPr>
          <w:p w:rsidR="0059027B" w:rsidRPr="0023744C" w:rsidRDefault="005E7BD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59027B"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59027B" w:rsidRPr="00965DE6" w:rsidRDefault="0059027B" w:rsidP="00097727">
            <w:pPr>
              <w:spacing w:after="0" w:line="276" w:lineRule="auto"/>
              <w:contextualSpacing/>
              <w:jc w:val="both"/>
              <w:rPr>
                <w:rFonts w:ascii="Times New Roman" w:hAnsi="Times New Roman"/>
                <w:sz w:val="24"/>
                <w:szCs w:val="24"/>
              </w:rPr>
            </w:pPr>
            <w:r w:rsidRPr="00965DE6">
              <w:rPr>
                <w:rFonts w:ascii="Times New Roman" w:hAnsi="Times New Roman"/>
                <w:sz w:val="24"/>
                <w:szCs w:val="24"/>
              </w:rPr>
              <w:t>100%</w:t>
            </w:r>
          </w:p>
        </w:tc>
      </w:tr>
      <w:tr w:rsidR="0023744C" w:rsidRPr="0023744C" w:rsidTr="00592186">
        <w:trPr>
          <w:gridAfter w:val="5"/>
          <w:wAfter w:w="6805" w:type="dxa"/>
          <w:trHeight w:val="315"/>
        </w:trPr>
        <w:tc>
          <w:tcPr>
            <w:tcW w:w="2410" w:type="dxa"/>
            <w:vMerge/>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p>
        </w:tc>
        <w:tc>
          <w:tcPr>
            <w:tcW w:w="1276"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59027B" w:rsidRPr="0023744C" w:rsidRDefault="005E7BD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59027B"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276" w:type="dxa"/>
          </w:tcPr>
          <w:p w:rsidR="0059027B" w:rsidRPr="0023744C" w:rsidRDefault="0059027B"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p>
        </w:tc>
        <w:tc>
          <w:tcPr>
            <w:tcW w:w="1276"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59027B" w:rsidRPr="0023744C" w:rsidRDefault="005E7BD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701" w:type="dxa"/>
            <w:shd w:val="clear" w:color="auto" w:fill="auto"/>
          </w:tcPr>
          <w:p w:rsidR="0059027B"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r w:rsidR="0059027B" w:rsidRPr="0023744C">
              <w:rPr>
                <w:rFonts w:ascii="Times New Roman" w:hAnsi="Times New Roman"/>
                <w:sz w:val="24"/>
                <w:szCs w:val="24"/>
              </w:rPr>
              <w:t>%</w:t>
            </w:r>
          </w:p>
        </w:tc>
        <w:tc>
          <w:tcPr>
            <w:tcW w:w="1559" w:type="dxa"/>
          </w:tcPr>
          <w:p w:rsidR="0059027B"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20</w:t>
            </w:r>
          </w:p>
        </w:tc>
        <w:tc>
          <w:tcPr>
            <w:tcW w:w="1276" w:type="dxa"/>
          </w:tcPr>
          <w:p w:rsidR="0059027B" w:rsidRPr="0023744C" w:rsidRDefault="0076590F"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r w:rsidR="0059027B" w:rsidRPr="0023744C">
              <w:rPr>
                <w:rFonts w:ascii="Times New Roman" w:hAnsi="Times New Roman"/>
                <w:sz w:val="24"/>
                <w:szCs w:val="24"/>
              </w:rPr>
              <w:t>%</w:t>
            </w:r>
          </w:p>
        </w:tc>
      </w:tr>
      <w:tr w:rsidR="0023744C" w:rsidRPr="0023744C" w:rsidTr="00592186">
        <w:trPr>
          <w:gridAfter w:val="5"/>
          <w:wAfter w:w="6805" w:type="dxa"/>
          <w:trHeight w:val="285"/>
        </w:trPr>
        <w:tc>
          <w:tcPr>
            <w:tcW w:w="2410" w:type="dxa"/>
            <w:vMerge w:val="restart"/>
            <w:shd w:val="clear" w:color="auto" w:fill="auto"/>
          </w:tcPr>
          <w:p w:rsidR="0059027B" w:rsidRPr="0023744C" w:rsidRDefault="0059027B" w:rsidP="00097727">
            <w:pPr>
              <w:spacing w:after="0" w:line="276" w:lineRule="auto"/>
              <w:jc w:val="both"/>
              <w:rPr>
                <w:rFonts w:ascii="Times New Roman" w:hAnsi="Times New Roman"/>
                <w:sz w:val="24"/>
                <w:szCs w:val="24"/>
              </w:rPr>
            </w:pPr>
            <w:r w:rsidRPr="0023744C">
              <w:rPr>
                <w:rFonts w:ascii="Times New Roman" w:hAnsi="Times New Roman"/>
                <w:sz w:val="24"/>
                <w:szCs w:val="24"/>
              </w:rPr>
              <w:t>Литературное чтение</w:t>
            </w:r>
          </w:p>
        </w:tc>
        <w:tc>
          <w:tcPr>
            <w:tcW w:w="1276"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shd w:val="clear" w:color="auto" w:fill="auto"/>
          </w:tcPr>
          <w:p w:rsidR="0059027B" w:rsidRPr="0023744C" w:rsidRDefault="005E7BD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59027B"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59027B" w:rsidRPr="0023744C" w:rsidRDefault="0059027B"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p>
        </w:tc>
        <w:tc>
          <w:tcPr>
            <w:tcW w:w="1276"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59027B" w:rsidRPr="0023744C" w:rsidRDefault="005E7BD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701"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59027B"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59027B" w:rsidRPr="0023744C" w:rsidRDefault="0059027B"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59027B" w:rsidRPr="0023744C" w:rsidRDefault="0059027B" w:rsidP="005402D5">
            <w:pPr>
              <w:spacing w:after="0" w:line="276" w:lineRule="auto"/>
              <w:ind w:firstLine="709"/>
              <w:jc w:val="both"/>
              <w:rPr>
                <w:rFonts w:ascii="Times New Roman" w:hAnsi="Times New Roman"/>
                <w:sz w:val="24"/>
                <w:szCs w:val="24"/>
              </w:rPr>
            </w:pPr>
          </w:p>
        </w:tc>
        <w:tc>
          <w:tcPr>
            <w:tcW w:w="1276"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59027B" w:rsidRPr="0023744C" w:rsidRDefault="005E7BD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59027B" w:rsidRPr="0023744C" w:rsidRDefault="0059027B"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59027B"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80</w:t>
            </w:r>
          </w:p>
        </w:tc>
        <w:tc>
          <w:tcPr>
            <w:tcW w:w="1276" w:type="dxa"/>
          </w:tcPr>
          <w:p w:rsidR="0059027B" w:rsidRPr="0023744C" w:rsidRDefault="0059027B"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val="restart"/>
            <w:shd w:val="clear" w:color="auto" w:fill="auto"/>
          </w:tcPr>
          <w:p w:rsidR="00BA3871" w:rsidRPr="0023744C" w:rsidRDefault="00BA3871" w:rsidP="00097727">
            <w:pPr>
              <w:spacing w:after="0" w:line="276" w:lineRule="auto"/>
              <w:jc w:val="both"/>
              <w:rPr>
                <w:rFonts w:ascii="Times New Roman" w:hAnsi="Times New Roman"/>
                <w:sz w:val="24"/>
                <w:szCs w:val="24"/>
              </w:rPr>
            </w:pPr>
            <w:r w:rsidRPr="0023744C">
              <w:rPr>
                <w:rFonts w:ascii="Times New Roman" w:hAnsi="Times New Roman"/>
                <w:sz w:val="24"/>
                <w:szCs w:val="24"/>
              </w:rPr>
              <w:t>Родной язы</w:t>
            </w:r>
            <w:proofErr w:type="gramStart"/>
            <w:r w:rsidRPr="0023744C">
              <w:rPr>
                <w:rFonts w:ascii="Times New Roman" w:hAnsi="Times New Roman"/>
                <w:sz w:val="24"/>
                <w:szCs w:val="24"/>
              </w:rPr>
              <w:t>к(</w:t>
            </w:r>
            <w:proofErr w:type="gramEnd"/>
            <w:r w:rsidRPr="0023744C">
              <w:rPr>
                <w:rFonts w:ascii="Times New Roman" w:hAnsi="Times New Roman"/>
                <w:sz w:val="24"/>
                <w:szCs w:val="24"/>
              </w:rPr>
              <w:t>русский)</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20</w:t>
            </w:r>
          </w:p>
        </w:tc>
        <w:tc>
          <w:tcPr>
            <w:tcW w:w="1276" w:type="dxa"/>
          </w:tcPr>
          <w:p w:rsidR="00BA3871" w:rsidRPr="0023744C" w:rsidRDefault="0076590F"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r w:rsidR="00BA3871" w:rsidRPr="0023744C">
              <w:rPr>
                <w:rFonts w:ascii="Times New Roman" w:hAnsi="Times New Roman"/>
                <w:sz w:val="24"/>
                <w:szCs w:val="24"/>
              </w:rPr>
              <w:t>%</w:t>
            </w:r>
          </w:p>
        </w:tc>
      </w:tr>
      <w:tr w:rsidR="0023744C" w:rsidRPr="0023744C" w:rsidTr="00592186">
        <w:trPr>
          <w:gridAfter w:val="5"/>
          <w:wAfter w:w="6805" w:type="dxa"/>
          <w:trHeight w:val="388"/>
        </w:trPr>
        <w:tc>
          <w:tcPr>
            <w:tcW w:w="2410" w:type="dxa"/>
            <w:vMerge w:val="restart"/>
            <w:shd w:val="clear" w:color="auto" w:fill="auto"/>
          </w:tcPr>
          <w:p w:rsidR="00BA3871" w:rsidRPr="0023744C" w:rsidRDefault="00BA3871" w:rsidP="00097727">
            <w:pPr>
              <w:spacing w:after="0" w:line="276" w:lineRule="auto"/>
              <w:jc w:val="both"/>
              <w:rPr>
                <w:rFonts w:ascii="Times New Roman" w:hAnsi="Times New Roman"/>
                <w:sz w:val="24"/>
                <w:szCs w:val="24"/>
              </w:rPr>
            </w:pPr>
            <w:r w:rsidRPr="0023744C">
              <w:rPr>
                <w:rFonts w:ascii="Times New Roman" w:hAnsi="Times New Roman"/>
                <w:sz w:val="24"/>
                <w:szCs w:val="24"/>
              </w:rPr>
              <w:t>Литературное чтение на родном (русском) языке</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90"/>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val="restart"/>
            <w:shd w:val="clear" w:color="auto" w:fill="auto"/>
          </w:tcPr>
          <w:p w:rsidR="00BA3871" w:rsidRPr="0023744C" w:rsidRDefault="00BA3871" w:rsidP="00097727">
            <w:pPr>
              <w:spacing w:after="0" w:line="276" w:lineRule="auto"/>
              <w:jc w:val="both"/>
              <w:rPr>
                <w:rFonts w:ascii="Times New Roman" w:hAnsi="Times New Roman"/>
                <w:sz w:val="24"/>
                <w:szCs w:val="24"/>
              </w:rPr>
            </w:pPr>
            <w:r w:rsidRPr="0023744C">
              <w:rPr>
                <w:rFonts w:ascii="Times New Roman" w:hAnsi="Times New Roman"/>
                <w:sz w:val="24"/>
                <w:szCs w:val="24"/>
              </w:rPr>
              <w:t xml:space="preserve">Английский язык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Математика</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89%</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20</w:t>
            </w:r>
          </w:p>
        </w:tc>
        <w:tc>
          <w:tcPr>
            <w:tcW w:w="1276" w:type="dxa"/>
          </w:tcPr>
          <w:p w:rsidR="00BA3871" w:rsidRPr="0023744C" w:rsidRDefault="0076590F"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r w:rsidR="00BA3871" w:rsidRPr="0023744C">
              <w:rPr>
                <w:rFonts w:ascii="Times New Roman" w:hAnsi="Times New Roman"/>
                <w:sz w:val="24"/>
                <w:szCs w:val="24"/>
              </w:rPr>
              <w:t>%</w:t>
            </w:r>
          </w:p>
        </w:tc>
      </w:tr>
      <w:tr w:rsidR="0023744C" w:rsidRPr="0023744C" w:rsidTr="00592186">
        <w:trPr>
          <w:gridAfter w:val="5"/>
          <w:wAfter w:w="6805" w:type="dxa"/>
          <w:trHeight w:val="285"/>
        </w:trPr>
        <w:tc>
          <w:tcPr>
            <w:tcW w:w="2410" w:type="dxa"/>
            <w:vMerge w:val="restart"/>
            <w:shd w:val="clear" w:color="auto" w:fill="auto"/>
          </w:tcPr>
          <w:p w:rsidR="00BA3871" w:rsidRPr="0023744C" w:rsidRDefault="00BA3871" w:rsidP="00097727">
            <w:pPr>
              <w:spacing w:after="0" w:line="276" w:lineRule="auto"/>
              <w:jc w:val="both"/>
              <w:rPr>
                <w:rFonts w:ascii="Times New Roman" w:hAnsi="Times New Roman"/>
                <w:sz w:val="24"/>
                <w:szCs w:val="24"/>
              </w:rPr>
            </w:pPr>
            <w:r w:rsidRPr="0023744C">
              <w:rPr>
                <w:rFonts w:ascii="Times New Roman" w:hAnsi="Times New Roman"/>
                <w:sz w:val="24"/>
                <w:szCs w:val="24"/>
              </w:rPr>
              <w:t xml:space="preserve">Окружающий мир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val="restart"/>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Музыка</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5"/>
        </w:trPr>
        <w:tc>
          <w:tcPr>
            <w:tcW w:w="2410" w:type="dxa"/>
            <w:vMerge w:val="restart"/>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 xml:space="preserve">Физическая культура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86</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vMerge/>
            <w:tcBorders>
              <w:bottom w:val="single" w:sz="4" w:space="0" w:color="auto"/>
            </w:tcBorders>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60</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tcBorders>
              <w:bottom w:val="single" w:sz="4" w:space="0" w:color="auto"/>
            </w:tcBorders>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 xml:space="preserve">Изобразительное искусство </w:t>
            </w: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vMerge/>
            <w:tcBorders>
              <w:bottom w:val="single" w:sz="4" w:space="0" w:color="auto"/>
            </w:tcBorders>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tcBorders>
              <w:bottom w:val="single" w:sz="4" w:space="0" w:color="auto"/>
            </w:tcBorders>
            <w:shd w:val="clear" w:color="auto" w:fill="auto"/>
          </w:tcPr>
          <w:p w:rsidR="00BA3871"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20</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tcBorders>
              <w:bottom w:val="single" w:sz="4" w:space="0" w:color="auto"/>
            </w:tcBorders>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 xml:space="preserve">Технология </w:t>
            </w: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w:t>
            </w:r>
          </w:p>
        </w:tc>
        <w:tc>
          <w:tcPr>
            <w:tcW w:w="1418"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w:t>
            </w:r>
          </w:p>
        </w:tc>
        <w:tc>
          <w:tcPr>
            <w:tcW w:w="1418"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7"/>
        </w:trPr>
        <w:tc>
          <w:tcPr>
            <w:tcW w:w="2410" w:type="dxa"/>
            <w:vMerge/>
            <w:tcBorders>
              <w:bottom w:val="single" w:sz="4" w:space="0" w:color="auto"/>
            </w:tcBorders>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w:t>
            </w:r>
          </w:p>
        </w:tc>
        <w:tc>
          <w:tcPr>
            <w:tcW w:w="1418"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52</w:t>
            </w:r>
          </w:p>
        </w:tc>
        <w:tc>
          <w:tcPr>
            <w:tcW w:w="1701" w:type="dxa"/>
            <w:tcBorders>
              <w:bottom w:val="single" w:sz="4" w:space="0" w:color="auto"/>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Borders>
              <w:bottom w:val="single" w:sz="4" w:space="0" w:color="auto"/>
            </w:tcBorders>
          </w:tcPr>
          <w:p w:rsidR="00BA3871"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Borders>
              <w:bottom w:val="single" w:sz="4" w:space="0" w:color="auto"/>
            </w:tcBorders>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027B">
        <w:trPr>
          <w:trHeight w:val="209"/>
        </w:trPr>
        <w:tc>
          <w:tcPr>
            <w:tcW w:w="11341" w:type="dxa"/>
            <w:gridSpan w:val="7"/>
            <w:tcBorders>
              <w:top w:val="nil"/>
              <w:left w:val="nil"/>
              <w:bottom w:val="nil"/>
            </w:tcBorders>
            <w:shd w:val="clear" w:color="auto" w:fill="auto"/>
          </w:tcPr>
          <w:p w:rsidR="00BA3871" w:rsidRPr="0023744C" w:rsidRDefault="00BA3871" w:rsidP="005402D5">
            <w:pPr>
              <w:spacing w:after="0" w:line="276" w:lineRule="auto"/>
              <w:ind w:firstLine="709"/>
              <w:contextualSpacing/>
              <w:jc w:val="both"/>
              <w:rPr>
                <w:rFonts w:ascii="Times New Roman" w:hAnsi="Times New Roman"/>
                <w:b/>
                <w:sz w:val="24"/>
                <w:szCs w:val="24"/>
              </w:rPr>
            </w:pPr>
          </w:p>
          <w:p w:rsidR="00BA3871" w:rsidRPr="0023744C" w:rsidRDefault="00BA3871" w:rsidP="005402D5">
            <w:pPr>
              <w:spacing w:after="0" w:line="276" w:lineRule="auto"/>
              <w:ind w:firstLine="709"/>
              <w:contextualSpacing/>
              <w:jc w:val="both"/>
              <w:rPr>
                <w:rFonts w:ascii="Times New Roman" w:hAnsi="Times New Roman"/>
                <w:b/>
                <w:sz w:val="24"/>
                <w:szCs w:val="24"/>
                <w:lang w:eastAsia="en-US"/>
              </w:rPr>
            </w:pPr>
            <w:r w:rsidRPr="0023744C">
              <w:rPr>
                <w:rFonts w:ascii="Times New Roman" w:hAnsi="Times New Roman"/>
                <w:b/>
                <w:sz w:val="24"/>
                <w:szCs w:val="24"/>
              </w:rPr>
              <w:t xml:space="preserve">Анализ  </w:t>
            </w:r>
            <w:r w:rsidRPr="0023744C">
              <w:rPr>
                <w:rFonts w:ascii="Times New Roman" w:hAnsi="Times New Roman"/>
                <w:b/>
                <w:sz w:val="24"/>
                <w:szCs w:val="24"/>
                <w:lang w:eastAsia="en-US"/>
              </w:rPr>
              <w:t>промежуточных  контрольных работ  5-9  классов  в сравнении</w:t>
            </w:r>
          </w:p>
          <w:p w:rsidR="00BA3871" w:rsidRPr="0023744C" w:rsidRDefault="00BA3871" w:rsidP="005402D5">
            <w:pPr>
              <w:spacing w:after="0" w:line="276" w:lineRule="auto"/>
              <w:ind w:firstLine="709"/>
              <w:contextualSpacing/>
              <w:jc w:val="both"/>
              <w:rPr>
                <w:rFonts w:ascii="Times New Roman" w:hAnsi="Times New Roman"/>
                <w:b/>
                <w:sz w:val="24"/>
                <w:szCs w:val="24"/>
              </w:rPr>
            </w:pPr>
            <w:r w:rsidRPr="0023744C">
              <w:rPr>
                <w:rFonts w:ascii="Times New Roman" w:hAnsi="Times New Roman"/>
                <w:b/>
                <w:sz w:val="24"/>
                <w:szCs w:val="24"/>
                <w:lang w:eastAsia="en-US"/>
              </w:rPr>
              <w:t>с годовыми оценками</w:t>
            </w:r>
            <w:r w:rsidRPr="0023744C">
              <w:rPr>
                <w:rFonts w:ascii="Times New Roman" w:hAnsi="Times New Roman"/>
                <w:b/>
                <w:sz w:val="24"/>
                <w:szCs w:val="24"/>
              </w:rPr>
              <w:t xml:space="preserve">                                                                                                                                                                                                        </w:t>
            </w:r>
          </w:p>
        </w:tc>
        <w:tc>
          <w:tcPr>
            <w:tcW w:w="1276" w:type="dxa"/>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tcPr>
          <w:p w:rsidR="00BA3871" w:rsidRPr="0023744C" w:rsidRDefault="00BA3871" w:rsidP="005402D5">
            <w:pPr>
              <w:spacing w:after="0" w:line="276" w:lineRule="auto"/>
              <w:ind w:firstLine="709"/>
              <w:contextualSpacing/>
              <w:jc w:val="both"/>
              <w:rPr>
                <w:rFonts w:ascii="Times New Roman" w:hAnsi="Times New Roman"/>
                <w:b/>
                <w:sz w:val="24"/>
                <w:szCs w:val="24"/>
              </w:rPr>
            </w:pPr>
            <w:r w:rsidRPr="0023744C">
              <w:rPr>
                <w:rFonts w:ascii="Times New Roman" w:hAnsi="Times New Roman"/>
                <w:b/>
                <w:sz w:val="24"/>
                <w:szCs w:val="24"/>
              </w:rPr>
              <w:t>100%</w:t>
            </w:r>
          </w:p>
        </w:tc>
      </w:tr>
      <w:tr w:rsidR="0023744C" w:rsidRPr="0023744C" w:rsidTr="00592186">
        <w:trPr>
          <w:gridAfter w:val="5"/>
          <w:wAfter w:w="6805" w:type="dxa"/>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Русский язык</w:t>
            </w:r>
          </w:p>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p>
        </w:tc>
        <w:tc>
          <w:tcPr>
            <w:tcW w:w="1276" w:type="dxa"/>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roofErr w:type="spellStart"/>
            <w:r w:rsidRPr="0023744C">
              <w:rPr>
                <w:rFonts w:ascii="Times New Roman" w:hAnsi="Times New Roman"/>
                <w:sz w:val="24"/>
                <w:szCs w:val="24"/>
              </w:rPr>
              <w:t>кл</w:t>
            </w:r>
            <w:proofErr w:type="spellEnd"/>
            <w:r w:rsidRPr="0023744C">
              <w:rPr>
                <w:rFonts w:ascii="Times New Roman" w:hAnsi="Times New Roman"/>
                <w:sz w:val="24"/>
                <w:szCs w:val="24"/>
              </w:rPr>
              <w:t>.</w:t>
            </w:r>
          </w:p>
        </w:tc>
        <w:tc>
          <w:tcPr>
            <w:tcW w:w="3119" w:type="dxa"/>
            <w:gridSpan w:val="2"/>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Административная  контрольная работа </w:t>
            </w:r>
          </w:p>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p>
        </w:tc>
        <w:tc>
          <w:tcPr>
            <w:tcW w:w="2835" w:type="dxa"/>
            <w:gridSpan w:val="2"/>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Годовая  оценка </w:t>
            </w:r>
          </w:p>
          <w:p w:rsidR="00BA3871" w:rsidRPr="0023744C" w:rsidRDefault="00BA3871" w:rsidP="005402D5">
            <w:pPr>
              <w:spacing w:after="0" w:line="276" w:lineRule="auto"/>
              <w:ind w:firstLine="709"/>
              <w:contextualSpacing/>
              <w:jc w:val="both"/>
              <w:rPr>
                <w:rFonts w:ascii="Times New Roman" w:hAnsi="Times New Roman"/>
                <w:b/>
                <w:sz w:val="24"/>
                <w:szCs w:val="24"/>
              </w:rPr>
            </w:pPr>
            <w:r w:rsidRPr="0023744C">
              <w:rPr>
                <w:rFonts w:ascii="Times New Roman" w:hAnsi="Times New Roman"/>
                <w:sz w:val="24"/>
                <w:szCs w:val="24"/>
              </w:rPr>
              <w:t>202</w:t>
            </w:r>
            <w:r w:rsidR="00AE3D8D" w:rsidRPr="0023744C">
              <w:rPr>
                <w:rFonts w:ascii="Times New Roman" w:hAnsi="Times New Roman"/>
                <w:sz w:val="24"/>
                <w:szCs w:val="24"/>
              </w:rPr>
              <w:t>2</w:t>
            </w:r>
            <w:r w:rsidRPr="0023744C">
              <w:rPr>
                <w:rFonts w:ascii="Times New Roman" w:hAnsi="Times New Roman"/>
                <w:sz w:val="24"/>
                <w:szCs w:val="24"/>
              </w:rPr>
              <w:t>-202</w:t>
            </w:r>
            <w:r w:rsidR="00AE3D8D" w:rsidRPr="0023744C">
              <w:rPr>
                <w:rFonts w:ascii="Times New Roman" w:hAnsi="Times New Roman"/>
                <w:sz w:val="24"/>
                <w:szCs w:val="24"/>
              </w:rPr>
              <w:t>3</w:t>
            </w:r>
            <w:r w:rsidRPr="0023744C">
              <w:rPr>
                <w:rFonts w:ascii="Times New Roman" w:hAnsi="Times New Roman"/>
                <w:sz w:val="24"/>
                <w:szCs w:val="24"/>
              </w:rPr>
              <w:t xml:space="preserve"> уч. год</w:t>
            </w:r>
          </w:p>
        </w:tc>
      </w:tr>
      <w:tr w:rsidR="0023744C" w:rsidRPr="0023744C" w:rsidTr="00592186">
        <w:trPr>
          <w:gridAfter w:val="5"/>
          <w:wAfter w:w="6805" w:type="dxa"/>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7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7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7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7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82"/>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Литература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701" w:type="dxa"/>
            <w:shd w:val="clear" w:color="auto" w:fill="auto"/>
          </w:tcPr>
          <w:p w:rsidR="00BA3871" w:rsidRPr="0023744C" w:rsidRDefault="0076590F"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w:t>
            </w:r>
            <w:r w:rsidR="00BA3871" w:rsidRPr="0023744C">
              <w:rPr>
                <w:rFonts w:ascii="Times New Roman" w:hAnsi="Times New Roman"/>
                <w:sz w:val="24"/>
                <w:szCs w:val="24"/>
              </w:rPr>
              <w:t>0%</w:t>
            </w:r>
          </w:p>
        </w:tc>
        <w:tc>
          <w:tcPr>
            <w:tcW w:w="1559" w:type="dxa"/>
          </w:tcPr>
          <w:p w:rsidR="00BA3871" w:rsidRPr="0023744C" w:rsidRDefault="00A20156"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40"/>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6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34"/>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6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63"/>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Родной язы</w:t>
            </w:r>
            <w:proofErr w:type="gramStart"/>
            <w:r w:rsidRPr="0023744C">
              <w:rPr>
                <w:rFonts w:ascii="Times New Roman" w:hAnsi="Times New Roman"/>
                <w:sz w:val="24"/>
                <w:szCs w:val="24"/>
              </w:rPr>
              <w:t>к</w:t>
            </w:r>
            <w:r w:rsidR="00AE7275" w:rsidRPr="0023744C">
              <w:rPr>
                <w:rFonts w:ascii="Times New Roman" w:hAnsi="Times New Roman"/>
                <w:sz w:val="24"/>
                <w:szCs w:val="24"/>
              </w:rPr>
              <w:t>(</w:t>
            </w:r>
            <w:proofErr w:type="gramEnd"/>
            <w:r w:rsidR="00AE7275" w:rsidRPr="0023744C">
              <w:rPr>
                <w:rFonts w:ascii="Times New Roman" w:hAnsi="Times New Roman"/>
                <w:sz w:val="24"/>
                <w:szCs w:val="24"/>
              </w:rPr>
              <w:t>русский)</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A3871" w:rsidP="005402D5">
            <w:pPr>
              <w:spacing w:after="0" w:line="276" w:lineRule="auto"/>
              <w:ind w:firstLine="709"/>
              <w:contextualSpacing/>
              <w:jc w:val="both"/>
              <w:rPr>
                <w:rFonts w:ascii="Times New Roman" w:hAnsi="Times New Roman"/>
                <w:sz w:val="24"/>
                <w:szCs w:val="24"/>
              </w:rPr>
            </w:pP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329"/>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6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6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6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52"/>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5653D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5653D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57"/>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90"/>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50"/>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354"/>
        </w:trPr>
        <w:tc>
          <w:tcPr>
            <w:tcW w:w="2410" w:type="dxa"/>
            <w:vMerge w:val="restart"/>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Иностранный язык</w:t>
            </w:r>
          </w:p>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w:t>
            </w:r>
            <w:proofErr w:type="spellStart"/>
            <w:r w:rsidRPr="0023744C">
              <w:rPr>
                <w:rFonts w:ascii="Times New Roman" w:hAnsi="Times New Roman"/>
                <w:sz w:val="24"/>
                <w:szCs w:val="24"/>
              </w:rPr>
              <w:t>англ</w:t>
            </w:r>
            <w:proofErr w:type="spellEnd"/>
            <w:r w:rsidRPr="0023744C">
              <w:rPr>
                <w:rFonts w:ascii="Times New Roman" w:hAnsi="Times New Roman"/>
                <w:sz w:val="24"/>
                <w:szCs w:val="24"/>
              </w:rPr>
              <w:t xml:space="preserve">)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34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66"/>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44</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3"/>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90"/>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5653D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5653D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37"/>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Второй иностранный язык (</w:t>
            </w:r>
            <w:r w:rsidR="00AE7275" w:rsidRPr="0023744C">
              <w:rPr>
                <w:rFonts w:ascii="Times New Roman" w:hAnsi="Times New Roman"/>
                <w:sz w:val="24"/>
                <w:szCs w:val="24"/>
              </w:rPr>
              <w:t>французский язык</w:t>
            </w:r>
            <w:r w:rsidRPr="0023744C">
              <w:rPr>
                <w:rFonts w:ascii="Times New Roman" w:hAnsi="Times New Roman"/>
                <w:sz w:val="24"/>
                <w:szCs w:val="24"/>
              </w:rPr>
              <w:t>)</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701"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37"/>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701"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37"/>
        </w:trPr>
        <w:tc>
          <w:tcPr>
            <w:tcW w:w="2410" w:type="dxa"/>
            <w:shd w:val="clear" w:color="auto" w:fill="auto"/>
          </w:tcPr>
          <w:p w:rsidR="00BA3871" w:rsidRPr="0023744C" w:rsidRDefault="005653D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Второй иностранный язык (</w:t>
            </w:r>
            <w:r w:rsidR="00B3428C" w:rsidRPr="0023744C">
              <w:rPr>
                <w:rFonts w:ascii="Times New Roman" w:hAnsi="Times New Roman"/>
                <w:sz w:val="24"/>
                <w:szCs w:val="24"/>
              </w:rPr>
              <w:t xml:space="preserve">испанский </w:t>
            </w:r>
            <w:r w:rsidRPr="0023744C">
              <w:rPr>
                <w:rFonts w:ascii="Times New Roman" w:hAnsi="Times New Roman"/>
                <w:sz w:val="24"/>
                <w:szCs w:val="24"/>
              </w:rPr>
              <w:t xml:space="preserve"> язык)</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84"/>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Математика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46"/>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0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Алгебра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9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45"/>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350"/>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Геометрия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44</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12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25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Информатика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История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37</w:t>
            </w:r>
          </w:p>
        </w:tc>
        <w:tc>
          <w:tcPr>
            <w:tcW w:w="1276" w:type="dxa"/>
          </w:tcPr>
          <w:p w:rsidR="00BA3871" w:rsidRPr="0023744C" w:rsidRDefault="00BA3871" w:rsidP="00097727">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 xml:space="preserve">Обществознание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37</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66</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География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44</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67</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Физика</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44</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Химия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50</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Биология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33</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43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71%</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38</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276" w:type="dxa"/>
          </w:tcPr>
          <w:p w:rsidR="00BA3871" w:rsidRPr="0023744C" w:rsidRDefault="00BA3871" w:rsidP="00965DE6">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Музыка</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86</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86</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ИЗО</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86</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88</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88</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Технология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r w:rsidR="00A42D1F">
              <w:rPr>
                <w:rFonts w:ascii="Times New Roman" w:hAnsi="Times New Roman"/>
                <w:sz w:val="24"/>
                <w:szCs w:val="24"/>
              </w:rPr>
              <w:t>%</w:t>
            </w:r>
          </w:p>
        </w:tc>
      </w:tr>
      <w:tr w:rsidR="0023744C" w:rsidRPr="0023744C" w:rsidTr="00592186">
        <w:trPr>
          <w:gridAfter w:val="5"/>
          <w:wAfter w:w="6805" w:type="dxa"/>
          <w:trHeight w:val="218"/>
        </w:trPr>
        <w:tc>
          <w:tcPr>
            <w:tcW w:w="2410" w:type="dxa"/>
            <w:vMerge w:val="restart"/>
            <w:shd w:val="clear" w:color="auto" w:fill="auto"/>
          </w:tcPr>
          <w:p w:rsidR="00BA3871" w:rsidRPr="0023744C" w:rsidRDefault="00BA3871" w:rsidP="00A42D1F">
            <w:pPr>
              <w:spacing w:after="0" w:line="276" w:lineRule="auto"/>
              <w:jc w:val="both"/>
              <w:rPr>
                <w:rFonts w:ascii="Times New Roman" w:hAnsi="Times New Roman"/>
                <w:sz w:val="24"/>
                <w:szCs w:val="24"/>
              </w:rPr>
            </w:pPr>
            <w:r w:rsidRPr="0023744C">
              <w:rPr>
                <w:rFonts w:ascii="Times New Roman" w:hAnsi="Times New Roman"/>
                <w:sz w:val="24"/>
                <w:szCs w:val="24"/>
              </w:rPr>
              <w:t xml:space="preserve">Физическая культура                                                                                                                                             </w:t>
            </w: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90%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89</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AE7275"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89</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D31B87"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w:t>
            </w:r>
          </w:p>
        </w:tc>
        <w:tc>
          <w:tcPr>
            <w:tcW w:w="1418" w:type="dxa"/>
            <w:shd w:val="clear" w:color="auto" w:fill="auto"/>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57</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w:t>
            </w:r>
          </w:p>
        </w:tc>
        <w:tc>
          <w:tcPr>
            <w:tcW w:w="1418" w:type="dxa"/>
            <w:shd w:val="clear" w:color="auto" w:fill="auto"/>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63</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w:t>
            </w:r>
          </w:p>
        </w:tc>
        <w:tc>
          <w:tcPr>
            <w:tcW w:w="1418" w:type="dxa"/>
            <w:shd w:val="clear" w:color="auto" w:fill="auto"/>
          </w:tcPr>
          <w:p w:rsidR="00BA3871" w:rsidRPr="0023744C" w:rsidRDefault="00FC0EF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FC0EFE"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83</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r w:rsidR="0023744C" w:rsidRPr="0023744C" w:rsidTr="00592186">
        <w:trPr>
          <w:gridAfter w:val="5"/>
          <w:wAfter w:w="6805" w:type="dxa"/>
          <w:trHeight w:val="218"/>
        </w:trPr>
        <w:tc>
          <w:tcPr>
            <w:tcW w:w="2410" w:type="dxa"/>
            <w:vMerge/>
            <w:shd w:val="clear" w:color="auto" w:fill="auto"/>
          </w:tcPr>
          <w:p w:rsidR="00BA3871" w:rsidRPr="0023744C" w:rsidRDefault="00BA3871" w:rsidP="005402D5">
            <w:pPr>
              <w:spacing w:after="0" w:line="276" w:lineRule="auto"/>
              <w:ind w:firstLine="709"/>
              <w:jc w:val="both"/>
              <w:rPr>
                <w:rFonts w:ascii="Times New Roman" w:hAnsi="Times New Roman"/>
                <w:sz w:val="24"/>
                <w:szCs w:val="24"/>
              </w:rPr>
            </w:pPr>
          </w:p>
        </w:tc>
        <w:tc>
          <w:tcPr>
            <w:tcW w:w="1276"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9</w:t>
            </w:r>
          </w:p>
        </w:tc>
        <w:tc>
          <w:tcPr>
            <w:tcW w:w="1418" w:type="dxa"/>
            <w:shd w:val="clear" w:color="auto" w:fill="auto"/>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701" w:type="dxa"/>
            <w:shd w:val="clear" w:color="auto" w:fill="auto"/>
          </w:tcPr>
          <w:p w:rsidR="00BA3871" w:rsidRPr="0023744C" w:rsidRDefault="00BA3871"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100%</w:t>
            </w:r>
          </w:p>
        </w:tc>
        <w:tc>
          <w:tcPr>
            <w:tcW w:w="1559" w:type="dxa"/>
          </w:tcPr>
          <w:p w:rsidR="00BA3871" w:rsidRPr="0023744C" w:rsidRDefault="00B3428C"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75</w:t>
            </w:r>
          </w:p>
        </w:tc>
        <w:tc>
          <w:tcPr>
            <w:tcW w:w="1276" w:type="dxa"/>
          </w:tcPr>
          <w:p w:rsidR="00BA3871" w:rsidRPr="0023744C" w:rsidRDefault="00BA3871" w:rsidP="00A42D1F">
            <w:pPr>
              <w:spacing w:after="0" w:line="276" w:lineRule="auto"/>
              <w:contextualSpacing/>
              <w:jc w:val="both"/>
              <w:rPr>
                <w:rFonts w:ascii="Times New Roman" w:hAnsi="Times New Roman"/>
                <w:sz w:val="24"/>
                <w:szCs w:val="24"/>
              </w:rPr>
            </w:pPr>
            <w:r w:rsidRPr="0023744C">
              <w:rPr>
                <w:rFonts w:ascii="Times New Roman" w:hAnsi="Times New Roman"/>
                <w:sz w:val="24"/>
                <w:szCs w:val="24"/>
              </w:rPr>
              <w:t>100%</w:t>
            </w:r>
          </w:p>
        </w:tc>
      </w:tr>
    </w:tbl>
    <w:p w:rsidR="00DF2974" w:rsidRPr="0023744C" w:rsidRDefault="00DF2974" w:rsidP="005402D5">
      <w:pPr>
        <w:pStyle w:val="13"/>
        <w:shd w:val="clear" w:color="auto" w:fill="auto"/>
        <w:tabs>
          <w:tab w:val="left" w:pos="993"/>
        </w:tabs>
        <w:spacing w:before="0" w:after="0" w:line="276" w:lineRule="auto"/>
        <w:ind w:firstLine="709"/>
        <w:rPr>
          <w:rFonts w:ascii="Times New Roman" w:hAnsi="Times New Roman" w:cs="Times New Roman"/>
          <w:sz w:val="24"/>
          <w:szCs w:val="24"/>
        </w:rPr>
      </w:pPr>
    </w:p>
    <w:p w:rsidR="00CE10FA" w:rsidRPr="0023744C" w:rsidRDefault="00CE10FA"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en-US"/>
        </w:rPr>
        <w:t>Контрольно-измерительные  материалы промежуточной аттестации для 5-9 классов были разработаны учителями-предметниками на основании рабочих программ учителей.</w:t>
      </w:r>
    </w:p>
    <w:p w:rsidR="00CE10FA" w:rsidRPr="0023744C" w:rsidRDefault="00CE10FA" w:rsidP="005402D5">
      <w:pPr>
        <w:pStyle w:val="13"/>
        <w:shd w:val="clear" w:color="auto" w:fill="auto"/>
        <w:tabs>
          <w:tab w:val="left" w:pos="993"/>
        </w:tabs>
        <w:spacing w:before="0" w:after="0" w:line="276" w:lineRule="auto"/>
        <w:ind w:firstLine="709"/>
        <w:rPr>
          <w:rFonts w:ascii="Times New Roman" w:hAnsi="Times New Roman" w:cs="Times New Roman"/>
          <w:sz w:val="24"/>
          <w:szCs w:val="24"/>
        </w:rPr>
      </w:pPr>
    </w:p>
    <w:p w:rsidR="00CE10FA" w:rsidRPr="0023744C" w:rsidRDefault="00AE3D8D" w:rsidP="005402D5">
      <w:pPr>
        <w:suppressAutoHyphens w:val="0"/>
        <w:spacing w:after="0" w:line="276" w:lineRule="auto"/>
        <w:ind w:firstLine="709"/>
        <w:contextualSpacing/>
        <w:jc w:val="both"/>
        <w:rPr>
          <w:rFonts w:ascii="Times New Roman" w:eastAsia="Calibri" w:hAnsi="Times New Roman"/>
          <w:b/>
          <w:sz w:val="24"/>
          <w:szCs w:val="24"/>
          <w:lang w:eastAsia="en-US"/>
        </w:rPr>
      </w:pPr>
      <w:r w:rsidRPr="0023744C">
        <w:rPr>
          <w:rFonts w:ascii="Times New Roman" w:eastAsia="Calibri" w:hAnsi="Times New Roman"/>
          <w:sz w:val="24"/>
          <w:szCs w:val="24"/>
          <w:lang w:eastAsia="en-US"/>
        </w:rPr>
        <w:t xml:space="preserve">            </w:t>
      </w:r>
      <w:r w:rsidR="007277BE" w:rsidRPr="0023744C">
        <w:rPr>
          <w:rFonts w:ascii="Times New Roman" w:eastAsia="Calibri" w:hAnsi="Times New Roman"/>
          <w:sz w:val="24"/>
          <w:szCs w:val="24"/>
          <w:lang w:eastAsia="en-US"/>
        </w:rPr>
        <w:t xml:space="preserve">               </w:t>
      </w:r>
      <w:r w:rsidRPr="0023744C">
        <w:rPr>
          <w:rFonts w:ascii="Times New Roman" w:eastAsia="Calibri" w:hAnsi="Times New Roman"/>
          <w:sz w:val="24"/>
          <w:szCs w:val="24"/>
          <w:lang w:eastAsia="en-US"/>
        </w:rPr>
        <w:t xml:space="preserve">   </w:t>
      </w:r>
      <w:r w:rsidR="00CE10FA" w:rsidRPr="0023744C">
        <w:rPr>
          <w:rFonts w:ascii="Times New Roman" w:eastAsia="Calibri" w:hAnsi="Times New Roman"/>
          <w:b/>
          <w:sz w:val="24"/>
          <w:szCs w:val="24"/>
          <w:lang w:eastAsia="en-US"/>
        </w:rPr>
        <w:t>Анализ</w:t>
      </w:r>
      <w:r w:rsidRPr="0023744C">
        <w:rPr>
          <w:rFonts w:ascii="Times New Roman" w:eastAsia="Calibri" w:hAnsi="Times New Roman"/>
          <w:b/>
          <w:sz w:val="24"/>
          <w:szCs w:val="24"/>
          <w:lang w:eastAsia="en-US"/>
        </w:rPr>
        <w:t xml:space="preserve"> промежуточных </w:t>
      </w:r>
      <w:r w:rsidR="00CE10FA" w:rsidRPr="0023744C">
        <w:rPr>
          <w:rFonts w:ascii="Times New Roman" w:eastAsia="Calibri" w:hAnsi="Times New Roman"/>
          <w:b/>
          <w:sz w:val="24"/>
          <w:szCs w:val="24"/>
          <w:lang w:eastAsia="en-US"/>
        </w:rPr>
        <w:t xml:space="preserve"> работ по предметам</w:t>
      </w:r>
    </w:p>
    <w:p w:rsidR="00CE10FA" w:rsidRPr="0023744C" w:rsidRDefault="00CE10FA" w:rsidP="005402D5">
      <w:pPr>
        <w:suppressAutoHyphens w:val="0"/>
        <w:spacing w:after="0" w:line="276" w:lineRule="auto"/>
        <w:ind w:firstLine="709"/>
        <w:contextualSpacing/>
        <w:jc w:val="both"/>
        <w:rPr>
          <w:rFonts w:ascii="Times New Roman" w:eastAsia="Calibri" w:hAnsi="Times New Roman"/>
          <w:b/>
          <w:sz w:val="24"/>
          <w:szCs w:val="24"/>
          <w:lang w:eastAsia="en-US"/>
        </w:rPr>
      </w:pPr>
    </w:p>
    <w:tbl>
      <w:tblPr>
        <w:tblpPr w:leftFromText="180" w:rightFromText="180" w:bottomFromText="200" w:vertAnchor="text" w:tblpX="7"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559"/>
        <w:gridCol w:w="1560"/>
        <w:gridCol w:w="1701"/>
        <w:gridCol w:w="1559"/>
        <w:gridCol w:w="2268"/>
      </w:tblGrid>
      <w:tr w:rsidR="0023744C" w:rsidRPr="0023744C" w:rsidTr="00592186">
        <w:trPr>
          <w:trHeight w:val="419"/>
        </w:trPr>
        <w:tc>
          <w:tcPr>
            <w:tcW w:w="817"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Класс </w:t>
            </w:r>
          </w:p>
        </w:tc>
        <w:tc>
          <w:tcPr>
            <w:tcW w:w="1559" w:type="dxa"/>
            <w:tcBorders>
              <w:top w:val="single" w:sz="4" w:space="0" w:color="auto"/>
              <w:left w:val="single" w:sz="4" w:space="0" w:color="auto"/>
              <w:bottom w:val="single" w:sz="4" w:space="0" w:color="auto"/>
              <w:right w:val="single" w:sz="4" w:space="0" w:color="auto"/>
            </w:tcBorders>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Предмет</w:t>
            </w:r>
          </w:p>
          <w:p w:rsidR="00CE10FA" w:rsidRPr="0023744C" w:rsidRDefault="00CE10FA" w:rsidP="005402D5">
            <w:pPr>
              <w:tabs>
                <w:tab w:val="left" w:pos="780"/>
              </w:tabs>
              <w:suppressAutoHyphens w:val="0"/>
              <w:spacing w:after="0" w:line="276" w:lineRule="auto"/>
              <w:jc w:val="both"/>
              <w:rPr>
                <w:rFonts w:ascii="Times New Roman" w:eastAsia="Calibri"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Учитель </w:t>
            </w:r>
          </w:p>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Успеваемость </w:t>
            </w:r>
          </w:p>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ПА / год </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Качество</w:t>
            </w:r>
          </w:p>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ПА / год </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Подтвердили оценку</w:t>
            </w:r>
          </w:p>
        </w:tc>
      </w:tr>
      <w:tr w:rsidR="0023744C" w:rsidRPr="0023744C" w:rsidTr="00592186">
        <w:tc>
          <w:tcPr>
            <w:tcW w:w="817" w:type="dxa"/>
            <w:vMerge w:val="restart"/>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Математика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33/33</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Русский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33/67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повысили </w:t>
            </w:r>
          </w:p>
        </w:tc>
      </w:tr>
      <w:tr w:rsidR="0023744C" w:rsidRPr="0023744C" w:rsidTr="00592186">
        <w:trPr>
          <w:trHeight w:val="13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Литература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Хорова</w:t>
            </w:r>
            <w:proofErr w:type="spellEnd"/>
            <w:r w:rsidRPr="0023744C">
              <w:rPr>
                <w:rFonts w:ascii="Times New Roman" w:eastAsia="Calibri" w:hAnsi="Times New Roman"/>
                <w:sz w:val="24"/>
                <w:szCs w:val="24"/>
                <w:lang w:eastAsia="ru-RU"/>
              </w:rPr>
              <w:t xml:space="preserve"> Э.И.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67/67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 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История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Тамбахиди</w:t>
            </w:r>
            <w:proofErr w:type="spellEnd"/>
            <w:r w:rsidRPr="0023744C">
              <w:rPr>
                <w:rFonts w:ascii="Times New Roman" w:eastAsia="Calibri" w:hAnsi="Times New Roman"/>
                <w:sz w:val="24"/>
                <w:szCs w:val="24"/>
                <w:lang w:eastAsia="ru-RU"/>
              </w:rPr>
              <w:t xml:space="preserve"> П.К.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67/67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География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67/33</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снизили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Биология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Кузьмина Е.Г.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33/33</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подтвердили</w:t>
            </w:r>
          </w:p>
        </w:tc>
      </w:tr>
      <w:tr w:rsidR="0023744C" w:rsidRPr="0023744C" w:rsidTr="00592186">
        <w:tc>
          <w:tcPr>
            <w:tcW w:w="817" w:type="dxa"/>
            <w:vMerge w:val="restart"/>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Математика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57/57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Русский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71/57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снизили</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Литература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71/71</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История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Тамбахиди</w:t>
            </w:r>
            <w:proofErr w:type="spellEnd"/>
            <w:r w:rsidRPr="0023744C">
              <w:rPr>
                <w:rFonts w:ascii="Times New Roman" w:eastAsia="Calibri" w:hAnsi="Times New Roman"/>
                <w:sz w:val="24"/>
                <w:szCs w:val="24"/>
                <w:lang w:eastAsia="ru-RU"/>
              </w:rPr>
              <w:t xml:space="preserve"> П.К.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57/57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Обществознание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Тамбахиди</w:t>
            </w:r>
            <w:proofErr w:type="spellEnd"/>
            <w:r w:rsidRPr="0023744C">
              <w:rPr>
                <w:rFonts w:ascii="Times New Roman" w:eastAsia="Calibri" w:hAnsi="Times New Roman"/>
                <w:sz w:val="24"/>
                <w:szCs w:val="24"/>
                <w:lang w:eastAsia="ru-RU"/>
              </w:rPr>
              <w:t xml:space="preserve"> П.К.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57/57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География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71/71</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Биология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Кузьмина Е.Г.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43/57</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снизили</w:t>
            </w:r>
          </w:p>
        </w:tc>
      </w:tr>
      <w:tr w:rsidR="0023744C" w:rsidRPr="0023744C" w:rsidTr="00592186">
        <w:tc>
          <w:tcPr>
            <w:tcW w:w="817" w:type="dxa"/>
            <w:vMerge w:val="restart"/>
            <w:tcBorders>
              <w:top w:val="single" w:sz="4" w:space="0" w:color="auto"/>
              <w:left w:val="single" w:sz="4" w:space="0" w:color="auto"/>
              <w:right w:val="single" w:sz="4" w:space="0" w:color="auto"/>
            </w:tcBorders>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Математика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38/38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Информатика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38/38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Русский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    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38/38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Литература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33/38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в пределах нормы</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Английский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Казбекова</w:t>
            </w:r>
            <w:proofErr w:type="spellEnd"/>
            <w:r w:rsidRPr="0023744C">
              <w:rPr>
                <w:rFonts w:ascii="Times New Roman" w:eastAsia="Calibri" w:hAnsi="Times New Roman"/>
                <w:sz w:val="24"/>
                <w:szCs w:val="24"/>
                <w:lang w:eastAsia="ru-RU"/>
              </w:rPr>
              <w:t xml:space="preserve"> Ж.Р.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44/38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в пределах нормы</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Физика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44/38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в пределах нормы</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География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44/38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в пределах нормы</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Биология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Кузьмина Е.Г.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38/38</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Обществознание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Тамбахиди</w:t>
            </w:r>
            <w:proofErr w:type="spellEnd"/>
            <w:r w:rsidRPr="0023744C">
              <w:rPr>
                <w:rFonts w:ascii="Times New Roman" w:eastAsia="Calibri" w:hAnsi="Times New Roman"/>
                <w:sz w:val="24"/>
                <w:szCs w:val="24"/>
                <w:lang w:eastAsia="ru-RU"/>
              </w:rPr>
              <w:t xml:space="preserve"> П.К.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37/37</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История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Тамбахиди</w:t>
            </w:r>
            <w:proofErr w:type="spellEnd"/>
            <w:r w:rsidRPr="0023744C">
              <w:rPr>
                <w:rFonts w:ascii="Times New Roman" w:eastAsia="Calibri" w:hAnsi="Times New Roman"/>
                <w:sz w:val="24"/>
                <w:szCs w:val="24"/>
                <w:lang w:eastAsia="ru-RU"/>
              </w:rPr>
              <w:t xml:space="preserve"> П.К.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37/37</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val="restart"/>
            <w:tcBorders>
              <w:left w:val="single" w:sz="4" w:space="0" w:color="auto"/>
              <w:right w:val="single" w:sz="4" w:space="0" w:color="auto"/>
            </w:tcBorders>
            <w:vAlign w:val="center"/>
            <w:hideMark/>
          </w:tcPr>
          <w:p w:rsidR="00AE3D8D" w:rsidRPr="0023744C" w:rsidRDefault="00AE3D8D" w:rsidP="005402D5">
            <w:pPr>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Математика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17/33</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повысили</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Информатика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50/50</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Русский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50/50</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Литература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33/67</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повысили</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Английский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Тамбахиди</w:t>
            </w:r>
            <w:proofErr w:type="spellEnd"/>
            <w:r w:rsidRPr="0023744C">
              <w:rPr>
                <w:rFonts w:ascii="Times New Roman" w:eastAsia="Calibri" w:hAnsi="Times New Roman"/>
                <w:sz w:val="24"/>
                <w:szCs w:val="24"/>
                <w:lang w:eastAsia="ru-RU"/>
              </w:rPr>
              <w:t xml:space="preserve"> П.К.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66/66</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Физика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33/33</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География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50/67</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повысили</w:t>
            </w:r>
          </w:p>
        </w:tc>
      </w:tr>
      <w:tr w:rsidR="0023744C" w:rsidRPr="0023744C" w:rsidTr="00592186">
        <w:trPr>
          <w:trHeight w:val="361"/>
        </w:trPr>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Биология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Кузьмина Е.Г.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83/83</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подтвердили</w:t>
            </w:r>
          </w:p>
        </w:tc>
      </w:tr>
      <w:tr w:rsidR="0023744C" w:rsidRPr="0023744C" w:rsidTr="00592186">
        <w:trPr>
          <w:trHeight w:val="361"/>
        </w:trPr>
        <w:tc>
          <w:tcPr>
            <w:tcW w:w="817" w:type="dxa"/>
            <w:vMerge/>
            <w:tcBorders>
              <w:left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Обществознание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Махтиева</w:t>
            </w:r>
            <w:proofErr w:type="spellEnd"/>
            <w:r w:rsidRPr="0023744C">
              <w:rPr>
                <w:rFonts w:ascii="Times New Roman" w:eastAsia="Calibri" w:hAnsi="Times New Roman"/>
                <w:sz w:val="24"/>
                <w:szCs w:val="24"/>
                <w:lang w:eastAsia="ru-RU"/>
              </w:rPr>
              <w:t xml:space="preserve"> О.А.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66/83</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повысили </w:t>
            </w:r>
          </w:p>
        </w:tc>
      </w:tr>
      <w:tr w:rsidR="0023744C" w:rsidRPr="0023744C" w:rsidTr="00592186">
        <w:tc>
          <w:tcPr>
            <w:tcW w:w="817" w:type="dxa"/>
            <w:vMerge/>
            <w:tcBorders>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История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Махтиева</w:t>
            </w:r>
            <w:proofErr w:type="spellEnd"/>
            <w:r w:rsidRPr="0023744C">
              <w:rPr>
                <w:rFonts w:ascii="Times New Roman" w:eastAsia="Calibri" w:hAnsi="Times New Roman"/>
                <w:sz w:val="24"/>
                <w:szCs w:val="24"/>
                <w:lang w:eastAsia="ru-RU"/>
              </w:rPr>
              <w:t xml:space="preserve"> О.А. </w:t>
            </w:r>
          </w:p>
        </w:tc>
        <w:tc>
          <w:tcPr>
            <w:tcW w:w="1701"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66/83</w:t>
            </w:r>
          </w:p>
        </w:tc>
        <w:tc>
          <w:tcPr>
            <w:tcW w:w="2268" w:type="dxa"/>
            <w:tcBorders>
              <w:top w:val="single" w:sz="4" w:space="0" w:color="auto"/>
              <w:left w:val="single" w:sz="4" w:space="0" w:color="auto"/>
              <w:bottom w:val="single" w:sz="4" w:space="0" w:color="auto"/>
              <w:right w:val="single" w:sz="4" w:space="0" w:color="auto"/>
            </w:tcBorders>
            <w:hideMark/>
          </w:tcPr>
          <w:p w:rsidR="00AE3D8D" w:rsidRPr="0023744C" w:rsidRDefault="00AE3D8D"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повысили </w:t>
            </w:r>
          </w:p>
        </w:tc>
      </w:tr>
      <w:tr w:rsidR="0023744C" w:rsidRPr="0023744C" w:rsidTr="00592186">
        <w:tc>
          <w:tcPr>
            <w:tcW w:w="817" w:type="dxa"/>
            <w:vMerge w:val="restart"/>
            <w:tcBorders>
              <w:top w:val="single" w:sz="4" w:space="0" w:color="auto"/>
              <w:left w:val="single" w:sz="4" w:space="0" w:color="auto"/>
              <w:bottom w:val="single" w:sz="4" w:space="0" w:color="auto"/>
              <w:right w:val="single" w:sz="4" w:space="0" w:color="auto"/>
            </w:tcBorders>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Информатика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Математика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Абасов</w:t>
            </w:r>
            <w:proofErr w:type="spellEnd"/>
            <w:r w:rsidRPr="0023744C">
              <w:rPr>
                <w:rFonts w:ascii="Times New Roman" w:eastAsia="Calibri" w:hAnsi="Times New Roman"/>
                <w:sz w:val="24"/>
                <w:szCs w:val="24"/>
                <w:lang w:eastAsia="ru-RU"/>
              </w:rPr>
              <w:t xml:space="preserve"> Ш.С.</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Русский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Литература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Паклачиди</w:t>
            </w:r>
            <w:proofErr w:type="spellEnd"/>
            <w:r w:rsidRPr="0023744C">
              <w:rPr>
                <w:rFonts w:ascii="Times New Roman" w:eastAsia="Calibri" w:hAnsi="Times New Roman"/>
                <w:sz w:val="24"/>
                <w:szCs w:val="24"/>
                <w:lang w:eastAsia="ru-RU"/>
              </w:rPr>
              <w:t xml:space="preserve"> С.И.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Английский язык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Тамбахиди</w:t>
            </w:r>
            <w:proofErr w:type="spellEnd"/>
            <w:r w:rsidRPr="0023744C">
              <w:rPr>
                <w:rFonts w:ascii="Times New Roman" w:eastAsia="Calibri" w:hAnsi="Times New Roman"/>
                <w:sz w:val="24"/>
                <w:szCs w:val="24"/>
                <w:lang w:eastAsia="ru-RU"/>
              </w:rPr>
              <w:t xml:space="preserve"> П.К.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Физика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География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Параскевич</w:t>
            </w:r>
            <w:proofErr w:type="spellEnd"/>
            <w:r w:rsidRPr="0023744C">
              <w:rPr>
                <w:rFonts w:ascii="Times New Roman" w:eastAsia="Calibri" w:hAnsi="Times New Roman"/>
                <w:sz w:val="24"/>
                <w:szCs w:val="24"/>
                <w:lang w:eastAsia="ru-RU"/>
              </w:rPr>
              <w:t xml:space="preserve"> П.Г.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Химия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Кузьмина Е.Г.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Биология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Кузьмина Е.Г.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Обществознание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Махтиева</w:t>
            </w:r>
            <w:proofErr w:type="spellEnd"/>
            <w:r w:rsidRPr="0023744C">
              <w:rPr>
                <w:rFonts w:ascii="Times New Roman" w:eastAsia="Calibri" w:hAnsi="Times New Roman"/>
                <w:sz w:val="24"/>
                <w:szCs w:val="24"/>
                <w:lang w:eastAsia="ru-RU"/>
              </w:rPr>
              <w:t xml:space="preserve"> О.А.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r w:rsidR="0023744C" w:rsidRPr="0023744C" w:rsidTr="00592186">
        <w:tc>
          <w:tcPr>
            <w:tcW w:w="817" w:type="dxa"/>
            <w:vMerge/>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История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proofErr w:type="spellStart"/>
            <w:r w:rsidRPr="0023744C">
              <w:rPr>
                <w:rFonts w:ascii="Times New Roman" w:eastAsia="Calibri" w:hAnsi="Times New Roman"/>
                <w:sz w:val="24"/>
                <w:szCs w:val="24"/>
                <w:lang w:eastAsia="ru-RU"/>
              </w:rPr>
              <w:t>Махтиева</w:t>
            </w:r>
            <w:proofErr w:type="spellEnd"/>
            <w:r w:rsidRPr="0023744C">
              <w:rPr>
                <w:rFonts w:ascii="Times New Roman" w:eastAsia="Calibri" w:hAnsi="Times New Roman"/>
                <w:sz w:val="24"/>
                <w:szCs w:val="24"/>
                <w:lang w:eastAsia="ru-RU"/>
              </w:rPr>
              <w:t xml:space="preserve"> О.А. </w:t>
            </w:r>
          </w:p>
        </w:tc>
        <w:tc>
          <w:tcPr>
            <w:tcW w:w="1701"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100/100</w:t>
            </w:r>
          </w:p>
        </w:tc>
        <w:tc>
          <w:tcPr>
            <w:tcW w:w="1559"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75/75</w:t>
            </w:r>
          </w:p>
        </w:tc>
        <w:tc>
          <w:tcPr>
            <w:tcW w:w="2268" w:type="dxa"/>
            <w:tcBorders>
              <w:top w:val="single" w:sz="4" w:space="0" w:color="auto"/>
              <w:left w:val="single" w:sz="4" w:space="0" w:color="auto"/>
              <w:bottom w:val="single" w:sz="4" w:space="0" w:color="auto"/>
              <w:right w:val="single" w:sz="4" w:space="0" w:color="auto"/>
            </w:tcBorders>
            <w:hideMark/>
          </w:tcPr>
          <w:p w:rsidR="00CE10FA" w:rsidRPr="0023744C" w:rsidRDefault="00CE10F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ru-RU"/>
              </w:rPr>
              <w:t xml:space="preserve">подтвердили </w:t>
            </w:r>
          </w:p>
        </w:tc>
      </w:tr>
    </w:tbl>
    <w:p w:rsidR="00DF2974" w:rsidRPr="0023744C" w:rsidRDefault="00DF2974" w:rsidP="005402D5">
      <w:pPr>
        <w:pStyle w:val="13"/>
        <w:shd w:val="clear" w:color="auto" w:fill="auto"/>
        <w:tabs>
          <w:tab w:val="left" w:pos="993"/>
        </w:tabs>
        <w:spacing w:before="0" w:after="0" w:line="276" w:lineRule="auto"/>
        <w:ind w:firstLine="709"/>
        <w:rPr>
          <w:rFonts w:ascii="Times New Roman" w:hAnsi="Times New Roman" w:cs="Times New Roman"/>
          <w:sz w:val="24"/>
          <w:szCs w:val="24"/>
        </w:rPr>
      </w:pPr>
    </w:p>
    <w:p w:rsidR="00CE10FA" w:rsidRPr="0023744C" w:rsidRDefault="00CE10FA" w:rsidP="005402D5">
      <w:pPr>
        <w:suppressAutoHyphens w:val="0"/>
        <w:spacing w:after="0" w:line="276" w:lineRule="auto"/>
        <w:ind w:firstLine="709"/>
        <w:contextualSpacing/>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По результатам итоговой промежуточной аттестации с контрольными работами справились  почти все учащиеся. </w:t>
      </w:r>
      <w:proofErr w:type="spellStart"/>
      <w:r w:rsidRPr="0023744C">
        <w:rPr>
          <w:rFonts w:ascii="Times New Roman" w:eastAsia="Calibri" w:hAnsi="Times New Roman"/>
          <w:sz w:val="24"/>
          <w:szCs w:val="24"/>
          <w:lang w:eastAsia="ru-RU"/>
        </w:rPr>
        <w:t>Обученность</w:t>
      </w:r>
      <w:proofErr w:type="spellEnd"/>
      <w:r w:rsidRPr="0023744C">
        <w:rPr>
          <w:rFonts w:ascii="Times New Roman" w:eastAsia="Calibri" w:hAnsi="Times New Roman"/>
          <w:sz w:val="24"/>
          <w:szCs w:val="24"/>
          <w:lang w:eastAsia="ru-RU"/>
        </w:rPr>
        <w:t xml:space="preserve"> 100% ,а качество знаний </w:t>
      </w:r>
      <w:proofErr w:type="spellStart"/>
      <w:r w:rsidR="00B9331F" w:rsidRPr="0023744C">
        <w:rPr>
          <w:rFonts w:ascii="Times New Roman" w:eastAsia="Calibri" w:hAnsi="Times New Roman"/>
          <w:sz w:val="24"/>
          <w:szCs w:val="24"/>
          <w:lang w:eastAsia="ru-RU"/>
        </w:rPr>
        <w:t>варируется</w:t>
      </w:r>
      <w:proofErr w:type="spellEnd"/>
      <w:r w:rsidR="00B9331F" w:rsidRPr="0023744C">
        <w:rPr>
          <w:rFonts w:ascii="Times New Roman" w:eastAsia="Calibri" w:hAnsi="Times New Roman"/>
          <w:sz w:val="24"/>
          <w:szCs w:val="24"/>
          <w:lang w:eastAsia="ru-RU"/>
        </w:rPr>
        <w:t xml:space="preserve"> в пределах нормы.</w:t>
      </w:r>
    </w:p>
    <w:p w:rsidR="00CE10FA" w:rsidRPr="0023744C" w:rsidRDefault="00CE10FA" w:rsidP="005402D5">
      <w:pPr>
        <w:suppressAutoHyphens w:val="0"/>
        <w:spacing w:after="0" w:line="276" w:lineRule="auto"/>
        <w:ind w:firstLine="709"/>
        <w:jc w:val="both"/>
        <w:rPr>
          <w:rFonts w:ascii="Times New Roman" w:eastAsia="Calibri" w:hAnsi="Times New Roman"/>
          <w:b/>
          <w:sz w:val="24"/>
          <w:szCs w:val="24"/>
          <w:lang w:eastAsia="ru-RU"/>
        </w:rPr>
      </w:pPr>
      <w:r w:rsidRPr="0023744C">
        <w:rPr>
          <w:rFonts w:ascii="Times New Roman" w:eastAsia="Calibri" w:hAnsi="Times New Roman"/>
          <w:b/>
          <w:sz w:val="24"/>
          <w:szCs w:val="24"/>
          <w:lang w:eastAsia="ru-RU"/>
        </w:rPr>
        <w:t>Выводы:</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Анализ ошибок, допущенных учащимися в  контрольной работе, показал</w:t>
      </w:r>
    </w:p>
    <w:p w:rsidR="00CE10FA" w:rsidRPr="0023744C" w:rsidRDefault="00CE10FA" w:rsidP="005402D5">
      <w:pPr>
        <w:suppressAutoHyphens w:val="0"/>
        <w:spacing w:after="0" w:line="276" w:lineRule="auto"/>
        <w:ind w:firstLine="709"/>
        <w:jc w:val="both"/>
        <w:rPr>
          <w:rFonts w:ascii="Times New Roman" w:eastAsia="Calibri" w:hAnsi="Times New Roman"/>
          <w:b/>
          <w:sz w:val="24"/>
          <w:szCs w:val="24"/>
          <w:lang w:eastAsia="ru-RU"/>
        </w:rPr>
      </w:pPr>
      <w:r w:rsidRPr="0023744C">
        <w:rPr>
          <w:rFonts w:ascii="Times New Roman" w:eastAsia="Calibri" w:hAnsi="Times New Roman"/>
          <w:b/>
          <w:sz w:val="24"/>
          <w:szCs w:val="24"/>
          <w:lang w:eastAsia="ru-RU"/>
        </w:rPr>
        <w:t>по математике:</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Неверная расстановка порядка действий, неправильное вычитание десятичных дробей, запись десятичных дробей, ошибки при решении уравнений, решении задач на проценты.</w:t>
      </w:r>
    </w:p>
    <w:p w:rsidR="00CE10FA" w:rsidRPr="0023744C" w:rsidRDefault="00CE10FA" w:rsidP="005402D5">
      <w:pPr>
        <w:shd w:val="clear" w:color="auto" w:fill="FFFFFF"/>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Проблемы при выполнении заданий с графиками, неверное нахождение у</w:t>
      </w:r>
      <w:r w:rsidR="00191E08" w:rsidRPr="0023744C">
        <w:rPr>
          <w:rFonts w:ascii="Times New Roman" w:eastAsia="Calibri" w:hAnsi="Times New Roman"/>
          <w:sz w:val="24"/>
          <w:szCs w:val="24"/>
          <w:lang w:eastAsia="ru-RU"/>
        </w:rPr>
        <w:t xml:space="preserve">глов </w:t>
      </w:r>
      <w:proofErr w:type="gramStart"/>
      <w:r w:rsidR="00191E08" w:rsidRPr="0023744C">
        <w:rPr>
          <w:rFonts w:ascii="Times New Roman" w:eastAsia="Calibri" w:hAnsi="Times New Roman"/>
          <w:sz w:val="24"/>
          <w:szCs w:val="24"/>
          <w:lang w:eastAsia="ru-RU"/>
        </w:rPr>
        <w:t>при</w:t>
      </w:r>
      <w:proofErr w:type="gramEnd"/>
      <w:r w:rsidR="00191E08" w:rsidRPr="0023744C">
        <w:rPr>
          <w:rFonts w:ascii="Times New Roman" w:eastAsia="Calibri" w:hAnsi="Times New Roman"/>
          <w:sz w:val="24"/>
          <w:szCs w:val="24"/>
          <w:lang w:eastAsia="ru-RU"/>
        </w:rPr>
        <w:t xml:space="preserve"> </w:t>
      </w:r>
      <w:proofErr w:type="gramStart"/>
      <w:r w:rsidR="00191E08" w:rsidRPr="0023744C">
        <w:rPr>
          <w:rFonts w:ascii="Times New Roman" w:eastAsia="Calibri" w:hAnsi="Times New Roman"/>
          <w:sz w:val="24"/>
          <w:szCs w:val="24"/>
          <w:lang w:eastAsia="ru-RU"/>
        </w:rPr>
        <w:t>параллельных</w:t>
      </w:r>
      <w:proofErr w:type="gramEnd"/>
      <w:r w:rsidR="00191E08" w:rsidRPr="0023744C">
        <w:rPr>
          <w:rFonts w:ascii="Times New Roman" w:eastAsia="Calibri" w:hAnsi="Times New Roman"/>
          <w:sz w:val="24"/>
          <w:szCs w:val="24"/>
          <w:lang w:eastAsia="ru-RU"/>
        </w:rPr>
        <w:t xml:space="preserve"> прямых и т</w:t>
      </w:r>
      <w:r w:rsidRPr="0023744C">
        <w:rPr>
          <w:rFonts w:ascii="Times New Roman" w:eastAsia="Calibri" w:hAnsi="Times New Roman"/>
          <w:sz w:val="24"/>
          <w:szCs w:val="24"/>
          <w:lang w:eastAsia="ru-RU"/>
        </w:rPr>
        <w:t>екущей, ошибки при решении системы уравнений, неправильное выражение переменной и её подстановка, ошибки при решении задач с треугольником и через уравнения.</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 Повторять на уроках разложение многочлена на множители способом группировки.</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lastRenderedPageBreak/>
        <w:t>- Решать задачи на движение, рассмотреть задания на установление соответствия между величинами, использование формул сокращённого умножения при решении уравнений и заданий на упрощение выражений.</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-Текстовая задача на составление квадратного уравнения для вычисления площади участка прямоугольной формы. Н е справились с выполнением задани</w:t>
      </w:r>
      <w:proofErr w:type="gramStart"/>
      <w:r w:rsidRPr="0023744C">
        <w:rPr>
          <w:rFonts w:ascii="Times New Roman" w:hAnsi="Times New Roman"/>
          <w:sz w:val="24"/>
          <w:szCs w:val="24"/>
          <w:lang w:eastAsia="ru-RU"/>
        </w:rPr>
        <w:t>я-</w:t>
      </w:r>
      <w:proofErr w:type="gramEnd"/>
      <w:r w:rsidRPr="0023744C">
        <w:rPr>
          <w:rFonts w:ascii="Times New Roman" w:hAnsi="Times New Roman"/>
          <w:sz w:val="24"/>
          <w:szCs w:val="24"/>
          <w:lang w:eastAsia="ru-RU"/>
        </w:rPr>
        <w:t xml:space="preserve"> недостаточно сформировано умение составлять уравнение по условию задачи. Недостаточно развито логическое мышление.</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-Задание на составление уравнения </w:t>
      </w:r>
      <w:proofErr w:type="gramStart"/>
      <w:r w:rsidRPr="0023744C">
        <w:rPr>
          <w:rFonts w:ascii="Times New Roman" w:hAnsi="Times New Roman"/>
          <w:sz w:val="24"/>
          <w:szCs w:val="24"/>
          <w:lang w:eastAsia="ru-RU"/>
        </w:rPr>
        <w:t>прямой</w:t>
      </w:r>
      <w:proofErr w:type="gramEnd"/>
      <w:r w:rsidRPr="0023744C">
        <w:rPr>
          <w:rFonts w:ascii="Times New Roman" w:hAnsi="Times New Roman"/>
          <w:sz w:val="24"/>
          <w:szCs w:val="24"/>
          <w:lang w:eastAsia="ru-RU"/>
        </w:rPr>
        <w:t xml:space="preserve"> параллельной данной. Не </w:t>
      </w:r>
      <w:proofErr w:type="gramStart"/>
      <w:r w:rsidRPr="0023744C">
        <w:rPr>
          <w:rFonts w:ascii="Times New Roman" w:hAnsi="Times New Roman"/>
          <w:sz w:val="24"/>
          <w:szCs w:val="24"/>
          <w:lang w:eastAsia="ru-RU"/>
        </w:rPr>
        <w:t>знают</w:t>
      </w:r>
      <w:proofErr w:type="gramEnd"/>
      <w:r w:rsidRPr="0023744C">
        <w:rPr>
          <w:rFonts w:ascii="Times New Roman" w:hAnsi="Times New Roman"/>
          <w:sz w:val="24"/>
          <w:szCs w:val="24"/>
          <w:lang w:eastAsia="ru-RU"/>
        </w:rPr>
        <w:t xml:space="preserve"> как в зависимости от коэффициентов перед переменной в уравнениях прямой расположены графики.</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hAnsi="Times New Roman"/>
          <w:sz w:val="24"/>
          <w:szCs w:val="24"/>
          <w:lang w:eastAsia="ru-RU"/>
        </w:rPr>
        <w:t>- Задание на преобразование иррационального выражения с использованием формул сокращенного умножения. Не умеют применять формулу разности квадрата для вычисления иррационального выражения. Недостаточно сформированы навыки выполнения заданий с иррациональными выражениями</w:t>
      </w:r>
    </w:p>
    <w:p w:rsidR="00CE10FA" w:rsidRPr="0023744C" w:rsidRDefault="00CE10FA" w:rsidP="005402D5">
      <w:pPr>
        <w:suppressAutoHyphens w:val="0"/>
        <w:spacing w:after="0" w:line="276" w:lineRule="auto"/>
        <w:ind w:firstLine="709"/>
        <w:jc w:val="both"/>
        <w:rPr>
          <w:rFonts w:ascii="Times New Roman" w:eastAsia="Calibri" w:hAnsi="Times New Roman"/>
          <w:b/>
          <w:sz w:val="24"/>
          <w:szCs w:val="24"/>
          <w:lang w:eastAsia="ru-RU"/>
        </w:rPr>
      </w:pPr>
      <w:r w:rsidRPr="0023744C">
        <w:rPr>
          <w:rFonts w:ascii="Times New Roman" w:eastAsia="Calibri" w:hAnsi="Times New Roman"/>
          <w:b/>
          <w:sz w:val="24"/>
          <w:szCs w:val="24"/>
          <w:lang w:eastAsia="ru-RU"/>
        </w:rPr>
        <w:t xml:space="preserve">  по русскому языку:</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b/>
          <w:sz w:val="24"/>
          <w:szCs w:val="24"/>
          <w:lang w:eastAsia="ru-RU"/>
        </w:rPr>
        <w:t xml:space="preserve">    -  </w:t>
      </w:r>
      <w:r w:rsidRPr="0023744C">
        <w:rPr>
          <w:rFonts w:ascii="Times New Roman" w:eastAsia="Calibri" w:hAnsi="Times New Roman"/>
          <w:sz w:val="24"/>
          <w:szCs w:val="24"/>
          <w:lang w:eastAsia="ru-RU"/>
        </w:rPr>
        <w:t>Правописание безударных гласных, падежных окончаний существительных, ТСЯ/ТЬСЯ в глаголах, постановка знаков препинания в простом и сложном предложениях, определение частей речи.</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Правописание личных окончаний глаголов, Не с прилагательными, корней с чередованием, сложных прилагательных, правописание приставок, падежных окончаний имён существительных, постановка знаков препинания в предложениях с однородными членами, сложных предложениях.</w:t>
      </w:r>
    </w:p>
    <w:p w:rsidR="00CE10FA" w:rsidRPr="0023744C" w:rsidRDefault="00CE10FA" w:rsidP="005402D5">
      <w:pPr>
        <w:suppressAutoHyphens w:val="0"/>
        <w:spacing w:after="0" w:line="276" w:lineRule="auto"/>
        <w:ind w:firstLine="709"/>
        <w:jc w:val="both"/>
        <w:rPr>
          <w:rFonts w:ascii="Times New Roman" w:eastAsia="Calibri" w:hAnsi="Times New Roman"/>
          <w:b/>
          <w:sz w:val="24"/>
          <w:szCs w:val="24"/>
          <w:lang w:eastAsia="ru-RU"/>
        </w:rPr>
      </w:pPr>
      <w:r w:rsidRPr="0023744C">
        <w:rPr>
          <w:rFonts w:ascii="Times New Roman" w:eastAsia="Calibri" w:hAnsi="Times New Roman"/>
          <w:b/>
          <w:sz w:val="24"/>
          <w:szCs w:val="24"/>
          <w:lang w:eastAsia="ru-RU"/>
        </w:rPr>
        <w:t xml:space="preserve">     по биологии:</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Учащимися плохо усвоена классификация животного мира, затрудняются с подбором примеров, путаются в разделах зоологии.</w:t>
      </w:r>
    </w:p>
    <w:p w:rsidR="00CE10FA" w:rsidRPr="0023744C" w:rsidRDefault="00CE10FA" w:rsidP="005402D5">
      <w:pPr>
        <w:suppressAutoHyphens w:val="0"/>
        <w:spacing w:after="0" w:line="276" w:lineRule="auto"/>
        <w:ind w:firstLine="709"/>
        <w:jc w:val="both"/>
        <w:rPr>
          <w:rFonts w:ascii="Times New Roman" w:eastAsia="Calibri" w:hAnsi="Times New Roman"/>
          <w:b/>
          <w:sz w:val="24"/>
          <w:szCs w:val="24"/>
          <w:lang w:eastAsia="ru-RU"/>
        </w:rPr>
      </w:pPr>
      <w:r w:rsidRPr="0023744C">
        <w:rPr>
          <w:rFonts w:ascii="Times New Roman" w:eastAsia="Calibri" w:hAnsi="Times New Roman"/>
          <w:b/>
          <w:sz w:val="24"/>
          <w:szCs w:val="24"/>
          <w:lang w:eastAsia="ru-RU"/>
        </w:rPr>
        <w:t xml:space="preserve">    по истории:</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Недостаточно хорошо знают даты, факты по истории культуры, трудности при работе с исторической картой, систематизацией исторической информации, установлением причинно-следственных связей.</w:t>
      </w:r>
    </w:p>
    <w:p w:rsidR="00CE10FA" w:rsidRPr="0023744C" w:rsidRDefault="00CE10FA" w:rsidP="005402D5">
      <w:pPr>
        <w:suppressAutoHyphens w:val="0"/>
        <w:spacing w:after="0" w:line="276" w:lineRule="auto"/>
        <w:ind w:firstLine="709"/>
        <w:jc w:val="both"/>
        <w:rPr>
          <w:rFonts w:ascii="Times New Roman" w:eastAsia="Calibri" w:hAnsi="Times New Roman"/>
          <w:b/>
          <w:sz w:val="24"/>
          <w:szCs w:val="24"/>
          <w:lang w:eastAsia="ru-RU"/>
        </w:rPr>
      </w:pPr>
      <w:r w:rsidRPr="0023744C">
        <w:rPr>
          <w:rFonts w:ascii="Times New Roman" w:eastAsia="Calibri" w:hAnsi="Times New Roman"/>
          <w:b/>
          <w:sz w:val="24"/>
          <w:szCs w:val="24"/>
          <w:lang w:eastAsia="ru-RU"/>
        </w:rPr>
        <w:t xml:space="preserve">   по химии:</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Ошибки при</w:t>
      </w:r>
      <w:r w:rsidRPr="0023744C">
        <w:rPr>
          <w:rFonts w:ascii="Times New Roman" w:eastAsia="Calibri" w:hAnsi="Times New Roman"/>
          <w:b/>
          <w:sz w:val="24"/>
          <w:szCs w:val="24"/>
          <w:lang w:eastAsia="ru-RU"/>
        </w:rPr>
        <w:t xml:space="preserve"> </w:t>
      </w:r>
      <w:r w:rsidRPr="0023744C">
        <w:rPr>
          <w:rFonts w:ascii="Times New Roman" w:eastAsia="Calibri" w:hAnsi="Times New Roman"/>
          <w:sz w:val="24"/>
          <w:szCs w:val="24"/>
          <w:lang w:eastAsia="ru-RU"/>
        </w:rPr>
        <w:t>составлении уравнений химических реакций, незнание названий неорганических веществ, неверное определение степени окисления веществ.</w:t>
      </w:r>
    </w:p>
    <w:p w:rsidR="00CE10FA" w:rsidRPr="0023744C" w:rsidRDefault="00CE10FA" w:rsidP="005402D5">
      <w:pPr>
        <w:tabs>
          <w:tab w:val="left" w:pos="1110"/>
        </w:tabs>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b/>
          <w:sz w:val="24"/>
          <w:szCs w:val="24"/>
          <w:lang w:eastAsia="en-US"/>
        </w:rPr>
        <w:t xml:space="preserve">по географии  </w:t>
      </w:r>
      <w:r w:rsidRPr="0023744C">
        <w:rPr>
          <w:rFonts w:ascii="Times New Roman" w:eastAsia="Calibri" w:hAnsi="Times New Roman"/>
          <w:sz w:val="24"/>
          <w:szCs w:val="24"/>
          <w:lang w:eastAsia="en-US"/>
        </w:rPr>
        <w:t>сформировать</w:t>
      </w:r>
      <w:r w:rsidRPr="0023744C">
        <w:rPr>
          <w:rFonts w:ascii="Times New Roman" w:eastAsia="Calibri" w:hAnsi="Times New Roman"/>
          <w:b/>
          <w:sz w:val="24"/>
          <w:szCs w:val="24"/>
          <w:lang w:eastAsia="en-US"/>
        </w:rPr>
        <w:t xml:space="preserve"> </w:t>
      </w:r>
      <w:r w:rsidRPr="0023744C">
        <w:rPr>
          <w:rFonts w:ascii="Times New Roman" w:eastAsia="Calibri" w:hAnsi="Times New Roman"/>
          <w:sz w:val="24"/>
          <w:szCs w:val="24"/>
          <w:lang w:eastAsia="en-US"/>
        </w:rPr>
        <w:t>комплекс умений работы с географической картой и представления об основных открытиях великих путешественников и землепроходцев</w:t>
      </w:r>
      <w:proofErr w:type="gramStart"/>
      <w:r w:rsidRPr="0023744C">
        <w:rPr>
          <w:rFonts w:ascii="Times New Roman" w:eastAsia="Calibri" w:hAnsi="Times New Roman"/>
          <w:sz w:val="24"/>
          <w:szCs w:val="24"/>
          <w:lang w:eastAsia="en-US"/>
        </w:rPr>
        <w:t xml:space="preserve"> .</w:t>
      </w:r>
      <w:proofErr w:type="gramEnd"/>
      <w:r w:rsidRPr="0023744C">
        <w:rPr>
          <w:rFonts w:ascii="Times New Roman" w:eastAsia="Calibri" w:hAnsi="Times New Roman"/>
          <w:sz w:val="24"/>
          <w:szCs w:val="24"/>
          <w:lang w:eastAsia="en-US"/>
        </w:rPr>
        <w:t>провести индивидуальную работу по отработке умений работы с картами атласа по определению расстояний и направлений. Усилить работу по отработке умения определять координаты точек на карте. Обратить особое внимание  повторение</w:t>
      </w:r>
      <w:proofErr w:type="gramStart"/>
      <w:r w:rsidRPr="0023744C">
        <w:rPr>
          <w:rFonts w:ascii="Times New Roman" w:eastAsia="Calibri" w:hAnsi="Times New Roman"/>
          <w:sz w:val="24"/>
          <w:szCs w:val="24"/>
          <w:lang w:eastAsia="en-US"/>
        </w:rPr>
        <w:t xml:space="preserve"> ,</w:t>
      </w:r>
      <w:proofErr w:type="gramEnd"/>
      <w:r w:rsidRPr="0023744C">
        <w:rPr>
          <w:rFonts w:ascii="Times New Roman" w:eastAsia="Calibri" w:hAnsi="Times New Roman"/>
          <w:sz w:val="24"/>
          <w:szCs w:val="24"/>
          <w:lang w:eastAsia="en-US"/>
        </w:rPr>
        <w:t xml:space="preserve"> закрепление и на выполнение домашних заданий при изучении тем: «Движение Земли вокруг Земли, Солнца »</w:t>
      </w:r>
      <w:proofErr w:type="gramStart"/>
      <w:r w:rsidRPr="0023744C">
        <w:rPr>
          <w:rFonts w:ascii="Times New Roman" w:eastAsia="Calibri" w:hAnsi="Times New Roman"/>
          <w:sz w:val="24"/>
          <w:szCs w:val="24"/>
          <w:lang w:eastAsia="en-US"/>
        </w:rPr>
        <w:t>,»</w:t>
      </w:r>
      <w:proofErr w:type="gramEnd"/>
      <w:r w:rsidRPr="0023744C">
        <w:rPr>
          <w:rFonts w:ascii="Times New Roman" w:eastAsia="Calibri" w:hAnsi="Times New Roman"/>
          <w:sz w:val="24"/>
          <w:szCs w:val="24"/>
          <w:lang w:eastAsia="en-US"/>
        </w:rPr>
        <w:t>Пояса освещенности», «часовые пояса», «    Географические координаты», «Природные зоны». «Атмосферное давление</w:t>
      </w:r>
      <w:proofErr w:type="gramStart"/>
      <w:r w:rsidRPr="0023744C">
        <w:rPr>
          <w:rFonts w:ascii="Times New Roman" w:eastAsia="Calibri" w:hAnsi="Times New Roman"/>
          <w:sz w:val="24"/>
          <w:szCs w:val="24"/>
          <w:lang w:eastAsia="en-US"/>
        </w:rPr>
        <w:t>.»</w:t>
      </w:r>
      <w:proofErr w:type="gramEnd"/>
    </w:p>
    <w:p w:rsidR="00CE10FA" w:rsidRPr="0023744C" w:rsidRDefault="00CE10FA" w:rsidP="005402D5">
      <w:pPr>
        <w:tabs>
          <w:tab w:val="left" w:pos="1110"/>
        </w:tabs>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b/>
          <w:sz w:val="24"/>
          <w:szCs w:val="24"/>
          <w:lang w:eastAsia="en-US"/>
        </w:rPr>
        <w:t>по физике:</w:t>
      </w:r>
    </w:p>
    <w:p w:rsidR="00CE10FA" w:rsidRPr="0023744C" w:rsidRDefault="00CE10FA" w:rsidP="005402D5">
      <w:pPr>
        <w:tabs>
          <w:tab w:val="left" w:pos="1110"/>
        </w:tabs>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shd w:val="clear" w:color="auto" w:fill="FFFFFF"/>
          <w:lang w:eastAsia="en-US"/>
        </w:rPr>
        <w:t xml:space="preserve">- При итоговом повторении необходимо продолжить работу с учащимися по отработке умений и навыков: в оформлении задач (запись физических величин в условие), перевода единиц в систему СИ, запоминанием формул по всем темам, </w:t>
      </w:r>
      <w:r w:rsidRPr="0023744C">
        <w:rPr>
          <w:rFonts w:ascii="Times New Roman" w:eastAsia="Calibri" w:hAnsi="Times New Roman"/>
          <w:sz w:val="24"/>
          <w:szCs w:val="24"/>
          <w:shd w:val="clear" w:color="auto" w:fill="FFFFFF"/>
          <w:lang w:eastAsia="en-US"/>
        </w:rPr>
        <w:lastRenderedPageBreak/>
        <w:t xml:space="preserve">совершенствованием вычислительных навыков с помощью калькулятора </w:t>
      </w:r>
      <w:proofErr w:type="gramStart"/>
      <w:r w:rsidRPr="0023744C">
        <w:rPr>
          <w:rFonts w:ascii="Times New Roman" w:eastAsia="Calibri" w:hAnsi="Times New Roman"/>
          <w:sz w:val="24"/>
          <w:szCs w:val="24"/>
          <w:shd w:val="clear" w:color="auto" w:fill="FFFFFF"/>
          <w:lang w:eastAsia="en-US"/>
        </w:rPr>
        <w:t>и</w:t>
      </w:r>
      <w:proofErr w:type="gramEnd"/>
      <w:r w:rsidRPr="0023744C">
        <w:rPr>
          <w:rFonts w:ascii="Times New Roman" w:eastAsia="Calibri" w:hAnsi="Times New Roman"/>
          <w:sz w:val="24"/>
          <w:szCs w:val="24"/>
          <w:shd w:val="clear" w:color="auto" w:fill="FFFFFF"/>
          <w:lang w:eastAsia="en-US"/>
        </w:rPr>
        <w:t xml:space="preserve"> не прибегая к его помощи.</w:t>
      </w:r>
    </w:p>
    <w:p w:rsidR="00CE10FA" w:rsidRPr="0023744C" w:rsidRDefault="00CE10FA" w:rsidP="005402D5">
      <w:pPr>
        <w:suppressAutoHyphens w:val="0"/>
        <w:spacing w:after="0" w:line="276" w:lineRule="auto"/>
        <w:ind w:firstLine="709"/>
        <w:jc w:val="both"/>
        <w:rPr>
          <w:rFonts w:ascii="Times New Roman" w:eastAsia="Calibri" w:hAnsi="Times New Roman"/>
          <w:b/>
          <w:sz w:val="24"/>
          <w:szCs w:val="24"/>
          <w:lang w:eastAsia="ru-RU"/>
        </w:rPr>
      </w:pPr>
      <w:r w:rsidRPr="0023744C">
        <w:rPr>
          <w:rFonts w:ascii="Times New Roman" w:eastAsia="Calibri" w:hAnsi="Times New Roman"/>
          <w:b/>
          <w:sz w:val="24"/>
          <w:szCs w:val="24"/>
          <w:lang w:eastAsia="ru-RU"/>
        </w:rPr>
        <w:t xml:space="preserve">Рекомендации </w:t>
      </w:r>
    </w:p>
    <w:p w:rsidR="00CE10FA" w:rsidRPr="0023744C" w:rsidRDefault="00CE10FA" w:rsidP="005402D5">
      <w:pPr>
        <w:suppressAutoHyphens w:val="0"/>
        <w:spacing w:after="0" w:line="276" w:lineRule="auto"/>
        <w:ind w:firstLine="709"/>
        <w:jc w:val="both"/>
        <w:rPr>
          <w:rFonts w:ascii="Times New Roman" w:eastAsia="Calibri" w:hAnsi="Times New Roman"/>
          <w:b/>
          <w:i/>
          <w:sz w:val="24"/>
          <w:szCs w:val="24"/>
          <w:lang w:eastAsia="ru-RU"/>
        </w:rPr>
      </w:pPr>
      <w:r w:rsidRPr="0023744C">
        <w:rPr>
          <w:rFonts w:ascii="Times New Roman" w:eastAsia="Calibri" w:hAnsi="Times New Roman"/>
          <w:b/>
          <w:i/>
          <w:sz w:val="24"/>
          <w:szCs w:val="24"/>
          <w:lang w:eastAsia="ru-RU"/>
        </w:rPr>
        <w:t>1. Руководителям ШМО</w:t>
      </w:r>
    </w:p>
    <w:p w:rsidR="00CE10FA" w:rsidRPr="0023744C" w:rsidRDefault="00CE10FA" w:rsidP="000A26EA">
      <w:pPr>
        <w:suppressAutoHyphens w:val="0"/>
        <w:spacing w:after="0" w:line="276" w:lineRule="auto"/>
        <w:ind w:left="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Обсудить результаты проведения промежуточной аттестации на заседании ШМО. </w:t>
      </w:r>
    </w:p>
    <w:p w:rsidR="00CE10FA" w:rsidRPr="0023744C" w:rsidRDefault="00CE10FA" w:rsidP="005402D5">
      <w:pPr>
        <w:numPr>
          <w:ilvl w:val="1"/>
          <w:numId w:val="15"/>
        </w:num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Проанализировать основные ошибки.</w:t>
      </w:r>
    </w:p>
    <w:p w:rsidR="00CE10FA" w:rsidRPr="0023744C" w:rsidRDefault="00CE10FA" w:rsidP="005402D5">
      <w:pPr>
        <w:suppressAutoHyphens w:val="0"/>
        <w:spacing w:after="0" w:line="276" w:lineRule="auto"/>
        <w:ind w:firstLine="709"/>
        <w:jc w:val="both"/>
        <w:rPr>
          <w:rFonts w:ascii="Times New Roman" w:eastAsia="Calibri" w:hAnsi="Times New Roman"/>
          <w:b/>
          <w:i/>
          <w:sz w:val="24"/>
          <w:szCs w:val="24"/>
          <w:lang w:eastAsia="ru-RU"/>
        </w:rPr>
      </w:pPr>
      <w:r w:rsidRPr="0023744C">
        <w:rPr>
          <w:rFonts w:ascii="Times New Roman" w:eastAsia="Calibri" w:hAnsi="Times New Roman"/>
          <w:b/>
          <w:i/>
          <w:sz w:val="24"/>
          <w:szCs w:val="24"/>
          <w:lang w:eastAsia="ru-RU"/>
        </w:rPr>
        <w:t>2. Учителям-предметникам:</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 </w:t>
      </w:r>
      <w:r w:rsidRPr="0023744C">
        <w:rPr>
          <w:rFonts w:ascii="Times New Roman" w:eastAsia="Calibri" w:hAnsi="Times New Roman"/>
          <w:sz w:val="24"/>
          <w:szCs w:val="24"/>
          <w:lang w:eastAsia="ru-RU"/>
        </w:rPr>
        <w:tab/>
        <w:t xml:space="preserve">      - Составить план коррекционной работы с учащимися по ликвидации пробелов в знаниях при   повторении учебного материала в 2023-2024 учебном году.</w:t>
      </w:r>
    </w:p>
    <w:p w:rsidR="00CE10FA" w:rsidRPr="0023744C" w:rsidRDefault="00CE10FA" w:rsidP="005402D5">
      <w:pPr>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         - Применять систему </w:t>
      </w:r>
      <w:proofErr w:type="spellStart"/>
      <w:r w:rsidRPr="0023744C">
        <w:rPr>
          <w:rFonts w:ascii="Times New Roman" w:eastAsia="Calibri" w:hAnsi="Times New Roman"/>
          <w:sz w:val="24"/>
          <w:szCs w:val="24"/>
          <w:lang w:eastAsia="ru-RU"/>
        </w:rPr>
        <w:t>разноуровневых</w:t>
      </w:r>
      <w:proofErr w:type="spellEnd"/>
      <w:r w:rsidRPr="0023744C">
        <w:rPr>
          <w:rFonts w:ascii="Times New Roman" w:eastAsia="Calibri" w:hAnsi="Times New Roman"/>
          <w:sz w:val="24"/>
          <w:szCs w:val="24"/>
          <w:lang w:eastAsia="ru-RU"/>
        </w:rPr>
        <w:t xml:space="preserve"> заданий на уроках. </w:t>
      </w:r>
    </w:p>
    <w:p w:rsidR="00CE10FA" w:rsidRPr="0023744C" w:rsidRDefault="00CE10FA" w:rsidP="005402D5">
      <w:pPr>
        <w:tabs>
          <w:tab w:val="left" w:pos="-142"/>
        </w:tabs>
        <w:suppressAutoHyphens w:val="0"/>
        <w:spacing w:after="0" w:line="276" w:lineRule="auto"/>
        <w:ind w:firstLine="709"/>
        <w:jc w:val="both"/>
        <w:rPr>
          <w:rFonts w:ascii="Times New Roman" w:eastAsia="Calibri" w:hAnsi="Times New Roman"/>
          <w:sz w:val="24"/>
          <w:szCs w:val="24"/>
          <w:lang w:eastAsia="ru-RU"/>
        </w:rPr>
      </w:pPr>
      <w:r w:rsidRPr="0023744C">
        <w:rPr>
          <w:rFonts w:ascii="Times New Roman" w:eastAsia="Calibri" w:hAnsi="Times New Roman"/>
          <w:sz w:val="24"/>
          <w:szCs w:val="24"/>
          <w:lang w:eastAsia="ru-RU"/>
        </w:rPr>
        <w:t xml:space="preserve">         - Включать на уроках и в качестве домашнего задания  работу по смысловому чтению текстов.</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eastAsia="Calibri" w:hAnsi="Times New Roman"/>
          <w:b/>
          <w:sz w:val="24"/>
          <w:szCs w:val="24"/>
          <w:lang w:eastAsia="en-US"/>
        </w:rPr>
        <w:t xml:space="preserve">       </w:t>
      </w:r>
      <w:r w:rsidRPr="0023744C">
        <w:rPr>
          <w:rFonts w:ascii="Times New Roman" w:hAnsi="Times New Roman"/>
          <w:sz w:val="24"/>
          <w:szCs w:val="24"/>
          <w:lang w:eastAsia="ru-RU"/>
        </w:rPr>
        <w:t>- Уделить особое внимание учащимся, достигших базового уровня, по формированию и   развитию учебных действий планирования, контроля учебной деятельности, поиска разных решений учебной задачи, использования информации, представленной в разной форме;</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 Продолжить работу по развитию у учащихся, демонстрирующих повышенный и высокий уровни достижений, интереса к предмету, решению поисковых и исследовательских задач, вовлекать их в проектную деятельность по математике;</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 Необходимо организовать коррекционную работу по формированию предметных умений всех разделов учебного курса математики, необходимо обратить особое внимание на восполнение недостающих базовых знаний и умений, для каждого </w:t>
      </w:r>
      <w:proofErr w:type="gramStart"/>
      <w:r w:rsidRPr="0023744C">
        <w:rPr>
          <w:rFonts w:ascii="Times New Roman" w:hAnsi="Times New Roman"/>
          <w:sz w:val="24"/>
          <w:szCs w:val="24"/>
          <w:lang w:eastAsia="ru-RU"/>
        </w:rPr>
        <w:t>их</w:t>
      </w:r>
      <w:proofErr w:type="gramEnd"/>
      <w:r w:rsidRPr="0023744C">
        <w:rPr>
          <w:rFonts w:ascii="Times New Roman" w:hAnsi="Times New Roman"/>
          <w:sz w:val="24"/>
          <w:szCs w:val="24"/>
          <w:lang w:eastAsia="ru-RU"/>
        </w:rPr>
        <w:t xml:space="preserve"> них разработать индивидуализированные подходы к организации обучения.</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Продолжить работу по развитию логического мышления обучающихся, по формированию у учащихся навыков осмысленного чтения, обучению приемам анализа условия задачи, сравнения исходных данных, а также по формированию у обучающихся общематематических навыков.</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-Следует отметить, что промежуточные работы  проводились на высоком организационном уровне. Учителя – предметники руководствовались рекомендациями к проведению и оформлению промежуточной аттестации </w:t>
      </w:r>
      <w:proofErr w:type="gramStart"/>
      <w:r w:rsidRPr="0023744C">
        <w:rPr>
          <w:rFonts w:ascii="Times New Roman" w:hAnsi="Times New Roman"/>
          <w:sz w:val="24"/>
          <w:szCs w:val="24"/>
          <w:lang w:eastAsia="ru-RU"/>
        </w:rPr>
        <w:t>обучающихся</w:t>
      </w:r>
      <w:proofErr w:type="gramEnd"/>
      <w:r w:rsidRPr="0023744C">
        <w:rPr>
          <w:rFonts w:ascii="Times New Roman" w:hAnsi="Times New Roman"/>
          <w:sz w:val="24"/>
          <w:szCs w:val="24"/>
          <w:lang w:eastAsia="ru-RU"/>
        </w:rPr>
        <w:t xml:space="preserve"> на 2022-2023 учебный год. У большинства учеников сформированы умения работать в режиме самостоятельности и контроля</w:t>
      </w:r>
    </w:p>
    <w:p w:rsidR="00CE10FA" w:rsidRPr="0023744C" w:rsidRDefault="00CE10F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По результатам проведённого мониторинга запланировать и включить в содержание уроков по всем предметам те задания, при выполнении которых было допущено наибольшее количество ошибок, недостаточно прочно усвоены разделы и темы. </w:t>
      </w:r>
      <w:proofErr w:type="gramStart"/>
      <w:r w:rsidRPr="0023744C">
        <w:rPr>
          <w:rFonts w:ascii="Times New Roman" w:hAnsi="Times New Roman"/>
          <w:sz w:val="24"/>
          <w:szCs w:val="24"/>
          <w:lang w:eastAsia="ru-RU"/>
        </w:rPr>
        <w:t xml:space="preserve">Продумать систему повторения пройденного материала на уроках, а также усилить коррекционную работу со слабоуспевающими и одаренными детьми, что даст большую стабильность и системность, грамотно строить методическую работу по предупреждению ошибок – графических, орфографических, связанных в умении подбирать слова в сильной позиции, применять правила к конкретной ситуации, проводить постоянный тренинг по предупреждению ошибок. </w:t>
      </w:r>
      <w:proofErr w:type="gramEnd"/>
    </w:p>
    <w:p w:rsidR="007277BC" w:rsidRPr="0023744C" w:rsidRDefault="007277BC" w:rsidP="005402D5">
      <w:pPr>
        <w:pStyle w:val="13"/>
        <w:shd w:val="clear" w:color="auto" w:fill="auto"/>
        <w:tabs>
          <w:tab w:val="left" w:pos="993"/>
        </w:tabs>
        <w:spacing w:before="0" w:after="0" w:line="276" w:lineRule="auto"/>
        <w:ind w:firstLine="709"/>
        <w:rPr>
          <w:rFonts w:ascii="Times New Roman" w:hAnsi="Times New Roman" w:cs="Times New Roman"/>
          <w:sz w:val="24"/>
          <w:szCs w:val="24"/>
        </w:rPr>
      </w:pPr>
    </w:p>
    <w:p w:rsidR="000A26EA" w:rsidRDefault="000A26EA" w:rsidP="000A26EA">
      <w:pPr>
        <w:autoSpaceDE w:val="0"/>
        <w:autoSpaceDN w:val="0"/>
        <w:adjustRightInd w:val="0"/>
        <w:spacing w:after="0" w:line="276" w:lineRule="auto"/>
        <w:jc w:val="both"/>
        <w:rPr>
          <w:rFonts w:ascii="Times New Roman" w:hAnsi="Times New Roman"/>
          <w:b/>
          <w:sz w:val="24"/>
          <w:szCs w:val="24"/>
        </w:rPr>
      </w:pPr>
    </w:p>
    <w:p w:rsidR="000A26EA" w:rsidRDefault="000A26EA" w:rsidP="000A26EA">
      <w:pPr>
        <w:autoSpaceDE w:val="0"/>
        <w:autoSpaceDN w:val="0"/>
        <w:adjustRightInd w:val="0"/>
        <w:spacing w:after="0" w:line="276" w:lineRule="auto"/>
        <w:jc w:val="both"/>
        <w:rPr>
          <w:rFonts w:ascii="Times New Roman" w:hAnsi="Times New Roman"/>
          <w:b/>
          <w:sz w:val="24"/>
          <w:szCs w:val="24"/>
        </w:rPr>
      </w:pPr>
    </w:p>
    <w:p w:rsidR="008114EE" w:rsidRPr="0023744C" w:rsidRDefault="008114EE" w:rsidP="000A26EA">
      <w:pPr>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b/>
          <w:sz w:val="24"/>
          <w:szCs w:val="24"/>
        </w:rPr>
        <w:lastRenderedPageBreak/>
        <w:t xml:space="preserve">Готовность учащихся 9 – </w:t>
      </w:r>
      <w:proofErr w:type="spellStart"/>
      <w:r w:rsidRPr="0023744C">
        <w:rPr>
          <w:rFonts w:ascii="Times New Roman" w:hAnsi="Times New Roman"/>
          <w:b/>
          <w:sz w:val="24"/>
          <w:szCs w:val="24"/>
        </w:rPr>
        <w:t>го</w:t>
      </w:r>
      <w:proofErr w:type="spellEnd"/>
      <w:r w:rsidRPr="0023744C">
        <w:rPr>
          <w:rFonts w:ascii="Times New Roman" w:hAnsi="Times New Roman"/>
          <w:b/>
          <w:sz w:val="24"/>
          <w:szCs w:val="24"/>
        </w:rPr>
        <w:t xml:space="preserve"> класса в государственной итоговой аттестации по обязательным </w:t>
      </w:r>
      <w:r w:rsidR="00615A2D" w:rsidRPr="0023744C">
        <w:rPr>
          <w:rFonts w:ascii="Times New Roman" w:hAnsi="Times New Roman"/>
          <w:b/>
          <w:sz w:val="24"/>
          <w:szCs w:val="24"/>
        </w:rPr>
        <w:t>предметам и предметам по выбору</w:t>
      </w:r>
      <w:r w:rsidRPr="0023744C">
        <w:rPr>
          <w:rFonts w:ascii="Times New Roman" w:hAnsi="Times New Roman"/>
          <w:b/>
          <w:sz w:val="24"/>
          <w:szCs w:val="24"/>
        </w:rPr>
        <w:t xml:space="preserve">. </w:t>
      </w:r>
    </w:p>
    <w:p w:rsidR="008114EE" w:rsidRPr="0023744C" w:rsidRDefault="008114EE"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Уровень преподавания обязательных предметов  и предметов по выбору</w:t>
      </w:r>
      <w:r w:rsidRPr="0023744C">
        <w:rPr>
          <w:rFonts w:ascii="Times New Roman" w:hAnsi="Times New Roman"/>
          <w:sz w:val="24"/>
          <w:szCs w:val="24"/>
        </w:rPr>
        <w:t xml:space="preserve">. </w:t>
      </w:r>
    </w:p>
    <w:p w:rsidR="00C738E9" w:rsidRPr="0023744C" w:rsidRDefault="008114EE"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Цель контроля:</w:t>
      </w:r>
      <w:r w:rsidRPr="0023744C">
        <w:rPr>
          <w:rFonts w:ascii="Times New Roman" w:hAnsi="Times New Roman"/>
          <w:sz w:val="24"/>
          <w:szCs w:val="24"/>
        </w:rPr>
        <w:t xml:space="preserve"> Определение уровня подготовки учащихся 9 – </w:t>
      </w:r>
      <w:proofErr w:type="spellStart"/>
      <w:r w:rsidRPr="0023744C">
        <w:rPr>
          <w:rFonts w:ascii="Times New Roman" w:hAnsi="Times New Roman"/>
          <w:sz w:val="24"/>
          <w:szCs w:val="24"/>
        </w:rPr>
        <w:t>го</w:t>
      </w:r>
      <w:proofErr w:type="spellEnd"/>
      <w:r w:rsidRPr="0023744C">
        <w:rPr>
          <w:rFonts w:ascii="Times New Roman" w:hAnsi="Times New Roman"/>
          <w:sz w:val="24"/>
          <w:szCs w:val="24"/>
        </w:rPr>
        <w:t xml:space="preserve"> класса к государственной итоговой аттестации по обязательным предметам и предметам п</w:t>
      </w:r>
      <w:r w:rsidR="00C738E9" w:rsidRPr="0023744C">
        <w:rPr>
          <w:rFonts w:ascii="Times New Roman" w:hAnsi="Times New Roman"/>
          <w:sz w:val="24"/>
          <w:szCs w:val="24"/>
        </w:rPr>
        <w:t xml:space="preserve">о выбору, уровня преподавания. </w:t>
      </w:r>
    </w:p>
    <w:p w:rsidR="008114EE" w:rsidRPr="0023744C" w:rsidRDefault="008114EE"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соответствии с планом работы школы на 202</w:t>
      </w:r>
      <w:r w:rsidR="008F1144" w:rsidRPr="0023744C">
        <w:rPr>
          <w:rFonts w:ascii="Times New Roman" w:hAnsi="Times New Roman"/>
          <w:sz w:val="24"/>
          <w:szCs w:val="24"/>
        </w:rPr>
        <w:t xml:space="preserve">3 </w:t>
      </w:r>
      <w:r w:rsidRPr="0023744C">
        <w:rPr>
          <w:rFonts w:ascii="Times New Roman" w:hAnsi="Times New Roman"/>
          <w:sz w:val="24"/>
          <w:szCs w:val="24"/>
        </w:rPr>
        <w:t>год проведен контроль уровня общео</w:t>
      </w:r>
      <w:r w:rsidR="005C6482">
        <w:rPr>
          <w:rFonts w:ascii="Times New Roman" w:hAnsi="Times New Roman"/>
          <w:sz w:val="24"/>
          <w:szCs w:val="24"/>
        </w:rPr>
        <w:t>бразовательных результатов в  9</w:t>
      </w:r>
      <w:r w:rsidRPr="0023744C">
        <w:rPr>
          <w:rFonts w:ascii="Times New Roman" w:hAnsi="Times New Roman"/>
          <w:sz w:val="24"/>
          <w:szCs w:val="24"/>
        </w:rPr>
        <w:t xml:space="preserve">–ом классе </w:t>
      </w:r>
      <w:proofErr w:type="gramStart"/>
      <w:r w:rsidRPr="0023744C">
        <w:rPr>
          <w:rFonts w:ascii="Times New Roman" w:hAnsi="Times New Roman"/>
          <w:sz w:val="24"/>
          <w:szCs w:val="24"/>
        </w:rPr>
        <w:t>перед</w:t>
      </w:r>
      <w:proofErr w:type="gramEnd"/>
      <w:r w:rsidRPr="0023744C">
        <w:rPr>
          <w:rFonts w:ascii="Times New Roman" w:hAnsi="Times New Roman"/>
          <w:sz w:val="24"/>
          <w:szCs w:val="24"/>
        </w:rPr>
        <w:t xml:space="preserve"> проведении ОГЭ. Все</w:t>
      </w:r>
      <w:r w:rsidR="0019081E" w:rsidRPr="0023744C">
        <w:rPr>
          <w:rFonts w:ascii="Times New Roman" w:hAnsi="Times New Roman"/>
          <w:sz w:val="24"/>
          <w:szCs w:val="24"/>
        </w:rPr>
        <w:t>го учащих</w:t>
      </w:r>
      <w:r w:rsidR="005C6482">
        <w:rPr>
          <w:rFonts w:ascii="Times New Roman" w:hAnsi="Times New Roman"/>
          <w:sz w:val="24"/>
          <w:szCs w:val="24"/>
        </w:rPr>
        <w:t>ся  9–</w:t>
      </w:r>
      <w:proofErr w:type="spellStart"/>
      <w:r w:rsidR="005C6482">
        <w:rPr>
          <w:rFonts w:ascii="Times New Roman" w:hAnsi="Times New Roman"/>
          <w:sz w:val="24"/>
          <w:szCs w:val="24"/>
        </w:rPr>
        <w:t>го</w:t>
      </w:r>
      <w:proofErr w:type="spellEnd"/>
      <w:r w:rsidR="005C6482">
        <w:rPr>
          <w:rFonts w:ascii="Times New Roman" w:hAnsi="Times New Roman"/>
          <w:sz w:val="24"/>
          <w:szCs w:val="24"/>
        </w:rPr>
        <w:t xml:space="preserve"> </w:t>
      </w:r>
      <w:r w:rsidRPr="0023744C">
        <w:rPr>
          <w:rFonts w:ascii="Times New Roman" w:hAnsi="Times New Roman"/>
          <w:sz w:val="24"/>
          <w:szCs w:val="24"/>
        </w:rPr>
        <w:t>кла</w:t>
      </w:r>
      <w:r w:rsidR="0019081E" w:rsidRPr="0023744C">
        <w:rPr>
          <w:rFonts w:ascii="Times New Roman" w:hAnsi="Times New Roman"/>
          <w:sz w:val="24"/>
          <w:szCs w:val="24"/>
        </w:rPr>
        <w:t xml:space="preserve">сса </w:t>
      </w:r>
      <w:r w:rsidR="008F1144" w:rsidRPr="0023744C">
        <w:rPr>
          <w:rFonts w:ascii="Times New Roman" w:hAnsi="Times New Roman"/>
          <w:sz w:val="24"/>
          <w:szCs w:val="24"/>
        </w:rPr>
        <w:t>4</w:t>
      </w:r>
      <w:r w:rsidR="0019081E" w:rsidRPr="0023744C">
        <w:rPr>
          <w:rFonts w:ascii="Times New Roman" w:hAnsi="Times New Roman"/>
          <w:sz w:val="24"/>
          <w:szCs w:val="24"/>
        </w:rPr>
        <w:t xml:space="preserve"> человек</w:t>
      </w:r>
      <w:r w:rsidR="008F1144" w:rsidRPr="0023744C">
        <w:rPr>
          <w:rFonts w:ascii="Times New Roman" w:hAnsi="Times New Roman"/>
          <w:sz w:val="24"/>
          <w:szCs w:val="24"/>
        </w:rPr>
        <w:t>а</w:t>
      </w:r>
      <w:proofErr w:type="gramStart"/>
      <w:r w:rsidR="0019081E" w:rsidRPr="0023744C">
        <w:rPr>
          <w:rFonts w:ascii="Times New Roman" w:hAnsi="Times New Roman"/>
          <w:sz w:val="24"/>
          <w:szCs w:val="24"/>
        </w:rPr>
        <w:t xml:space="preserve"> .</w:t>
      </w:r>
      <w:proofErr w:type="gramEnd"/>
      <w:r w:rsidR="0019081E" w:rsidRPr="0023744C">
        <w:rPr>
          <w:rFonts w:ascii="Times New Roman" w:hAnsi="Times New Roman"/>
          <w:sz w:val="24"/>
          <w:szCs w:val="24"/>
        </w:rPr>
        <w:t>Из них</w:t>
      </w:r>
      <w:r w:rsidRPr="0023744C">
        <w:rPr>
          <w:rFonts w:ascii="Times New Roman" w:hAnsi="Times New Roman"/>
          <w:sz w:val="24"/>
          <w:szCs w:val="24"/>
        </w:rPr>
        <w:t xml:space="preserve"> выбрали для сдачи ОГЭ географию</w:t>
      </w:r>
      <w:r w:rsidR="0019081E" w:rsidRPr="0023744C">
        <w:rPr>
          <w:rFonts w:ascii="Times New Roman" w:hAnsi="Times New Roman"/>
          <w:sz w:val="24"/>
          <w:szCs w:val="24"/>
        </w:rPr>
        <w:t xml:space="preserve"> (</w:t>
      </w:r>
      <w:r w:rsidR="008F1144" w:rsidRPr="0023744C">
        <w:rPr>
          <w:rFonts w:ascii="Times New Roman" w:hAnsi="Times New Roman"/>
          <w:sz w:val="24"/>
          <w:szCs w:val="24"/>
        </w:rPr>
        <w:t>4</w:t>
      </w:r>
      <w:r w:rsidR="0019081E" w:rsidRPr="0023744C">
        <w:rPr>
          <w:rFonts w:ascii="Times New Roman" w:hAnsi="Times New Roman"/>
          <w:sz w:val="24"/>
          <w:szCs w:val="24"/>
        </w:rPr>
        <w:t xml:space="preserve"> чел.), </w:t>
      </w:r>
      <w:r w:rsidR="008F1144" w:rsidRPr="0023744C">
        <w:rPr>
          <w:rFonts w:ascii="Times New Roman" w:hAnsi="Times New Roman"/>
          <w:sz w:val="24"/>
          <w:szCs w:val="24"/>
        </w:rPr>
        <w:t>обществознание  - 4 человека.</w:t>
      </w:r>
      <w:r w:rsidRPr="0023744C">
        <w:rPr>
          <w:rFonts w:ascii="Times New Roman" w:hAnsi="Times New Roman"/>
          <w:sz w:val="24"/>
          <w:szCs w:val="24"/>
        </w:rPr>
        <w:t xml:space="preserve">. Удовлетворительные оценки по </w:t>
      </w:r>
      <w:r w:rsidR="00CA4660" w:rsidRPr="0023744C">
        <w:rPr>
          <w:rFonts w:ascii="Times New Roman" w:hAnsi="Times New Roman"/>
          <w:sz w:val="24"/>
          <w:szCs w:val="24"/>
        </w:rPr>
        <w:t xml:space="preserve">обязательным </w:t>
      </w:r>
      <w:r w:rsidRPr="0023744C">
        <w:rPr>
          <w:rFonts w:ascii="Times New Roman" w:hAnsi="Times New Roman"/>
          <w:sz w:val="24"/>
          <w:szCs w:val="24"/>
        </w:rPr>
        <w:t xml:space="preserve">предметам </w:t>
      </w:r>
      <w:r w:rsidR="00CA4660" w:rsidRPr="0023744C">
        <w:rPr>
          <w:rFonts w:ascii="Times New Roman" w:hAnsi="Times New Roman"/>
          <w:sz w:val="24"/>
          <w:szCs w:val="24"/>
        </w:rPr>
        <w:t xml:space="preserve">и </w:t>
      </w:r>
      <w:r w:rsidRPr="0023744C">
        <w:rPr>
          <w:rFonts w:ascii="Times New Roman" w:hAnsi="Times New Roman"/>
          <w:sz w:val="24"/>
          <w:szCs w:val="24"/>
        </w:rPr>
        <w:t>по выбору имеют все учащиеся. С ним</w:t>
      </w:r>
      <w:r w:rsidR="00CA4660" w:rsidRPr="0023744C">
        <w:rPr>
          <w:rFonts w:ascii="Times New Roman" w:hAnsi="Times New Roman"/>
          <w:sz w:val="24"/>
          <w:szCs w:val="24"/>
        </w:rPr>
        <w:t>и проводились</w:t>
      </w:r>
      <w:r w:rsidRPr="0023744C">
        <w:rPr>
          <w:rFonts w:ascii="Times New Roman" w:hAnsi="Times New Roman"/>
          <w:sz w:val="24"/>
          <w:szCs w:val="24"/>
        </w:rPr>
        <w:t xml:space="preserve"> индивидуальные  уроки и консультации для подготовки к ОГЭ. Учителя имеют план работы </w:t>
      </w:r>
      <w:proofErr w:type="gramStart"/>
      <w:r w:rsidRPr="0023744C">
        <w:rPr>
          <w:rFonts w:ascii="Times New Roman" w:hAnsi="Times New Roman"/>
          <w:sz w:val="24"/>
          <w:szCs w:val="24"/>
        </w:rPr>
        <w:t>с</w:t>
      </w:r>
      <w:proofErr w:type="gramEnd"/>
      <w:r w:rsidRPr="0023744C">
        <w:rPr>
          <w:rFonts w:ascii="Times New Roman" w:hAnsi="Times New Roman"/>
          <w:sz w:val="24"/>
          <w:szCs w:val="24"/>
        </w:rPr>
        <w:t xml:space="preserve"> </w:t>
      </w:r>
      <w:r w:rsidR="005C6482">
        <w:rPr>
          <w:rFonts w:ascii="Times New Roman" w:hAnsi="Times New Roman"/>
          <w:sz w:val="24"/>
          <w:szCs w:val="24"/>
        </w:rPr>
        <w:t xml:space="preserve">слабоуспевающими обучающимися. </w:t>
      </w:r>
      <w:r w:rsidRPr="0023744C">
        <w:rPr>
          <w:rFonts w:ascii="Times New Roman" w:hAnsi="Times New Roman"/>
          <w:sz w:val="24"/>
          <w:szCs w:val="24"/>
        </w:rPr>
        <w:t xml:space="preserve">Добиваются прочного усвоения знаний </w:t>
      </w:r>
      <w:proofErr w:type="gramStart"/>
      <w:r w:rsidRPr="0023744C">
        <w:rPr>
          <w:rFonts w:ascii="Times New Roman" w:hAnsi="Times New Roman"/>
          <w:sz w:val="24"/>
          <w:szCs w:val="24"/>
        </w:rPr>
        <w:t>через</w:t>
      </w:r>
      <w:proofErr w:type="gramEnd"/>
      <w:r w:rsidRPr="0023744C">
        <w:rPr>
          <w:rFonts w:ascii="Times New Roman" w:hAnsi="Times New Roman"/>
          <w:sz w:val="24"/>
          <w:szCs w:val="24"/>
        </w:rPr>
        <w:t xml:space="preserve"> множественных повторений.  Учащиеся знают правила оценивания работ, минимальны</w:t>
      </w:r>
      <w:r w:rsidR="008F1144" w:rsidRPr="0023744C">
        <w:rPr>
          <w:rFonts w:ascii="Times New Roman" w:hAnsi="Times New Roman"/>
          <w:sz w:val="24"/>
          <w:szCs w:val="24"/>
        </w:rPr>
        <w:t>е</w:t>
      </w:r>
      <w:r w:rsidRPr="0023744C">
        <w:rPr>
          <w:rFonts w:ascii="Times New Roman" w:hAnsi="Times New Roman"/>
          <w:sz w:val="24"/>
          <w:szCs w:val="24"/>
        </w:rPr>
        <w:t xml:space="preserve"> и максимальны</w:t>
      </w:r>
      <w:r w:rsidR="008F1144" w:rsidRPr="0023744C">
        <w:rPr>
          <w:rFonts w:ascii="Times New Roman" w:hAnsi="Times New Roman"/>
          <w:sz w:val="24"/>
          <w:szCs w:val="24"/>
        </w:rPr>
        <w:t>е</w:t>
      </w:r>
      <w:r w:rsidRPr="0023744C">
        <w:rPr>
          <w:rFonts w:ascii="Times New Roman" w:hAnsi="Times New Roman"/>
          <w:sz w:val="24"/>
          <w:szCs w:val="24"/>
        </w:rPr>
        <w:t xml:space="preserve"> баллы для получения аттестата об основном общем образовании. В ходе контроля уровня образовательных результатов в 9 классе перед проведением ОГЭ с учащимися и родителями  провод</w:t>
      </w:r>
      <w:r w:rsidR="00CA4660" w:rsidRPr="0023744C">
        <w:rPr>
          <w:rFonts w:ascii="Times New Roman" w:hAnsi="Times New Roman"/>
          <w:sz w:val="24"/>
          <w:szCs w:val="24"/>
        </w:rPr>
        <w:t>ились</w:t>
      </w:r>
      <w:r w:rsidR="008F1144" w:rsidRPr="0023744C">
        <w:rPr>
          <w:rFonts w:ascii="Times New Roman" w:hAnsi="Times New Roman"/>
          <w:sz w:val="24"/>
          <w:szCs w:val="24"/>
        </w:rPr>
        <w:t xml:space="preserve">  собрания</w:t>
      </w:r>
      <w:r w:rsidRPr="0023744C">
        <w:rPr>
          <w:rFonts w:ascii="Times New Roman" w:hAnsi="Times New Roman"/>
          <w:sz w:val="24"/>
          <w:szCs w:val="24"/>
        </w:rPr>
        <w:t xml:space="preserve">, ознакомились с процедурой и порядком проведения ГИА. Педагог  - психолог  </w:t>
      </w:r>
      <w:proofErr w:type="spellStart"/>
      <w:r w:rsidRPr="0023744C">
        <w:rPr>
          <w:rFonts w:ascii="Times New Roman" w:hAnsi="Times New Roman"/>
          <w:sz w:val="24"/>
          <w:szCs w:val="24"/>
        </w:rPr>
        <w:t>Таланова</w:t>
      </w:r>
      <w:proofErr w:type="spellEnd"/>
      <w:r w:rsidRPr="0023744C">
        <w:rPr>
          <w:rFonts w:ascii="Times New Roman" w:hAnsi="Times New Roman"/>
          <w:sz w:val="24"/>
          <w:szCs w:val="24"/>
        </w:rPr>
        <w:t xml:space="preserve"> Н.А. познакомила учащихся 9 класса с правилами поведения во время экзаменов, приемами саморегулирующиеся в стрессовых условиях, связанных с подготовкой к ГИА.  Все учащиеся знают  правила оформления бланков ОГЭ.  </w:t>
      </w:r>
    </w:p>
    <w:p w:rsidR="00C738E9" w:rsidRPr="0023744C" w:rsidRDefault="00C738E9" w:rsidP="005402D5">
      <w:pPr>
        <w:suppressAutoHyphens w:val="0"/>
        <w:spacing w:after="0" w:line="276" w:lineRule="auto"/>
        <w:ind w:firstLine="709"/>
        <w:jc w:val="both"/>
        <w:rPr>
          <w:rFonts w:ascii="Times New Roman" w:hAnsi="Times New Roman"/>
          <w:b/>
          <w:sz w:val="24"/>
          <w:szCs w:val="24"/>
          <w:lang w:eastAsia="ru-RU"/>
        </w:rPr>
      </w:pPr>
    </w:p>
    <w:p w:rsidR="00C738E9" w:rsidRPr="0023744C" w:rsidRDefault="00C738E9"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Результаты государственной итоговой аттестации </w:t>
      </w:r>
    </w:p>
    <w:p w:rsidR="00C738E9" w:rsidRPr="0023744C" w:rsidRDefault="00C738E9"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выпускников 9-го класса по русскому языку в фор</w:t>
      </w:r>
      <w:r w:rsidRPr="0023744C">
        <w:rPr>
          <w:rFonts w:ascii="Times New Roman" w:hAnsi="Times New Roman"/>
          <w:sz w:val="24"/>
          <w:szCs w:val="24"/>
          <w:lang w:eastAsia="ru-RU"/>
        </w:rPr>
        <w:t>ме</w:t>
      </w:r>
      <w:r w:rsidRPr="0023744C">
        <w:rPr>
          <w:rFonts w:ascii="Times New Roman" w:hAnsi="Times New Roman"/>
          <w:b/>
          <w:sz w:val="24"/>
          <w:szCs w:val="24"/>
          <w:lang w:eastAsia="ru-RU"/>
        </w:rPr>
        <w:t xml:space="preserve">  ОГЭ </w:t>
      </w:r>
    </w:p>
    <w:tbl>
      <w:tblPr>
        <w:tblpPr w:leftFromText="180" w:rightFromText="180" w:bottomFromText="200" w:vertAnchor="text" w:horzAnchor="margin" w:tblpY="155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135"/>
        <w:gridCol w:w="1135"/>
        <w:gridCol w:w="989"/>
        <w:gridCol w:w="1280"/>
        <w:gridCol w:w="705"/>
        <w:gridCol w:w="567"/>
        <w:gridCol w:w="850"/>
        <w:gridCol w:w="709"/>
        <w:gridCol w:w="709"/>
        <w:gridCol w:w="709"/>
      </w:tblGrid>
      <w:tr w:rsidR="0023744C" w:rsidRPr="0023744C" w:rsidTr="00EB3905">
        <w:trPr>
          <w:trHeight w:val="1982"/>
        </w:trPr>
        <w:tc>
          <w:tcPr>
            <w:tcW w:w="818" w:type="dxa"/>
            <w:vMerge w:val="restart"/>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всего уч-ся</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9-х </w:t>
            </w:r>
            <w:proofErr w:type="spellStart"/>
            <w:r w:rsidRPr="0023744C">
              <w:rPr>
                <w:rFonts w:ascii="Times New Roman" w:hAnsi="Times New Roman"/>
                <w:sz w:val="24"/>
                <w:szCs w:val="24"/>
                <w:lang w:eastAsia="ru-RU"/>
              </w:rPr>
              <w:t>кл</w:t>
            </w:r>
            <w:proofErr w:type="spellEnd"/>
          </w:p>
        </w:tc>
        <w:tc>
          <w:tcPr>
            <w:tcW w:w="1135" w:type="dxa"/>
            <w:vMerge w:val="restart"/>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C738E9" w:rsidRPr="0023744C" w:rsidRDefault="00C738E9"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сдавших</w:t>
            </w:r>
            <w:proofErr w:type="gramEnd"/>
            <w:r w:rsidRPr="0023744C">
              <w:rPr>
                <w:rFonts w:ascii="Times New Roman" w:hAnsi="Times New Roman"/>
                <w:sz w:val="24"/>
                <w:szCs w:val="24"/>
                <w:lang w:eastAsia="ru-RU"/>
              </w:rPr>
              <w:t xml:space="preserve"> экзамен</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1135" w:type="dxa"/>
            <w:vMerge w:val="restart"/>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C738E9" w:rsidRPr="0023744C" w:rsidRDefault="00C738E9"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сдавших</w:t>
            </w:r>
            <w:proofErr w:type="gramEnd"/>
            <w:r w:rsidRPr="0023744C">
              <w:rPr>
                <w:rFonts w:ascii="Times New Roman" w:hAnsi="Times New Roman"/>
                <w:sz w:val="24"/>
                <w:szCs w:val="24"/>
                <w:lang w:eastAsia="ru-RU"/>
              </w:rPr>
              <w:t xml:space="preserve"> экзамен</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989" w:type="dxa"/>
            <w:vMerge w:val="restart"/>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 и %,</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сдававших</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в щадящем </w:t>
            </w:r>
          </w:p>
          <w:p w:rsidR="00C738E9" w:rsidRPr="0023744C" w:rsidRDefault="00C738E9"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режиме</w:t>
            </w:r>
            <w:proofErr w:type="gramEnd"/>
          </w:p>
        </w:tc>
        <w:tc>
          <w:tcPr>
            <w:tcW w:w="2552" w:type="dxa"/>
            <w:gridSpan w:val="3"/>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результаты обучения за год</w:t>
            </w:r>
          </w:p>
        </w:tc>
        <w:tc>
          <w:tcPr>
            <w:tcW w:w="1559" w:type="dxa"/>
            <w:gridSpan w:val="2"/>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результаты  экзамена</w:t>
            </w:r>
          </w:p>
          <w:p w:rsidR="00C738E9" w:rsidRPr="0023744C" w:rsidRDefault="00054EC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 </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1418" w:type="dxa"/>
            <w:gridSpan w:val="2"/>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динамика</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изменения</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результатов</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 причины</w:t>
            </w:r>
          </w:p>
        </w:tc>
      </w:tr>
      <w:tr w:rsidR="0023744C" w:rsidRPr="0023744C" w:rsidTr="00EB3905">
        <w:trPr>
          <w:trHeight w:val="6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p>
        </w:tc>
        <w:tc>
          <w:tcPr>
            <w:tcW w:w="1280"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Средний балл </w:t>
            </w:r>
          </w:p>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за год</w:t>
            </w:r>
          </w:p>
        </w:tc>
        <w:tc>
          <w:tcPr>
            <w:tcW w:w="705"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C738E9" w:rsidRPr="0023744C" w:rsidRDefault="00C738E9"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C738E9" w:rsidRPr="0023744C" w:rsidRDefault="00C738E9"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C738E9" w:rsidRPr="0023744C" w:rsidRDefault="00C738E9"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C738E9" w:rsidRPr="0023744C" w:rsidRDefault="00C738E9"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r>
      <w:tr w:rsidR="0023744C" w:rsidRPr="0023744C" w:rsidTr="00EB3905">
        <w:trPr>
          <w:trHeight w:val="229"/>
        </w:trPr>
        <w:tc>
          <w:tcPr>
            <w:tcW w:w="818" w:type="dxa"/>
            <w:tcBorders>
              <w:top w:val="single" w:sz="4" w:space="0" w:color="auto"/>
              <w:left w:val="single" w:sz="4" w:space="0" w:color="auto"/>
              <w:bottom w:val="single" w:sz="4" w:space="0" w:color="auto"/>
              <w:right w:val="single" w:sz="4" w:space="0" w:color="auto"/>
            </w:tcBorders>
            <w:hideMark/>
          </w:tcPr>
          <w:p w:rsidR="00C738E9" w:rsidRPr="0023744C" w:rsidRDefault="008F1144"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C738E9" w:rsidRPr="0023744C" w:rsidRDefault="008F1144"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989"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1280" w:type="dxa"/>
            <w:tcBorders>
              <w:top w:val="single" w:sz="4" w:space="0" w:color="auto"/>
              <w:left w:val="single" w:sz="4" w:space="0" w:color="auto"/>
              <w:bottom w:val="single" w:sz="4" w:space="0" w:color="auto"/>
              <w:right w:val="single" w:sz="4" w:space="0" w:color="auto"/>
            </w:tcBorders>
            <w:hideMark/>
          </w:tcPr>
          <w:p w:rsidR="00C738E9" w:rsidRPr="0023744C" w:rsidRDefault="003C363E"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3,</w:t>
            </w:r>
            <w:r w:rsidR="008F1144" w:rsidRPr="0023744C">
              <w:rPr>
                <w:rFonts w:ascii="Times New Roman" w:hAnsi="Times New Roman"/>
                <w:b/>
                <w:sz w:val="24"/>
                <w:szCs w:val="24"/>
                <w:lang w:eastAsia="ru-RU"/>
              </w:rPr>
              <w:t>75</w:t>
            </w:r>
          </w:p>
        </w:tc>
        <w:tc>
          <w:tcPr>
            <w:tcW w:w="705"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567" w:type="dxa"/>
            <w:tcBorders>
              <w:top w:val="single" w:sz="4" w:space="0" w:color="auto"/>
              <w:left w:val="single" w:sz="4" w:space="0" w:color="auto"/>
              <w:bottom w:val="single" w:sz="4" w:space="0" w:color="auto"/>
              <w:right w:val="single" w:sz="4" w:space="0" w:color="auto"/>
            </w:tcBorders>
            <w:hideMark/>
          </w:tcPr>
          <w:p w:rsidR="00C738E9" w:rsidRPr="0023744C" w:rsidRDefault="008F1144"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75</w:t>
            </w:r>
          </w:p>
        </w:tc>
        <w:tc>
          <w:tcPr>
            <w:tcW w:w="850"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C738E9" w:rsidRPr="0023744C" w:rsidRDefault="003C363E"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hideMark/>
          </w:tcPr>
          <w:p w:rsidR="00C738E9" w:rsidRPr="0023744C" w:rsidRDefault="00C738E9"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w:t>
            </w:r>
            <w:r w:rsidR="003C363E" w:rsidRPr="0023744C">
              <w:rPr>
                <w:rFonts w:ascii="Times New Roman" w:hAnsi="Times New Roman"/>
                <w:b/>
                <w:sz w:val="24"/>
                <w:szCs w:val="24"/>
                <w:lang w:eastAsia="ru-RU"/>
              </w:rPr>
              <w:t>25</w:t>
            </w:r>
          </w:p>
        </w:tc>
      </w:tr>
    </w:tbl>
    <w:p w:rsidR="00C738E9" w:rsidRPr="0023744C" w:rsidRDefault="00C738E9" w:rsidP="005402D5">
      <w:pPr>
        <w:widowControl w:val="0"/>
        <w:suppressAutoHyphens w:val="0"/>
        <w:autoSpaceDE w:val="0"/>
        <w:autoSpaceDN w:val="0"/>
        <w:adjustRightInd w:val="0"/>
        <w:spacing w:after="0" w:line="276" w:lineRule="auto"/>
        <w:ind w:firstLine="709"/>
        <w:jc w:val="both"/>
        <w:rPr>
          <w:rFonts w:ascii="Times New Roman" w:hAnsi="Times New Roman"/>
          <w:sz w:val="24"/>
          <w:szCs w:val="24"/>
          <w:lang w:eastAsia="ru-RU"/>
        </w:rPr>
      </w:pPr>
    </w:p>
    <w:p w:rsidR="00615A2D" w:rsidRPr="0023744C" w:rsidRDefault="00C738E9" w:rsidP="005402D5">
      <w:pPr>
        <w:widowControl w:val="0"/>
        <w:suppressAutoHyphens w:val="0"/>
        <w:autoSpaceDE w:val="0"/>
        <w:autoSpaceDN w:val="0"/>
        <w:adjustRightInd w:val="0"/>
        <w:spacing w:after="0" w:line="276" w:lineRule="auto"/>
        <w:ind w:firstLine="709"/>
        <w:jc w:val="both"/>
        <w:rPr>
          <w:rFonts w:ascii="Times New Roman" w:hAnsi="Times New Roman"/>
          <w:b/>
          <w:sz w:val="24"/>
          <w:szCs w:val="24"/>
          <w:lang w:eastAsia="ru-RU"/>
        </w:rPr>
      </w:pPr>
      <w:proofErr w:type="spellStart"/>
      <w:r w:rsidRPr="0023744C">
        <w:rPr>
          <w:rFonts w:ascii="Times New Roman" w:hAnsi="Times New Roman"/>
          <w:sz w:val="24"/>
          <w:szCs w:val="24"/>
          <w:lang w:eastAsia="ru-RU"/>
        </w:rPr>
        <w:t>Обученность</w:t>
      </w:r>
      <w:proofErr w:type="spellEnd"/>
      <w:r w:rsidRPr="0023744C">
        <w:rPr>
          <w:rFonts w:ascii="Times New Roman" w:hAnsi="Times New Roman"/>
          <w:sz w:val="24"/>
          <w:szCs w:val="24"/>
          <w:lang w:eastAsia="ru-RU"/>
        </w:rPr>
        <w:t xml:space="preserve"> знаний на экзамене  по русскому языку подтвердил</w:t>
      </w:r>
      <w:r w:rsidR="00351095" w:rsidRPr="0023744C">
        <w:rPr>
          <w:rFonts w:ascii="Times New Roman" w:hAnsi="Times New Roman"/>
          <w:sz w:val="24"/>
          <w:szCs w:val="24"/>
          <w:lang w:eastAsia="ru-RU"/>
        </w:rPr>
        <w:t>а</w:t>
      </w:r>
      <w:r w:rsidR="008F1144" w:rsidRPr="0023744C">
        <w:rPr>
          <w:rFonts w:ascii="Times New Roman" w:hAnsi="Times New Roman"/>
          <w:sz w:val="24"/>
          <w:szCs w:val="24"/>
          <w:lang w:eastAsia="ru-RU"/>
        </w:rPr>
        <w:t>сь, а качество повысилось на</w:t>
      </w:r>
      <w:r w:rsidR="003C363E" w:rsidRPr="0023744C">
        <w:rPr>
          <w:rFonts w:ascii="Times New Roman" w:hAnsi="Times New Roman"/>
          <w:sz w:val="24"/>
          <w:szCs w:val="24"/>
          <w:lang w:eastAsia="ru-RU"/>
        </w:rPr>
        <w:t xml:space="preserve"> 25%.</w:t>
      </w:r>
    </w:p>
    <w:p w:rsidR="00D95EE1" w:rsidRPr="0023744C" w:rsidRDefault="00D95EE1" w:rsidP="005402D5">
      <w:pPr>
        <w:suppressAutoHyphens w:val="0"/>
        <w:spacing w:after="0" w:line="276" w:lineRule="auto"/>
        <w:ind w:firstLine="709"/>
        <w:jc w:val="both"/>
        <w:rPr>
          <w:rFonts w:ascii="Times New Roman" w:hAnsi="Times New Roman"/>
          <w:b/>
          <w:sz w:val="24"/>
          <w:szCs w:val="24"/>
          <w:lang w:eastAsia="ru-RU"/>
        </w:rPr>
      </w:pPr>
    </w:p>
    <w:p w:rsidR="000A26EA" w:rsidRDefault="000A26EA" w:rsidP="000A26EA">
      <w:pPr>
        <w:suppressAutoHyphens w:val="0"/>
        <w:spacing w:after="0" w:line="276" w:lineRule="auto"/>
        <w:jc w:val="both"/>
        <w:rPr>
          <w:rFonts w:ascii="Times New Roman" w:hAnsi="Times New Roman"/>
          <w:b/>
          <w:sz w:val="24"/>
          <w:szCs w:val="24"/>
          <w:lang w:eastAsia="ru-RU"/>
        </w:rPr>
      </w:pPr>
    </w:p>
    <w:p w:rsidR="000A26EA" w:rsidRDefault="000A26EA" w:rsidP="000A26EA">
      <w:pPr>
        <w:suppressAutoHyphens w:val="0"/>
        <w:spacing w:after="0" w:line="276" w:lineRule="auto"/>
        <w:jc w:val="both"/>
        <w:rPr>
          <w:rFonts w:ascii="Times New Roman" w:hAnsi="Times New Roman"/>
          <w:b/>
          <w:sz w:val="24"/>
          <w:szCs w:val="24"/>
          <w:lang w:eastAsia="ru-RU"/>
        </w:rPr>
      </w:pPr>
    </w:p>
    <w:p w:rsidR="000A26EA" w:rsidRDefault="000A26EA" w:rsidP="000A26EA">
      <w:pPr>
        <w:suppressAutoHyphens w:val="0"/>
        <w:spacing w:after="0" w:line="276" w:lineRule="auto"/>
        <w:jc w:val="both"/>
        <w:rPr>
          <w:rFonts w:ascii="Times New Roman" w:hAnsi="Times New Roman"/>
          <w:b/>
          <w:sz w:val="24"/>
          <w:szCs w:val="24"/>
          <w:lang w:eastAsia="ru-RU"/>
        </w:rPr>
      </w:pPr>
    </w:p>
    <w:p w:rsidR="000A26EA" w:rsidRDefault="000A26EA" w:rsidP="000A26EA">
      <w:pPr>
        <w:suppressAutoHyphens w:val="0"/>
        <w:spacing w:after="0" w:line="276" w:lineRule="auto"/>
        <w:jc w:val="both"/>
        <w:rPr>
          <w:rFonts w:ascii="Times New Roman" w:hAnsi="Times New Roman"/>
          <w:b/>
          <w:sz w:val="24"/>
          <w:szCs w:val="24"/>
          <w:lang w:eastAsia="ru-RU"/>
        </w:rPr>
      </w:pPr>
    </w:p>
    <w:p w:rsidR="000A26EA" w:rsidRDefault="000A26EA" w:rsidP="000A26EA">
      <w:pPr>
        <w:suppressAutoHyphens w:val="0"/>
        <w:spacing w:after="0" w:line="276" w:lineRule="auto"/>
        <w:jc w:val="both"/>
        <w:rPr>
          <w:rFonts w:ascii="Times New Roman" w:hAnsi="Times New Roman"/>
          <w:b/>
          <w:sz w:val="24"/>
          <w:szCs w:val="24"/>
          <w:lang w:eastAsia="ru-RU"/>
        </w:rPr>
      </w:pPr>
    </w:p>
    <w:p w:rsidR="000A26EA" w:rsidRDefault="000A26EA" w:rsidP="000A26EA">
      <w:pPr>
        <w:suppressAutoHyphens w:val="0"/>
        <w:spacing w:after="0" w:line="276" w:lineRule="auto"/>
        <w:jc w:val="both"/>
        <w:rPr>
          <w:rFonts w:ascii="Times New Roman" w:hAnsi="Times New Roman"/>
          <w:b/>
          <w:sz w:val="24"/>
          <w:szCs w:val="24"/>
          <w:lang w:eastAsia="ru-RU"/>
        </w:rPr>
      </w:pPr>
    </w:p>
    <w:p w:rsidR="00D95EE1" w:rsidRPr="0023744C" w:rsidRDefault="00D95EE1" w:rsidP="000A26EA">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lastRenderedPageBreak/>
        <w:t xml:space="preserve">Результаты государственной итоговой аттестации </w:t>
      </w:r>
    </w:p>
    <w:p w:rsidR="00D95EE1" w:rsidRPr="0023744C" w:rsidRDefault="00D95EE1" w:rsidP="000A26EA">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выпускников 9-го класса по математике в фор</w:t>
      </w:r>
      <w:r w:rsidRPr="0023744C">
        <w:rPr>
          <w:rFonts w:ascii="Times New Roman" w:hAnsi="Times New Roman"/>
          <w:sz w:val="24"/>
          <w:szCs w:val="24"/>
          <w:lang w:eastAsia="ru-RU"/>
        </w:rPr>
        <w:t>ме</w:t>
      </w:r>
      <w:r w:rsidRPr="0023744C">
        <w:rPr>
          <w:rFonts w:ascii="Times New Roman" w:hAnsi="Times New Roman"/>
          <w:b/>
          <w:sz w:val="24"/>
          <w:szCs w:val="24"/>
          <w:lang w:eastAsia="ru-RU"/>
        </w:rPr>
        <w:t xml:space="preserve">  ОГЭ </w:t>
      </w:r>
    </w:p>
    <w:p w:rsidR="00D95EE1" w:rsidRPr="0023744C" w:rsidRDefault="00D95EE1" w:rsidP="000A26EA">
      <w:pPr>
        <w:widowControl w:val="0"/>
        <w:suppressAutoHyphens w:val="0"/>
        <w:autoSpaceDE w:val="0"/>
        <w:autoSpaceDN w:val="0"/>
        <w:adjustRightInd w:val="0"/>
        <w:spacing w:after="0" w:line="276" w:lineRule="auto"/>
        <w:jc w:val="both"/>
        <w:rPr>
          <w:rFonts w:ascii="Times New Roman" w:hAnsi="Times New Roman"/>
          <w:b/>
          <w:sz w:val="24"/>
          <w:szCs w:val="24"/>
          <w:lang w:eastAsia="ru-RU"/>
        </w:rPr>
      </w:pPr>
      <w:proofErr w:type="spellStart"/>
      <w:r w:rsidRPr="0023744C">
        <w:rPr>
          <w:rFonts w:ascii="Times New Roman" w:hAnsi="Times New Roman"/>
          <w:sz w:val="24"/>
          <w:szCs w:val="24"/>
          <w:lang w:eastAsia="ru-RU"/>
        </w:rPr>
        <w:t>Обученность</w:t>
      </w:r>
      <w:proofErr w:type="spellEnd"/>
      <w:r w:rsidRPr="0023744C">
        <w:rPr>
          <w:rFonts w:ascii="Times New Roman" w:hAnsi="Times New Roman"/>
          <w:sz w:val="24"/>
          <w:szCs w:val="24"/>
          <w:lang w:eastAsia="ru-RU"/>
        </w:rPr>
        <w:t xml:space="preserve"> </w:t>
      </w:r>
      <w:r w:rsidR="003C363E" w:rsidRPr="0023744C">
        <w:rPr>
          <w:rFonts w:ascii="Times New Roman" w:hAnsi="Times New Roman"/>
          <w:sz w:val="24"/>
          <w:szCs w:val="24"/>
          <w:lang w:eastAsia="ru-RU"/>
        </w:rPr>
        <w:t xml:space="preserve"> и качество знаний </w:t>
      </w:r>
      <w:r w:rsidR="00B9331F" w:rsidRPr="0023744C">
        <w:rPr>
          <w:rFonts w:ascii="Times New Roman" w:hAnsi="Times New Roman"/>
          <w:sz w:val="24"/>
          <w:szCs w:val="24"/>
          <w:lang w:eastAsia="ru-RU"/>
        </w:rPr>
        <w:t xml:space="preserve">в сравнении с годовыми оценками </w:t>
      </w:r>
      <w:r w:rsidR="003C363E" w:rsidRPr="0023744C">
        <w:rPr>
          <w:rFonts w:ascii="Times New Roman" w:hAnsi="Times New Roman"/>
          <w:sz w:val="24"/>
          <w:szCs w:val="24"/>
          <w:lang w:eastAsia="ru-RU"/>
        </w:rPr>
        <w:t>на том же уровне</w:t>
      </w:r>
      <w:r w:rsidR="00B9331F" w:rsidRPr="0023744C">
        <w:rPr>
          <w:rFonts w:ascii="Times New Roman" w:hAnsi="Times New Roman"/>
          <w:sz w:val="24"/>
          <w:szCs w:val="24"/>
          <w:lang w:eastAsia="ru-RU"/>
        </w:rPr>
        <w:t>.</w:t>
      </w:r>
      <w:r w:rsidR="003C363E" w:rsidRPr="0023744C">
        <w:rPr>
          <w:rFonts w:ascii="Times New Roman" w:hAnsi="Times New Roman"/>
          <w:sz w:val="24"/>
          <w:szCs w:val="24"/>
          <w:lang w:eastAsia="ru-RU"/>
        </w:rPr>
        <w:t xml:space="preserve"> </w:t>
      </w:r>
    </w:p>
    <w:tbl>
      <w:tblPr>
        <w:tblpPr w:leftFromText="180" w:rightFromText="180" w:bottomFromText="200" w:vertAnchor="text" w:horzAnchor="margin" w:tblpX="-459" w:tblpY="169"/>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135"/>
        <w:gridCol w:w="1135"/>
        <w:gridCol w:w="989"/>
        <w:gridCol w:w="1134"/>
        <w:gridCol w:w="709"/>
        <w:gridCol w:w="567"/>
        <w:gridCol w:w="709"/>
        <w:gridCol w:w="709"/>
        <w:gridCol w:w="992"/>
        <w:gridCol w:w="1138"/>
      </w:tblGrid>
      <w:tr w:rsidR="0023744C" w:rsidRPr="0023744C" w:rsidTr="00EB3905">
        <w:trPr>
          <w:trHeight w:val="1982"/>
        </w:trPr>
        <w:tc>
          <w:tcPr>
            <w:tcW w:w="818"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всего уч-ся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9-х </w:t>
            </w:r>
            <w:proofErr w:type="spellStart"/>
            <w:r w:rsidRPr="0023744C">
              <w:rPr>
                <w:rFonts w:ascii="Times New Roman" w:hAnsi="Times New Roman"/>
                <w:sz w:val="24"/>
                <w:szCs w:val="24"/>
                <w:lang w:eastAsia="ru-RU"/>
              </w:rPr>
              <w:t>кл</w:t>
            </w:r>
            <w:proofErr w:type="spellEnd"/>
          </w:p>
        </w:tc>
        <w:tc>
          <w:tcPr>
            <w:tcW w:w="1135"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сдавших</w:t>
            </w:r>
            <w:proofErr w:type="gramEnd"/>
            <w:r w:rsidRPr="0023744C">
              <w:rPr>
                <w:rFonts w:ascii="Times New Roman" w:hAnsi="Times New Roman"/>
                <w:sz w:val="24"/>
                <w:szCs w:val="24"/>
                <w:lang w:eastAsia="ru-RU"/>
              </w:rPr>
              <w:t xml:space="preserve"> экзамен</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1135"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сдавших</w:t>
            </w:r>
            <w:proofErr w:type="gramEnd"/>
            <w:r w:rsidRPr="0023744C">
              <w:rPr>
                <w:rFonts w:ascii="Times New Roman" w:hAnsi="Times New Roman"/>
                <w:sz w:val="24"/>
                <w:szCs w:val="24"/>
                <w:lang w:eastAsia="ru-RU"/>
              </w:rPr>
              <w:t xml:space="preserve"> экзамен</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989"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 и %,</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сдававших</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в щадящем </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режиме</w:t>
            </w:r>
            <w:proofErr w:type="gramEnd"/>
          </w:p>
        </w:tc>
        <w:tc>
          <w:tcPr>
            <w:tcW w:w="2410" w:type="dxa"/>
            <w:gridSpan w:val="3"/>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результаты обучения за год</w:t>
            </w:r>
          </w:p>
        </w:tc>
        <w:tc>
          <w:tcPr>
            <w:tcW w:w="1418" w:type="dxa"/>
            <w:gridSpan w:val="2"/>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результаты  экзамена</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 </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2130" w:type="dxa"/>
            <w:gridSpan w:val="2"/>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динамика</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изменения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результатов</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 причины</w:t>
            </w:r>
          </w:p>
        </w:tc>
      </w:tr>
      <w:tr w:rsidR="0023744C" w:rsidRPr="0023744C" w:rsidTr="00EB3905">
        <w:trPr>
          <w:trHeight w:val="6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Средний балл </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за год</w:t>
            </w:r>
          </w:p>
        </w:tc>
        <w:tc>
          <w:tcPr>
            <w:tcW w:w="709"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r>
      <w:tr w:rsidR="0023744C" w:rsidRPr="0023744C" w:rsidTr="00EB3905">
        <w:trPr>
          <w:trHeight w:val="229"/>
        </w:trPr>
        <w:tc>
          <w:tcPr>
            <w:tcW w:w="818"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989"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3,75</w:t>
            </w:r>
          </w:p>
        </w:tc>
        <w:tc>
          <w:tcPr>
            <w:tcW w:w="709"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567"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75</w:t>
            </w:r>
          </w:p>
        </w:tc>
        <w:tc>
          <w:tcPr>
            <w:tcW w:w="709"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подтвердили</w:t>
            </w:r>
          </w:p>
        </w:tc>
        <w:tc>
          <w:tcPr>
            <w:tcW w:w="1138" w:type="dxa"/>
            <w:tcBorders>
              <w:top w:val="single" w:sz="4" w:space="0" w:color="auto"/>
              <w:left w:val="single" w:sz="4" w:space="0" w:color="auto"/>
              <w:bottom w:val="single" w:sz="4" w:space="0" w:color="auto"/>
              <w:right w:val="single" w:sz="4" w:space="0" w:color="auto"/>
            </w:tcBorders>
            <w:hideMark/>
          </w:tcPr>
          <w:p w:rsidR="00615A2D"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подтвердили </w:t>
            </w:r>
          </w:p>
        </w:tc>
      </w:tr>
    </w:tbl>
    <w:p w:rsidR="001147FF" w:rsidRDefault="001147FF" w:rsidP="005402D5">
      <w:pPr>
        <w:suppressAutoHyphens w:val="0"/>
        <w:spacing w:after="0" w:line="276" w:lineRule="auto"/>
        <w:ind w:firstLine="709"/>
        <w:jc w:val="both"/>
        <w:rPr>
          <w:rFonts w:ascii="Times New Roman" w:hAnsi="Times New Roman"/>
          <w:b/>
          <w:sz w:val="24"/>
          <w:szCs w:val="24"/>
          <w:lang w:eastAsia="ru-RU"/>
        </w:rPr>
      </w:pPr>
    </w:p>
    <w:p w:rsidR="00D95EE1" w:rsidRPr="0023744C" w:rsidRDefault="00D95EE1"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Результаты </w:t>
      </w:r>
      <w:r w:rsidR="00B9331F" w:rsidRPr="0023744C">
        <w:rPr>
          <w:rFonts w:ascii="Times New Roman" w:hAnsi="Times New Roman"/>
          <w:b/>
          <w:sz w:val="24"/>
          <w:szCs w:val="24"/>
          <w:lang w:eastAsia="ru-RU"/>
        </w:rPr>
        <w:t xml:space="preserve">государственной итоговой аттестации </w:t>
      </w:r>
      <w:r w:rsidRPr="0023744C">
        <w:rPr>
          <w:rFonts w:ascii="Times New Roman" w:hAnsi="Times New Roman"/>
          <w:b/>
          <w:sz w:val="24"/>
          <w:szCs w:val="24"/>
          <w:lang w:eastAsia="ru-RU"/>
        </w:rPr>
        <w:t xml:space="preserve">  </w:t>
      </w:r>
    </w:p>
    <w:p w:rsidR="00D95EE1" w:rsidRPr="0023744C" w:rsidRDefault="00D95EE1"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выпускников 9-го класса по географии в фор</w:t>
      </w:r>
      <w:r w:rsidRPr="0023744C">
        <w:rPr>
          <w:rFonts w:ascii="Times New Roman" w:hAnsi="Times New Roman"/>
          <w:sz w:val="24"/>
          <w:szCs w:val="24"/>
          <w:lang w:eastAsia="ru-RU"/>
        </w:rPr>
        <w:t>ме</w:t>
      </w:r>
      <w:r w:rsidRPr="0023744C">
        <w:rPr>
          <w:rFonts w:ascii="Times New Roman" w:hAnsi="Times New Roman"/>
          <w:b/>
          <w:sz w:val="24"/>
          <w:szCs w:val="24"/>
          <w:lang w:eastAsia="ru-RU"/>
        </w:rPr>
        <w:t xml:space="preserve">  ОГЭ </w:t>
      </w:r>
    </w:p>
    <w:p w:rsidR="008B78C3" w:rsidRPr="0023744C" w:rsidRDefault="008B78C3" w:rsidP="005402D5">
      <w:pPr>
        <w:widowControl w:val="0"/>
        <w:suppressAutoHyphens w:val="0"/>
        <w:autoSpaceDE w:val="0"/>
        <w:autoSpaceDN w:val="0"/>
        <w:adjustRightInd w:val="0"/>
        <w:spacing w:after="0" w:line="276" w:lineRule="auto"/>
        <w:ind w:firstLine="709"/>
        <w:jc w:val="both"/>
        <w:rPr>
          <w:rFonts w:ascii="Times New Roman" w:hAnsi="Times New Roman"/>
          <w:b/>
          <w:sz w:val="24"/>
          <w:szCs w:val="24"/>
          <w:lang w:eastAsia="ru-RU"/>
        </w:rPr>
      </w:pPr>
      <w:proofErr w:type="spellStart"/>
      <w:r w:rsidRPr="0023744C">
        <w:rPr>
          <w:rFonts w:ascii="Times New Roman" w:hAnsi="Times New Roman"/>
          <w:sz w:val="24"/>
          <w:szCs w:val="24"/>
          <w:lang w:eastAsia="ru-RU"/>
        </w:rPr>
        <w:t>Обученность</w:t>
      </w:r>
      <w:proofErr w:type="spellEnd"/>
      <w:r w:rsidRPr="0023744C">
        <w:rPr>
          <w:rFonts w:ascii="Times New Roman" w:hAnsi="Times New Roman"/>
          <w:sz w:val="24"/>
          <w:szCs w:val="24"/>
          <w:lang w:eastAsia="ru-RU"/>
        </w:rPr>
        <w:t xml:space="preserve"> </w:t>
      </w:r>
      <w:r w:rsidR="00B9331F" w:rsidRPr="0023744C">
        <w:rPr>
          <w:rFonts w:ascii="Times New Roman" w:hAnsi="Times New Roman"/>
          <w:sz w:val="24"/>
          <w:szCs w:val="24"/>
          <w:lang w:eastAsia="ru-RU"/>
        </w:rPr>
        <w:t xml:space="preserve"> и качество знаний в сравнении с годовыми оценками на том же уровне.</w:t>
      </w:r>
    </w:p>
    <w:tbl>
      <w:tblPr>
        <w:tblpPr w:leftFromText="180" w:rightFromText="180" w:bottomFromText="200" w:vertAnchor="text" w:horzAnchor="margin" w:tblpX="-318" w:tblpY="13"/>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135"/>
        <w:gridCol w:w="1135"/>
        <w:gridCol w:w="989"/>
        <w:gridCol w:w="993"/>
        <w:gridCol w:w="850"/>
        <w:gridCol w:w="851"/>
        <w:gridCol w:w="850"/>
        <w:gridCol w:w="709"/>
        <w:gridCol w:w="830"/>
        <w:gridCol w:w="875"/>
      </w:tblGrid>
      <w:tr w:rsidR="0023744C" w:rsidRPr="0023744C" w:rsidTr="00EB3905">
        <w:trPr>
          <w:trHeight w:val="1982"/>
        </w:trPr>
        <w:tc>
          <w:tcPr>
            <w:tcW w:w="818"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всего уч-ся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9-х </w:t>
            </w:r>
            <w:proofErr w:type="spellStart"/>
            <w:r w:rsidRPr="0023744C">
              <w:rPr>
                <w:rFonts w:ascii="Times New Roman" w:hAnsi="Times New Roman"/>
                <w:sz w:val="24"/>
                <w:szCs w:val="24"/>
                <w:lang w:eastAsia="ru-RU"/>
              </w:rPr>
              <w:t>кл</w:t>
            </w:r>
            <w:proofErr w:type="spellEnd"/>
          </w:p>
        </w:tc>
        <w:tc>
          <w:tcPr>
            <w:tcW w:w="1135"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выполнивших</w:t>
            </w:r>
            <w:proofErr w:type="gramEnd"/>
            <w:r w:rsidRPr="0023744C">
              <w:rPr>
                <w:rFonts w:ascii="Times New Roman" w:hAnsi="Times New Roman"/>
                <w:sz w:val="24"/>
                <w:szCs w:val="24"/>
                <w:lang w:eastAsia="ru-RU"/>
              </w:rPr>
              <w:t xml:space="preserve"> контрольную работу </w:t>
            </w:r>
          </w:p>
        </w:tc>
        <w:tc>
          <w:tcPr>
            <w:tcW w:w="1135"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сдавших</w:t>
            </w:r>
            <w:proofErr w:type="gramEnd"/>
            <w:r w:rsidRPr="0023744C">
              <w:rPr>
                <w:rFonts w:ascii="Times New Roman" w:hAnsi="Times New Roman"/>
                <w:sz w:val="24"/>
                <w:szCs w:val="24"/>
                <w:lang w:eastAsia="ru-RU"/>
              </w:rPr>
              <w:t xml:space="preserve"> экзамен</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989" w:type="dxa"/>
            <w:vMerge w:val="restart"/>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 и %,</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сдававших</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в щадящем </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режиме</w:t>
            </w:r>
            <w:proofErr w:type="gramEnd"/>
          </w:p>
        </w:tc>
        <w:tc>
          <w:tcPr>
            <w:tcW w:w="2694" w:type="dxa"/>
            <w:gridSpan w:val="3"/>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результаты обучения за год</w:t>
            </w:r>
          </w:p>
        </w:tc>
        <w:tc>
          <w:tcPr>
            <w:tcW w:w="1559" w:type="dxa"/>
            <w:gridSpan w:val="2"/>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результаты  контрольной работы </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1705" w:type="dxa"/>
            <w:gridSpan w:val="2"/>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динамика</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изменения</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результатов</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 причины</w:t>
            </w:r>
          </w:p>
        </w:tc>
      </w:tr>
      <w:tr w:rsidR="0023744C" w:rsidRPr="0023744C" w:rsidTr="00EB3905">
        <w:trPr>
          <w:trHeight w:val="6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Средний балл </w:t>
            </w:r>
          </w:p>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за год</w:t>
            </w:r>
          </w:p>
        </w:tc>
        <w:tc>
          <w:tcPr>
            <w:tcW w:w="850"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830"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875" w:type="dxa"/>
            <w:tcBorders>
              <w:top w:val="single" w:sz="4" w:space="0" w:color="auto"/>
              <w:left w:val="single" w:sz="4" w:space="0" w:color="auto"/>
              <w:bottom w:val="single" w:sz="4" w:space="0" w:color="auto"/>
              <w:right w:val="single" w:sz="4" w:space="0" w:color="auto"/>
            </w:tcBorders>
            <w:hideMark/>
          </w:tcPr>
          <w:p w:rsidR="00615A2D" w:rsidRPr="0023744C" w:rsidRDefault="00615A2D"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615A2D" w:rsidRPr="0023744C" w:rsidRDefault="00615A2D"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r>
      <w:tr w:rsidR="0023744C" w:rsidRPr="0023744C" w:rsidTr="00EB3905">
        <w:trPr>
          <w:trHeight w:val="229"/>
        </w:trPr>
        <w:tc>
          <w:tcPr>
            <w:tcW w:w="818"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989"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3,75</w:t>
            </w:r>
          </w:p>
        </w:tc>
        <w:tc>
          <w:tcPr>
            <w:tcW w:w="850"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75</w:t>
            </w:r>
          </w:p>
        </w:tc>
        <w:tc>
          <w:tcPr>
            <w:tcW w:w="850"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75</w:t>
            </w:r>
          </w:p>
        </w:tc>
        <w:tc>
          <w:tcPr>
            <w:tcW w:w="830"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подтвердили</w:t>
            </w:r>
          </w:p>
        </w:tc>
        <w:tc>
          <w:tcPr>
            <w:tcW w:w="875"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подтвердили </w:t>
            </w:r>
          </w:p>
        </w:tc>
      </w:tr>
    </w:tbl>
    <w:p w:rsidR="008F1144" w:rsidRPr="0023744C" w:rsidRDefault="008F1144" w:rsidP="005402D5">
      <w:pPr>
        <w:widowControl w:val="0"/>
        <w:suppressAutoHyphens w:val="0"/>
        <w:autoSpaceDE w:val="0"/>
        <w:autoSpaceDN w:val="0"/>
        <w:adjustRightInd w:val="0"/>
        <w:spacing w:after="0" w:line="276" w:lineRule="auto"/>
        <w:ind w:firstLine="709"/>
        <w:jc w:val="both"/>
        <w:rPr>
          <w:rFonts w:ascii="Times New Roman" w:hAnsi="Times New Roman"/>
          <w:b/>
          <w:sz w:val="24"/>
          <w:szCs w:val="24"/>
          <w:lang w:eastAsia="ru-RU"/>
        </w:rPr>
      </w:pPr>
    </w:p>
    <w:p w:rsidR="003C363E" w:rsidRPr="0023744C" w:rsidRDefault="003C363E"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Результаты </w:t>
      </w:r>
      <w:r w:rsidR="00B9331F" w:rsidRPr="0023744C">
        <w:rPr>
          <w:rFonts w:ascii="Times New Roman" w:hAnsi="Times New Roman"/>
          <w:b/>
          <w:sz w:val="24"/>
          <w:szCs w:val="24"/>
          <w:lang w:eastAsia="ru-RU"/>
        </w:rPr>
        <w:t>государственной итоговой аттестации</w:t>
      </w:r>
    </w:p>
    <w:p w:rsidR="003C363E" w:rsidRPr="0023744C" w:rsidRDefault="003C363E"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выпускников 9-го класса по обществознанию в фор</w:t>
      </w:r>
      <w:r w:rsidRPr="0023744C">
        <w:rPr>
          <w:rFonts w:ascii="Times New Roman" w:hAnsi="Times New Roman"/>
          <w:sz w:val="24"/>
          <w:szCs w:val="24"/>
          <w:lang w:eastAsia="ru-RU"/>
        </w:rPr>
        <w:t>ме</w:t>
      </w:r>
      <w:r w:rsidRPr="0023744C">
        <w:rPr>
          <w:rFonts w:ascii="Times New Roman" w:hAnsi="Times New Roman"/>
          <w:b/>
          <w:sz w:val="24"/>
          <w:szCs w:val="24"/>
          <w:lang w:eastAsia="ru-RU"/>
        </w:rPr>
        <w:t xml:space="preserve">  ОГЭ </w:t>
      </w:r>
    </w:p>
    <w:p w:rsidR="003C363E" w:rsidRPr="0023744C" w:rsidRDefault="003C363E" w:rsidP="005402D5">
      <w:pPr>
        <w:widowControl w:val="0"/>
        <w:suppressAutoHyphens w:val="0"/>
        <w:autoSpaceDE w:val="0"/>
        <w:autoSpaceDN w:val="0"/>
        <w:adjustRightInd w:val="0"/>
        <w:spacing w:after="0" w:line="276" w:lineRule="auto"/>
        <w:ind w:firstLine="709"/>
        <w:jc w:val="both"/>
        <w:rPr>
          <w:rFonts w:ascii="Times New Roman" w:hAnsi="Times New Roman"/>
          <w:b/>
          <w:sz w:val="24"/>
          <w:szCs w:val="24"/>
          <w:lang w:eastAsia="ru-RU"/>
        </w:rPr>
      </w:pPr>
      <w:proofErr w:type="spellStart"/>
      <w:r w:rsidRPr="0023744C">
        <w:rPr>
          <w:rFonts w:ascii="Times New Roman" w:hAnsi="Times New Roman"/>
          <w:sz w:val="24"/>
          <w:szCs w:val="24"/>
          <w:lang w:eastAsia="ru-RU"/>
        </w:rPr>
        <w:t>Обученность</w:t>
      </w:r>
      <w:proofErr w:type="spellEnd"/>
      <w:r w:rsidR="00B9331F" w:rsidRPr="0023744C">
        <w:rPr>
          <w:rFonts w:ascii="Times New Roman" w:hAnsi="Times New Roman"/>
          <w:sz w:val="24"/>
          <w:szCs w:val="24"/>
          <w:lang w:eastAsia="ru-RU"/>
        </w:rPr>
        <w:t xml:space="preserve"> и качество знаний в сравнении с годовыми оценками на том же уровне</w:t>
      </w:r>
      <w:proofErr w:type="gramStart"/>
      <w:r w:rsidR="00B9331F"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w:t>
      </w:r>
    </w:p>
    <w:tbl>
      <w:tblPr>
        <w:tblpPr w:leftFromText="180" w:rightFromText="180" w:bottomFromText="200" w:vertAnchor="text" w:horzAnchor="margin" w:tblpY="1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135"/>
        <w:gridCol w:w="1135"/>
        <w:gridCol w:w="989"/>
        <w:gridCol w:w="993"/>
        <w:gridCol w:w="850"/>
        <w:gridCol w:w="851"/>
        <w:gridCol w:w="708"/>
        <w:gridCol w:w="709"/>
        <w:gridCol w:w="851"/>
        <w:gridCol w:w="708"/>
      </w:tblGrid>
      <w:tr w:rsidR="0023744C" w:rsidRPr="0023744C" w:rsidTr="00EB3905">
        <w:trPr>
          <w:trHeight w:val="1982"/>
        </w:trPr>
        <w:tc>
          <w:tcPr>
            <w:tcW w:w="818"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всего уч-ся</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9-х </w:t>
            </w:r>
            <w:proofErr w:type="spellStart"/>
            <w:r w:rsidRPr="0023744C">
              <w:rPr>
                <w:rFonts w:ascii="Times New Roman" w:hAnsi="Times New Roman"/>
                <w:sz w:val="24"/>
                <w:szCs w:val="24"/>
                <w:lang w:eastAsia="ru-RU"/>
              </w:rPr>
              <w:t>кл</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3C363E" w:rsidRPr="0023744C" w:rsidRDefault="003C363E"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выполнивших</w:t>
            </w:r>
            <w:proofErr w:type="gramEnd"/>
            <w:r w:rsidRPr="0023744C">
              <w:rPr>
                <w:rFonts w:ascii="Times New Roman" w:hAnsi="Times New Roman"/>
                <w:sz w:val="24"/>
                <w:szCs w:val="24"/>
                <w:lang w:eastAsia="ru-RU"/>
              </w:rPr>
              <w:t xml:space="preserve"> контрольную </w:t>
            </w:r>
            <w:r w:rsidRPr="0023744C">
              <w:rPr>
                <w:rFonts w:ascii="Times New Roman" w:hAnsi="Times New Roman"/>
                <w:sz w:val="24"/>
                <w:szCs w:val="24"/>
                <w:lang w:eastAsia="ru-RU"/>
              </w:rPr>
              <w:lastRenderedPageBreak/>
              <w:t xml:space="preserve">работу </w:t>
            </w:r>
          </w:p>
        </w:tc>
        <w:tc>
          <w:tcPr>
            <w:tcW w:w="1135"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уч-ся</w:t>
            </w:r>
          </w:p>
          <w:p w:rsidR="003C363E" w:rsidRPr="0023744C" w:rsidRDefault="003C363E"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сдавших</w:t>
            </w:r>
            <w:proofErr w:type="gramEnd"/>
            <w:r w:rsidRPr="0023744C">
              <w:rPr>
                <w:rFonts w:ascii="Times New Roman" w:hAnsi="Times New Roman"/>
                <w:sz w:val="24"/>
                <w:szCs w:val="24"/>
                <w:lang w:eastAsia="ru-RU"/>
              </w:rPr>
              <w:t xml:space="preserve"> экзамен</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p>
        </w:tc>
        <w:tc>
          <w:tcPr>
            <w:tcW w:w="989"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 и %,</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сдававших</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щадящ</w:t>
            </w:r>
            <w:r w:rsidRPr="0023744C">
              <w:rPr>
                <w:rFonts w:ascii="Times New Roman" w:hAnsi="Times New Roman"/>
                <w:sz w:val="24"/>
                <w:szCs w:val="24"/>
                <w:lang w:eastAsia="ru-RU"/>
              </w:rPr>
              <w:lastRenderedPageBreak/>
              <w:t xml:space="preserve">ем </w:t>
            </w:r>
          </w:p>
          <w:p w:rsidR="003C363E" w:rsidRPr="0023744C" w:rsidRDefault="003C363E" w:rsidP="005402D5">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режиме</w:t>
            </w:r>
            <w:proofErr w:type="gramEnd"/>
          </w:p>
        </w:tc>
        <w:tc>
          <w:tcPr>
            <w:tcW w:w="2694" w:type="dxa"/>
            <w:gridSpan w:val="3"/>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результаты обучения за год</w:t>
            </w:r>
          </w:p>
        </w:tc>
        <w:tc>
          <w:tcPr>
            <w:tcW w:w="1417" w:type="dxa"/>
            <w:gridSpan w:val="2"/>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результаты  контрольной работы </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форме</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ОГЭ</w:t>
            </w:r>
            <w:r w:rsidR="00054EC9" w:rsidRPr="0023744C">
              <w:rPr>
                <w:rFonts w:ascii="Times New Roman" w:hAnsi="Times New Roman"/>
                <w:sz w:val="24"/>
                <w:szCs w:val="24"/>
                <w:lang w:eastAsia="ru-RU"/>
              </w:rPr>
              <w:t xml:space="preserve"> </w:t>
            </w:r>
          </w:p>
        </w:tc>
        <w:tc>
          <w:tcPr>
            <w:tcW w:w="1559" w:type="dxa"/>
            <w:gridSpan w:val="2"/>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динамика</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изменения</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результатов</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 причины</w:t>
            </w:r>
          </w:p>
        </w:tc>
      </w:tr>
      <w:tr w:rsidR="0023744C" w:rsidRPr="0023744C" w:rsidTr="00EB3905">
        <w:trPr>
          <w:trHeight w:val="621"/>
        </w:trPr>
        <w:tc>
          <w:tcPr>
            <w:tcW w:w="818" w:type="dxa"/>
            <w:tcBorders>
              <w:top w:val="single" w:sz="4" w:space="0" w:color="auto"/>
              <w:left w:val="single" w:sz="4" w:space="0" w:color="auto"/>
              <w:bottom w:val="single" w:sz="4" w:space="0" w:color="auto"/>
              <w:right w:val="single" w:sz="4" w:space="0" w:color="auto"/>
            </w:tcBorders>
            <w:vAlign w:val="center"/>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p>
        </w:tc>
        <w:tc>
          <w:tcPr>
            <w:tcW w:w="989" w:type="dxa"/>
            <w:tcBorders>
              <w:top w:val="single" w:sz="4" w:space="0" w:color="auto"/>
              <w:left w:val="single" w:sz="4" w:space="0" w:color="auto"/>
              <w:bottom w:val="single" w:sz="4" w:space="0" w:color="auto"/>
              <w:right w:val="single" w:sz="4" w:space="0" w:color="auto"/>
            </w:tcBorders>
            <w:vAlign w:val="center"/>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Средний балл </w:t>
            </w:r>
          </w:p>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за год</w:t>
            </w:r>
          </w:p>
        </w:tc>
        <w:tc>
          <w:tcPr>
            <w:tcW w:w="850"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3C363E" w:rsidRPr="0023744C" w:rsidRDefault="003C363E"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3C363E" w:rsidRPr="0023744C" w:rsidRDefault="003C363E"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3C363E" w:rsidRPr="0023744C" w:rsidRDefault="003C363E"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обуч</w:t>
            </w:r>
            <w:proofErr w:type="spellEnd"/>
            <w:r w:rsidRPr="0023744C">
              <w:rPr>
                <w:rFonts w:ascii="Times New Roman" w:hAnsi="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3C363E" w:rsidRPr="0023744C" w:rsidRDefault="003C363E"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кач</w:t>
            </w:r>
            <w:proofErr w:type="spellEnd"/>
          </w:p>
        </w:tc>
      </w:tr>
      <w:tr w:rsidR="0023744C" w:rsidRPr="0023744C" w:rsidTr="00EB3905">
        <w:trPr>
          <w:trHeight w:val="229"/>
        </w:trPr>
        <w:tc>
          <w:tcPr>
            <w:tcW w:w="818"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989"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3,75</w:t>
            </w:r>
          </w:p>
        </w:tc>
        <w:tc>
          <w:tcPr>
            <w:tcW w:w="850"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75</w:t>
            </w:r>
          </w:p>
        </w:tc>
        <w:tc>
          <w:tcPr>
            <w:tcW w:w="708"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75</w:t>
            </w:r>
          </w:p>
        </w:tc>
        <w:tc>
          <w:tcPr>
            <w:tcW w:w="851"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подтвердили</w:t>
            </w:r>
          </w:p>
        </w:tc>
        <w:tc>
          <w:tcPr>
            <w:tcW w:w="708" w:type="dxa"/>
            <w:tcBorders>
              <w:top w:val="single" w:sz="4" w:space="0" w:color="auto"/>
              <w:left w:val="single" w:sz="4" w:space="0" w:color="auto"/>
              <w:bottom w:val="single" w:sz="4" w:space="0" w:color="auto"/>
              <w:right w:val="single" w:sz="4" w:space="0" w:color="auto"/>
            </w:tcBorders>
            <w:hideMark/>
          </w:tcPr>
          <w:p w:rsidR="003C363E" w:rsidRPr="0023744C" w:rsidRDefault="003C363E"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подтвердили </w:t>
            </w:r>
          </w:p>
        </w:tc>
      </w:tr>
    </w:tbl>
    <w:p w:rsidR="008F1144" w:rsidRPr="0023744C" w:rsidRDefault="008F1144" w:rsidP="005402D5">
      <w:pPr>
        <w:widowControl w:val="0"/>
        <w:suppressAutoHyphens w:val="0"/>
        <w:autoSpaceDE w:val="0"/>
        <w:autoSpaceDN w:val="0"/>
        <w:adjustRightInd w:val="0"/>
        <w:spacing w:after="0" w:line="276" w:lineRule="auto"/>
        <w:ind w:firstLine="709"/>
        <w:jc w:val="both"/>
        <w:rPr>
          <w:rFonts w:ascii="Times New Roman" w:hAnsi="Times New Roman"/>
          <w:b/>
          <w:sz w:val="24"/>
          <w:szCs w:val="24"/>
          <w:lang w:eastAsia="ru-RU"/>
        </w:rPr>
      </w:pPr>
    </w:p>
    <w:p w:rsidR="00E82CFC" w:rsidRPr="0023744C" w:rsidRDefault="008F1144" w:rsidP="005402D5">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РЕЗУЛЬТАТЫ государственной итоговой аттестации в формате ОГЭ</w:t>
      </w:r>
    </w:p>
    <w:p w:rsidR="008F1144" w:rsidRPr="0023744C" w:rsidRDefault="008F1144" w:rsidP="005402D5">
      <w:pPr>
        <w:suppressAutoHyphens w:val="0"/>
        <w:spacing w:after="0" w:line="276" w:lineRule="auto"/>
        <w:ind w:firstLine="709"/>
        <w:jc w:val="center"/>
        <w:rPr>
          <w:rFonts w:ascii="Times New Roman" w:eastAsia="Calibri" w:hAnsi="Times New Roman"/>
          <w:sz w:val="24"/>
          <w:szCs w:val="24"/>
          <w:lang w:eastAsia="en-US"/>
        </w:rPr>
      </w:pPr>
      <w:proofErr w:type="gramStart"/>
      <w:r w:rsidRPr="0023744C">
        <w:rPr>
          <w:rFonts w:ascii="Times New Roman" w:hAnsi="Times New Roman"/>
          <w:b/>
          <w:sz w:val="24"/>
          <w:szCs w:val="24"/>
          <w:lang w:eastAsia="ru-RU"/>
        </w:rPr>
        <w:t>обучающихся</w:t>
      </w:r>
      <w:proofErr w:type="gramEnd"/>
      <w:r w:rsidRPr="0023744C">
        <w:rPr>
          <w:rFonts w:ascii="Times New Roman" w:hAnsi="Times New Roman"/>
          <w:b/>
          <w:sz w:val="24"/>
          <w:szCs w:val="24"/>
          <w:lang w:eastAsia="ru-RU"/>
        </w:rPr>
        <w:t xml:space="preserve"> 9 класса</w:t>
      </w:r>
    </w:p>
    <w:p w:rsidR="008F1144" w:rsidRPr="0023744C" w:rsidRDefault="008F1144" w:rsidP="005402D5">
      <w:pPr>
        <w:suppressAutoHyphens w:val="0"/>
        <w:spacing w:after="0" w:line="276" w:lineRule="auto"/>
        <w:ind w:firstLine="709"/>
        <w:jc w:val="both"/>
        <w:rPr>
          <w:rFonts w:ascii="Times New Roman" w:eastAsia="Calibri" w:hAnsi="Times New Roman"/>
          <w:sz w:val="24"/>
          <w:szCs w:val="24"/>
          <w:shd w:val="clear" w:color="auto" w:fill="FFFFFF"/>
          <w:lang w:eastAsia="en-US"/>
        </w:rPr>
      </w:pPr>
    </w:p>
    <w:tbl>
      <w:tblPr>
        <w:tblStyle w:val="12"/>
        <w:tblW w:w="9923" w:type="dxa"/>
        <w:tblLayout w:type="fixed"/>
        <w:tblLook w:val="04A0" w:firstRow="1" w:lastRow="0" w:firstColumn="1" w:lastColumn="0" w:noHBand="0" w:noVBand="1"/>
      </w:tblPr>
      <w:tblGrid>
        <w:gridCol w:w="1134"/>
        <w:gridCol w:w="1134"/>
        <w:gridCol w:w="1134"/>
        <w:gridCol w:w="1101"/>
        <w:gridCol w:w="1167"/>
        <w:gridCol w:w="1276"/>
        <w:gridCol w:w="1418"/>
        <w:gridCol w:w="1559"/>
      </w:tblGrid>
      <w:tr w:rsidR="0023744C" w:rsidRPr="0023744C" w:rsidTr="0025742C">
        <w:trPr>
          <w:trHeight w:val="270"/>
        </w:trPr>
        <w:tc>
          <w:tcPr>
            <w:tcW w:w="4503" w:type="dxa"/>
            <w:gridSpan w:val="4"/>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ОГЭ 2022-2023 </w:t>
            </w:r>
            <w:proofErr w:type="spellStart"/>
            <w:r w:rsidRPr="0023744C">
              <w:rPr>
                <w:rFonts w:ascii="Times New Roman" w:eastAsia="Calibri" w:hAnsi="Times New Roman"/>
                <w:sz w:val="24"/>
                <w:szCs w:val="24"/>
                <w:shd w:val="clear" w:color="auto" w:fill="FFFFFF"/>
                <w:lang w:eastAsia="en-US"/>
              </w:rPr>
              <w:t>уч</w:t>
            </w:r>
            <w:proofErr w:type="gramStart"/>
            <w:r w:rsidRPr="0023744C">
              <w:rPr>
                <w:rFonts w:ascii="Times New Roman" w:eastAsia="Calibri" w:hAnsi="Times New Roman"/>
                <w:sz w:val="24"/>
                <w:szCs w:val="24"/>
                <w:shd w:val="clear" w:color="auto" w:fill="FFFFFF"/>
                <w:lang w:eastAsia="en-US"/>
              </w:rPr>
              <w:t>.г</w:t>
            </w:r>
            <w:proofErr w:type="gramEnd"/>
            <w:r w:rsidRPr="0023744C">
              <w:rPr>
                <w:rFonts w:ascii="Times New Roman" w:eastAsia="Calibri" w:hAnsi="Times New Roman"/>
                <w:sz w:val="24"/>
                <w:szCs w:val="24"/>
                <w:shd w:val="clear" w:color="auto" w:fill="FFFFFF"/>
                <w:lang w:eastAsia="en-US"/>
              </w:rPr>
              <w:t>од</w:t>
            </w:r>
            <w:proofErr w:type="spellEnd"/>
            <w:r w:rsidRPr="0023744C">
              <w:rPr>
                <w:rFonts w:ascii="Times New Roman" w:eastAsia="Calibri" w:hAnsi="Times New Roman"/>
                <w:sz w:val="24"/>
                <w:szCs w:val="24"/>
                <w:shd w:val="clear" w:color="auto" w:fill="FFFFFF"/>
                <w:lang w:eastAsia="en-US"/>
              </w:rPr>
              <w:t xml:space="preserve"> </w:t>
            </w:r>
          </w:p>
        </w:tc>
        <w:tc>
          <w:tcPr>
            <w:tcW w:w="5420" w:type="dxa"/>
            <w:gridSpan w:val="4"/>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Оценки за 2022-2023 </w:t>
            </w:r>
            <w:proofErr w:type="spellStart"/>
            <w:r w:rsidRPr="0023744C">
              <w:rPr>
                <w:rFonts w:ascii="Times New Roman" w:eastAsia="Calibri" w:hAnsi="Times New Roman"/>
                <w:sz w:val="24"/>
                <w:szCs w:val="24"/>
                <w:shd w:val="clear" w:color="auto" w:fill="FFFFFF"/>
                <w:lang w:eastAsia="en-US"/>
              </w:rPr>
              <w:t>уч</w:t>
            </w:r>
            <w:proofErr w:type="gramStart"/>
            <w:r w:rsidRPr="0023744C">
              <w:rPr>
                <w:rFonts w:ascii="Times New Roman" w:eastAsia="Calibri" w:hAnsi="Times New Roman"/>
                <w:sz w:val="24"/>
                <w:szCs w:val="24"/>
                <w:shd w:val="clear" w:color="auto" w:fill="FFFFFF"/>
                <w:lang w:eastAsia="en-US"/>
              </w:rPr>
              <w:t>.г</w:t>
            </w:r>
            <w:proofErr w:type="gramEnd"/>
            <w:r w:rsidRPr="0023744C">
              <w:rPr>
                <w:rFonts w:ascii="Times New Roman" w:eastAsia="Calibri" w:hAnsi="Times New Roman"/>
                <w:sz w:val="24"/>
                <w:szCs w:val="24"/>
                <w:shd w:val="clear" w:color="auto" w:fill="FFFFFF"/>
                <w:lang w:eastAsia="en-US"/>
              </w:rPr>
              <w:t>од</w:t>
            </w:r>
            <w:proofErr w:type="spellEnd"/>
            <w:r w:rsidRPr="0023744C">
              <w:rPr>
                <w:rFonts w:ascii="Times New Roman" w:eastAsia="Calibri" w:hAnsi="Times New Roman"/>
                <w:sz w:val="24"/>
                <w:szCs w:val="24"/>
                <w:shd w:val="clear" w:color="auto" w:fill="FFFFFF"/>
                <w:lang w:eastAsia="en-US"/>
              </w:rPr>
              <w:t xml:space="preserve"> </w:t>
            </w:r>
          </w:p>
        </w:tc>
      </w:tr>
      <w:tr w:rsidR="0023744C" w:rsidRPr="0023744C" w:rsidTr="0025742C">
        <w:trPr>
          <w:trHeight w:val="450"/>
        </w:trPr>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Русский язык </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Математика </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География </w:t>
            </w:r>
          </w:p>
        </w:tc>
        <w:tc>
          <w:tcPr>
            <w:tcW w:w="1101"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Общество </w:t>
            </w:r>
          </w:p>
        </w:tc>
        <w:tc>
          <w:tcPr>
            <w:tcW w:w="1167"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Русский язык </w:t>
            </w:r>
          </w:p>
        </w:tc>
        <w:tc>
          <w:tcPr>
            <w:tcW w:w="1276"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Математика </w:t>
            </w:r>
          </w:p>
        </w:tc>
        <w:tc>
          <w:tcPr>
            <w:tcW w:w="1418"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География </w:t>
            </w:r>
          </w:p>
        </w:tc>
        <w:tc>
          <w:tcPr>
            <w:tcW w:w="1559"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Общество </w:t>
            </w:r>
          </w:p>
        </w:tc>
      </w:tr>
      <w:tr w:rsidR="0023744C" w:rsidRPr="0023744C" w:rsidTr="0025742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3</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3</w:t>
            </w:r>
          </w:p>
        </w:tc>
        <w:tc>
          <w:tcPr>
            <w:tcW w:w="1101"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3</w:t>
            </w:r>
          </w:p>
        </w:tc>
        <w:tc>
          <w:tcPr>
            <w:tcW w:w="1167"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3</w:t>
            </w:r>
          </w:p>
        </w:tc>
        <w:tc>
          <w:tcPr>
            <w:tcW w:w="1276"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3</w:t>
            </w:r>
          </w:p>
        </w:tc>
        <w:tc>
          <w:tcPr>
            <w:tcW w:w="1418"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3</w:t>
            </w:r>
          </w:p>
        </w:tc>
        <w:tc>
          <w:tcPr>
            <w:tcW w:w="1559"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3</w:t>
            </w:r>
          </w:p>
        </w:tc>
      </w:tr>
      <w:tr w:rsidR="0023744C" w:rsidRPr="0023744C" w:rsidTr="0025742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5</w:t>
            </w:r>
          </w:p>
        </w:tc>
        <w:tc>
          <w:tcPr>
            <w:tcW w:w="1101"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67"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276"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418"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559"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r>
      <w:tr w:rsidR="0023744C" w:rsidRPr="0023744C" w:rsidTr="0025742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5</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01"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67"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276"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418"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559"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r>
      <w:tr w:rsidR="0023744C" w:rsidRPr="0023744C" w:rsidTr="0025742C">
        <w:trPr>
          <w:trHeight w:val="463"/>
        </w:trPr>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5</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34"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01"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167"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p>
        </w:tc>
        <w:tc>
          <w:tcPr>
            <w:tcW w:w="1276"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418"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c>
          <w:tcPr>
            <w:tcW w:w="1559" w:type="dxa"/>
          </w:tcPr>
          <w:p w:rsidR="00E82CFC" w:rsidRPr="0023744C" w:rsidRDefault="00E82CFC"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4</w:t>
            </w:r>
          </w:p>
        </w:tc>
      </w:tr>
    </w:tbl>
    <w:p w:rsidR="008F1144" w:rsidRPr="0023744C" w:rsidRDefault="00E82CFC" w:rsidP="005402D5">
      <w:pPr>
        <w:suppressAutoHyphens w:val="0"/>
        <w:spacing w:after="0" w:line="276" w:lineRule="auto"/>
        <w:ind w:firstLine="709"/>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w:t>
      </w:r>
    </w:p>
    <w:p w:rsidR="00E82CFC" w:rsidRPr="0023744C" w:rsidRDefault="00E82CFC" w:rsidP="005402D5">
      <w:pPr>
        <w:suppressAutoHyphens w:val="0"/>
        <w:spacing w:after="0" w:line="276" w:lineRule="auto"/>
        <w:ind w:firstLine="709"/>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При сравнении государственной  итоговой аттестации  с годовыми оценками можно прийти к выводу: </w:t>
      </w:r>
    </w:p>
    <w:p w:rsidR="00E82CFC" w:rsidRPr="0023744C" w:rsidRDefault="00E82CFC" w:rsidP="005402D5">
      <w:pPr>
        <w:suppressAutoHyphens w:val="0"/>
        <w:spacing w:after="0" w:line="276" w:lineRule="auto"/>
        <w:ind w:firstLine="709"/>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по русскому языку – 3 ученика на 1 балл</w:t>
      </w:r>
      <w:r w:rsidR="001362AB" w:rsidRPr="0023744C">
        <w:rPr>
          <w:rFonts w:ascii="Times New Roman" w:eastAsia="Calibri" w:hAnsi="Times New Roman"/>
          <w:sz w:val="24"/>
          <w:szCs w:val="24"/>
          <w:shd w:val="clear" w:color="auto" w:fill="FFFFFF"/>
          <w:lang w:eastAsia="en-US"/>
        </w:rPr>
        <w:t xml:space="preserve"> повысили</w:t>
      </w:r>
      <w:proofErr w:type="gramStart"/>
      <w:r w:rsidR="001362AB" w:rsidRPr="0023744C">
        <w:rPr>
          <w:rFonts w:ascii="Times New Roman" w:eastAsia="Calibri" w:hAnsi="Times New Roman"/>
          <w:sz w:val="24"/>
          <w:szCs w:val="24"/>
          <w:shd w:val="clear" w:color="auto" w:fill="FFFFFF"/>
          <w:lang w:eastAsia="en-US"/>
        </w:rPr>
        <w:t xml:space="preserve"> </w:t>
      </w:r>
      <w:r w:rsidRPr="0023744C">
        <w:rPr>
          <w:rFonts w:ascii="Times New Roman" w:eastAsia="Calibri" w:hAnsi="Times New Roman"/>
          <w:sz w:val="24"/>
          <w:szCs w:val="24"/>
          <w:shd w:val="clear" w:color="auto" w:fill="FFFFFF"/>
          <w:lang w:eastAsia="en-US"/>
        </w:rPr>
        <w:t>.</w:t>
      </w:r>
      <w:proofErr w:type="gramEnd"/>
      <w:r w:rsidRPr="0023744C">
        <w:rPr>
          <w:rFonts w:ascii="Times New Roman" w:eastAsia="Calibri" w:hAnsi="Times New Roman"/>
          <w:sz w:val="24"/>
          <w:szCs w:val="24"/>
          <w:shd w:val="clear" w:color="auto" w:fill="FFFFFF"/>
          <w:lang w:eastAsia="en-US"/>
        </w:rPr>
        <w:t xml:space="preserve"> </w:t>
      </w:r>
    </w:p>
    <w:p w:rsidR="00E82CFC" w:rsidRPr="0023744C" w:rsidRDefault="00E82CFC" w:rsidP="005402D5">
      <w:pPr>
        <w:suppressAutoHyphens w:val="0"/>
        <w:spacing w:after="0" w:line="276" w:lineRule="auto"/>
        <w:ind w:firstLine="709"/>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по географии  -  1 ученик  на 1 балл</w:t>
      </w:r>
      <w:r w:rsidR="001362AB" w:rsidRPr="0023744C">
        <w:rPr>
          <w:rFonts w:ascii="Times New Roman" w:eastAsia="Calibri" w:hAnsi="Times New Roman"/>
          <w:sz w:val="24"/>
          <w:szCs w:val="24"/>
          <w:shd w:val="clear" w:color="auto" w:fill="FFFFFF"/>
          <w:lang w:eastAsia="en-US"/>
        </w:rPr>
        <w:t xml:space="preserve"> повысил</w:t>
      </w:r>
      <w:r w:rsidRPr="0023744C">
        <w:rPr>
          <w:rFonts w:ascii="Times New Roman" w:eastAsia="Calibri" w:hAnsi="Times New Roman"/>
          <w:sz w:val="24"/>
          <w:szCs w:val="24"/>
          <w:shd w:val="clear" w:color="auto" w:fill="FFFFFF"/>
          <w:lang w:eastAsia="en-US"/>
        </w:rPr>
        <w:t>.</w:t>
      </w:r>
    </w:p>
    <w:p w:rsidR="00E82CFC" w:rsidRPr="0023744C" w:rsidRDefault="00E82CFC" w:rsidP="005402D5">
      <w:pPr>
        <w:suppressAutoHyphens w:val="0"/>
        <w:spacing w:after="0" w:line="276" w:lineRule="auto"/>
        <w:ind w:firstLine="709"/>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Остальные обучающиеся </w:t>
      </w:r>
      <w:r w:rsidR="001362AB" w:rsidRPr="0023744C">
        <w:rPr>
          <w:rFonts w:ascii="Times New Roman" w:eastAsia="Calibri" w:hAnsi="Times New Roman"/>
          <w:sz w:val="24"/>
          <w:szCs w:val="24"/>
          <w:shd w:val="clear" w:color="auto" w:fill="FFFFFF"/>
          <w:lang w:eastAsia="en-US"/>
        </w:rPr>
        <w:t xml:space="preserve"> свои оценки </w:t>
      </w:r>
      <w:r w:rsidR="0025742C" w:rsidRPr="0023744C">
        <w:rPr>
          <w:rFonts w:ascii="Times New Roman" w:eastAsia="Calibri" w:hAnsi="Times New Roman"/>
          <w:sz w:val="24"/>
          <w:szCs w:val="24"/>
          <w:shd w:val="clear" w:color="auto" w:fill="FFFFFF"/>
          <w:lang w:eastAsia="en-US"/>
        </w:rPr>
        <w:t xml:space="preserve"> по остальным предметам </w:t>
      </w:r>
      <w:r w:rsidRPr="0023744C">
        <w:rPr>
          <w:rFonts w:ascii="Times New Roman" w:eastAsia="Calibri" w:hAnsi="Times New Roman"/>
          <w:sz w:val="24"/>
          <w:szCs w:val="24"/>
          <w:shd w:val="clear" w:color="auto" w:fill="FFFFFF"/>
          <w:lang w:eastAsia="en-US"/>
        </w:rPr>
        <w:t>подтвердили</w:t>
      </w:r>
      <w:proofErr w:type="gramStart"/>
      <w:r w:rsidRPr="0023744C">
        <w:rPr>
          <w:rFonts w:ascii="Times New Roman" w:eastAsia="Calibri" w:hAnsi="Times New Roman"/>
          <w:sz w:val="24"/>
          <w:szCs w:val="24"/>
          <w:shd w:val="clear" w:color="auto" w:fill="FFFFFF"/>
          <w:lang w:eastAsia="en-US"/>
        </w:rPr>
        <w:t xml:space="preserve"> </w:t>
      </w:r>
      <w:r w:rsidR="001362AB" w:rsidRPr="0023744C">
        <w:rPr>
          <w:rFonts w:ascii="Times New Roman" w:eastAsia="Calibri" w:hAnsi="Times New Roman"/>
          <w:sz w:val="24"/>
          <w:szCs w:val="24"/>
          <w:shd w:val="clear" w:color="auto" w:fill="FFFFFF"/>
          <w:lang w:eastAsia="en-US"/>
        </w:rPr>
        <w:t>.</w:t>
      </w:r>
      <w:proofErr w:type="gramEnd"/>
    </w:p>
    <w:p w:rsidR="008F1144" w:rsidRPr="0023744C" w:rsidRDefault="008F1144" w:rsidP="005402D5">
      <w:pPr>
        <w:suppressAutoHyphens w:val="0"/>
        <w:spacing w:after="0" w:line="276" w:lineRule="auto"/>
        <w:ind w:firstLine="709"/>
        <w:jc w:val="both"/>
        <w:rPr>
          <w:rFonts w:ascii="Times New Roman" w:eastAsia="Calibri" w:hAnsi="Times New Roman"/>
          <w:b/>
          <w:sz w:val="24"/>
          <w:szCs w:val="24"/>
          <w:shd w:val="clear" w:color="auto" w:fill="FFFFFF"/>
          <w:lang w:eastAsia="en-US"/>
        </w:rPr>
      </w:pPr>
    </w:p>
    <w:p w:rsidR="008F1144" w:rsidRPr="0023744C" w:rsidRDefault="008F1144" w:rsidP="005402D5">
      <w:pPr>
        <w:suppressAutoHyphens w:val="0"/>
        <w:spacing w:after="0" w:line="276" w:lineRule="auto"/>
        <w:ind w:firstLine="709"/>
        <w:jc w:val="both"/>
        <w:rPr>
          <w:rFonts w:ascii="Times New Roman" w:eastAsia="Calibri" w:hAnsi="Times New Roman"/>
          <w:b/>
          <w:sz w:val="24"/>
          <w:szCs w:val="24"/>
          <w:shd w:val="clear" w:color="auto" w:fill="FFFFFF"/>
          <w:lang w:eastAsia="en-US"/>
        </w:rPr>
      </w:pPr>
      <w:proofErr w:type="spellStart"/>
      <w:r w:rsidRPr="0023744C">
        <w:rPr>
          <w:rFonts w:ascii="Times New Roman" w:eastAsia="Calibri" w:hAnsi="Times New Roman"/>
          <w:b/>
          <w:sz w:val="24"/>
          <w:szCs w:val="24"/>
          <w:shd w:val="clear" w:color="auto" w:fill="FFFFFF"/>
          <w:lang w:eastAsia="en-US"/>
        </w:rPr>
        <w:t>Обученность</w:t>
      </w:r>
      <w:proofErr w:type="spellEnd"/>
      <w:r w:rsidRPr="0023744C">
        <w:rPr>
          <w:rFonts w:ascii="Times New Roman" w:eastAsia="Calibri" w:hAnsi="Times New Roman"/>
          <w:b/>
          <w:sz w:val="24"/>
          <w:szCs w:val="24"/>
          <w:shd w:val="clear" w:color="auto" w:fill="FFFFFF"/>
          <w:lang w:eastAsia="en-US"/>
        </w:rPr>
        <w:t xml:space="preserve"> и качество знаний  по основному государственному экзамену.</w:t>
      </w:r>
    </w:p>
    <w:p w:rsidR="008F1144" w:rsidRPr="0023744C" w:rsidRDefault="008F1144" w:rsidP="005402D5">
      <w:pPr>
        <w:suppressAutoHyphens w:val="0"/>
        <w:spacing w:after="0" w:line="276" w:lineRule="auto"/>
        <w:ind w:firstLine="709"/>
        <w:jc w:val="both"/>
        <w:rPr>
          <w:rFonts w:ascii="Times New Roman" w:eastAsia="Calibri" w:hAnsi="Times New Roman"/>
          <w:sz w:val="24"/>
          <w:szCs w:val="24"/>
          <w:shd w:val="clear" w:color="auto" w:fill="FFFFFF"/>
          <w:lang w:eastAsia="en-US"/>
        </w:rPr>
      </w:pPr>
    </w:p>
    <w:tbl>
      <w:tblPr>
        <w:tblStyle w:val="31"/>
        <w:tblW w:w="0" w:type="auto"/>
        <w:tblLook w:val="04A0" w:firstRow="1" w:lastRow="0" w:firstColumn="1" w:lastColumn="0" w:noHBand="0" w:noVBand="1"/>
      </w:tblPr>
      <w:tblGrid>
        <w:gridCol w:w="1941"/>
        <w:gridCol w:w="2088"/>
        <w:gridCol w:w="1805"/>
        <w:gridCol w:w="1887"/>
        <w:gridCol w:w="1849"/>
      </w:tblGrid>
      <w:tr w:rsidR="0023744C" w:rsidRPr="0023744C" w:rsidTr="008F1144">
        <w:trPr>
          <w:trHeight w:val="252"/>
        </w:trPr>
        <w:tc>
          <w:tcPr>
            <w:tcW w:w="1941" w:type="dxa"/>
            <w:vMerge w:val="restart"/>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p>
        </w:tc>
        <w:tc>
          <w:tcPr>
            <w:tcW w:w="4121" w:type="dxa"/>
            <w:gridSpan w:val="2"/>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2021-2022 </w:t>
            </w:r>
            <w:proofErr w:type="spellStart"/>
            <w:r w:rsidRPr="0023744C">
              <w:rPr>
                <w:rFonts w:ascii="Times New Roman" w:eastAsia="Calibri" w:hAnsi="Times New Roman"/>
                <w:sz w:val="24"/>
                <w:szCs w:val="24"/>
                <w:shd w:val="clear" w:color="auto" w:fill="FFFFFF"/>
                <w:lang w:eastAsia="en-US"/>
              </w:rPr>
              <w:t>уч</w:t>
            </w:r>
            <w:proofErr w:type="gramStart"/>
            <w:r w:rsidRPr="0023744C">
              <w:rPr>
                <w:rFonts w:ascii="Times New Roman" w:eastAsia="Calibri" w:hAnsi="Times New Roman"/>
                <w:sz w:val="24"/>
                <w:szCs w:val="24"/>
                <w:shd w:val="clear" w:color="auto" w:fill="FFFFFF"/>
                <w:lang w:eastAsia="en-US"/>
              </w:rPr>
              <w:t>.г</w:t>
            </w:r>
            <w:proofErr w:type="gramEnd"/>
            <w:r w:rsidRPr="0023744C">
              <w:rPr>
                <w:rFonts w:ascii="Times New Roman" w:eastAsia="Calibri" w:hAnsi="Times New Roman"/>
                <w:sz w:val="24"/>
                <w:szCs w:val="24"/>
                <w:shd w:val="clear" w:color="auto" w:fill="FFFFFF"/>
                <w:lang w:eastAsia="en-US"/>
              </w:rPr>
              <w:t>од</w:t>
            </w:r>
            <w:proofErr w:type="spellEnd"/>
            <w:r w:rsidRPr="0023744C">
              <w:rPr>
                <w:rFonts w:ascii="Times New Roman" w:eastAsia="Calibri" w:hAnsi="Times New Roman"/>
                <w:sz w:val="24"/>
                <w:szCs w:val="24"/>
                <w:shd w:val="clear" w:color="auto" w:fill="FFFFFF"/>
                <w:lang w:eastAsia="en-US"/>
              </w:rPr>
              <w:t xml:space="preserve"> </w:t>
            </w:r>
          </w:p>
        </w:tc>
        <w:tc>
          <w:tcPr>
            <w:tcW w:w="3934" w:type="dxa"/>
            <w:gridSpan w:val="2"/>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2022-2023 </w:t>
            </w:r>
            <w:proofErr w:type="spellStart"/>
            <w:r w:rsidRPr="0023744C">
              <w:rPr>
                <w:rFonts w:ascii="Times New Roman" w:eastAsia="Calibri" w:hAnsi="Times New Roman"/>
                <w:sz w:val="24"/>
                <w:szCs w:val="24"/>
                <w:shd w:val="clear" w:color="auto" w:fill="FFFFFF"/>
                <w:lang w:eastAsia="en-US"/>
              </w:rPr>
              <w:t>уч</w:t>
            </w:r>
            <w:proofErr w:type="gramStart"/>
            <w:r w:rsidRPr="0023744C">
              <w:rPr>
                <w:rFonts w:ascii="Times New Roman" w:eastAsia="Calibri" w:hAnsi="Times New Roman"/>
                <w:sz w:val="24"/>
                <w:szCs w:val="24"/>
                <w:shd w:val="clear" w:color="auto" w:fill="FFFFFF"/>
                <w:lang w:eastAsia="en-US"/>
              </w:rPr>
              <w:t>.г</w:t>
            </w:r>
            <w:proofErr w:type="gramEnd"/>
            <w:r w:rsidRPr="0023744C">
              <w:rPr>
                <w:rFonts w:ascii="Times New Roman" w:eastAsia="Calibri" w:hAnsi="Times New Roman"/>
                <w:sz w:val="24"/>
                <w:szCs w:val="24"/>
                <w:shd w:val="clear" w:color="auto" w:fill="FFFFFF"/>
                <w:lang w:eastAsia="en-US"/>
              </w:rPr>
              <w:t>од</w:t>
            </w:r>
            <w:proofErr w:type="spellEnd"/>
            <w:r w:rsidRPr="0023744C">
              <w:rPr>
                <w:rFonts w:ascii="Times New Roman" w:eastAsia="Calibri" w:hAnsi="Times New Roman"/>
                <w:sz w:val="24"/>
                <w:szCs w:val="24"/>
                <w:shd w:val="clear" w:color="auto" w:fill="FFFFFF"/>
                <w:lang w:eastAsia="en-US"/>
              </w:rPr>
              <w:t xml:space="preserve"> </w:t>
            </w:r>
          </w:p>
        </w:tc>
      </w:tr>
      <w:tr w:rsidR="0023744C" w:rsidRPr="0023744C" w:rsidTr="008F1144">
        <w:trPr>
          <w:trHeight w:val="285"/>
        </w:trPr>
        <w:tc>
          <w:tcPr>
            <w:tcW w:w="1941" w:type="dxa"/>
            <w:vMerge/>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p>
        </w:tc>
        <w:tc>
          <w:tcPr>
            <w:tcW w:w="226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Качество знаний </w:t>
            </w:r>
          </w:p>
        </w:tc>
        <w:tc>
          <w:tcPr>
            <w:tcW w:w="1853"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proofErr w:type="spellStart"/>
            <w:r w:rsidRPr="0023744C">
              <w:rPr>
                <w:rFonts w:ascii="Times New Roman" w:eastAsia="Calibri" w:hAnsi="Times New Roman"/>
                <w:sz w:val="24"/>
                <w:szCs w:val="24"/>
                <w:shd w:val="clear" w:color="auto" w:fill="FFFFFF"/>
                <w:lang w:eastAsia="en-US"/>
              </w:rPr>
              <w:t>Обученность</w:t>
            </w:r>
            <w:proofErr w:type="spellEnd"/>
            <w:r w:rsidRPr="0023744C">
              <w:rPr>
                <w:rFonts w:ascii="Times New Roman" w:eastAsia="Calibri" w:hAnsi="Times New Roman"/>
                <w:sz w:val="24"/>
                <w:szCs w:val="24"/>
                <w:shd w:val="clear" w:color="auto" w:fill="FFFFFF"/>
                <w:lang w:eastAsia="en-US"/>
              </w:rPr>
              <w:t xml:space="preserve"> </w:t>
            </w:r>
          </w:p>
        </w:tc>
        <w:tc>
          <w:tcPr>
            <w:tcW w:w="202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Качество знаний </w:t>
            </w:r>
          </w:p>
        </w:tc>
        <w:tc>
          <w:tcPr>
            <w:tcW w:w="1906"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proofErr w:type="spellStart"/>
            <w:r w:rsidRPr="0023744C">
              <w:rPr>
                <w:rFonts w:ascii="Times New Roman" w:eastAsia="Calibri" w:hAnsi="Times New Roman"/>
                <w:sz w:val="24"/>
                <w:szCs w:val="24"/>
                <w:shd w:val="clear" w:color="auto" w:fill="FFFFFF"/>
                <w:lang w:eastAsia="en-US"/>
              </w:rPr>
              <w:t>Обученность</w:t>
            </w:r>
            <w:proofErr w:type="spellEnd"/>
            <w:r w:rsidRPr="0023744C">
              <w:rPr>
                <w:rFonts w:ascii="Times New Roman" w:eastAsia="Calibri" w:hAnsi="Times New Roman"/>
                <w:sz w:val="24"/>
                <w:szCs w:val="24"/>
                <w:shd w:val="clear" w:color="auto" w:fill="FFFFFF"/>
                <w:lang w:eastAsia="en-US"/>
              </w:rPr>
              <w:t xml:space="preserve"> </w:t>
            </w:r>
          </w:p>
        </w:tc>
      </w:tr>
      <w:tr w:rsidR="0023744C" w:rsidRPr="0023744C" w:rsidTr="008F1144">
        <w:tc>
          <w:tcPr>
            <w:tcW w:w="1941"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Русский язык </w:t>
            </w:r>
          </w:p>
        </w:tc>
        <w:tc>
          <w:tcPr>
            <w:tcW w:w="226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75%</w:t>
            </w:r>
          </w:p>
        </w:tc>
        <w:tc>
          <w:tcPr>
            <w:tcW w:w="1853"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c>
          <w:tcPr>
            <w:tcW w:w="202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c>
          <w:tcPr>
            <w:tcW w:w="1906"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r>
      <w:tr w:rsidR="0023744C" w:rsidRPr="0023744C" w:rsidTr="008F1144">
        <w:tc>
          <w:tcPr>
            <w:tcW w:w="1941"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Математика</w:t>
            </w:r>
          </w:p>
        </w:tc>
        <w:tc>
          <w:tcPr>
            <w:tcW w:w="226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0%</w:t>
            </w:r>
          </w:p>
        </w:tc>
        <w:tc>
          <w:tcPr>
            <w:tcW w:w="1853"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c>
          <w:tcPr>
            <w:tcW w:w="202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75%</w:t>
            </w:r>
          </w:p>
        </w:tc>
        <w:tc>
          <w:tcPr>
            <w:tcW w:w="1906"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r>
      <w:tr w:rsidR="0023744C" w:rsidRPr="0023744C" w:rsidTr="008F1144">
        <w:tc>
          <w:tcPr>
            <w:tcW w:w="1941"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География </w:t>
            </w:r>
          </w:p>
        </w:tc>
        <w:tc>
          <w:tcPr>
            <w:tcW w:w="226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50%</w:t>
            </w:r>
          </w:p>
        </w:tc>
        <w:tc>
          <w:tcPr>
            <w:tcW w:w="1853"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c>
          <w:tcPr>
            <w:tcW w:w="202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75%</w:t>
            </w:r>
          </w:p>
        </w:tc>
        <w:tc>
          <w:tcPr>
            <w:tcW w:w="1906"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r>
      <w:tr w:rsidR="005402D5" w:rsidRPr="0023744C" w:rsidTr="008F1144">
        <w:tc>
          <w:tcPr>
            <w:tcW w:w="1941"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Обществознание </w:t>
            </w:r>
          </w:p>
        </w:tc>
        <w:tc>
          <w:tcPr>
            <w:tcW w:w="226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 xml:space="preserve">               75%</w:t>
            </w:r>
          </w:p>
        </w:tc>
        <w:tc>
          <w:tcPr>
            <w:tcW w:w="1853"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c>
          <w:tcPr>
            <w:tcW w:w="2028"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75%</w:t>
            </w:r>
          </w:p>
        </w:tc>
        <w:tc>
          <w:tcPr>
            <w:tcW w:w="1906" w:type="dxa"/>
          </w:tcPr>
          <w:p w:rsidR="008F1144" w:rsidRPr="0023744C" w:rsidRDefault="008F1144" w:rsidP="005402D5">
            <w:pPr>
              <w:suppressAutoHyphens w:val="0"/>
              <w:spacing w:after="0" w:line="276" w:lineRule="auto"/>
              <w:jc w:val="both"/>
              <w:rPr>
                <w:rFonts w:ascii="Times New Roman" w:eastAsia="Calibri" w:hAnsi="Times New Roman"/>
                <w:sz w:val="24"/>
                <w:szCs w:val="24"/>
                <w:shd w:val="clear" w:color="auto" w:fill="FFFFFF"/>
                <w:lang w:eastAsia="en-US"/>
              </w:rPr>
            </w:pPr>
            <w:r w:rsidRPr="0023744C">
              <w:rPr>
                <w:rFonts w:ascii="Times New Roman" w:eastAsia="Calibri" w:hAnsi="Times New Roman"/>
                <w:sz w:val="24"/>
                <w:szCs w:val="24"/>
                <w:shd w:val="clear" w:color="auto" w:fill="FFFFFF"/>
                <w:lang w:eastAsia="en-US"/>
              </w:rPr>
              <w:t>100%</w:t>
            </w:r>
          </w:p>
        </w:tc>
      </w:tr>
    </w:tbl>
    <w:p w:rsidR="00095B2C" w:rsidRPr="0023744C" w:rsidRDefault="00095B2C" w:rsidP="005402D5">
      <w:pPr>
        <w:suppressAutoHyphens w:val="0"/>
        <w:spacing w:after="0" w:line="276" w:lineRule="auto"/>
        <w:ind w:firstLine="709"/>
        <w:jc w:val="both"/>
        <w:rPr>
          <w:rFonts w:ascii="Times New Roman" w:hAnsi="Times New Roman"/>
          <w:b/>
          <w:sz w:val="24"/>
          <w:szCs w:val="24"/>
        </w:rPr>
      </w:pPr>
    </w:p>
    <w:p w:rsidR="000A26EA" w:rsidRDefault="000A26EA" w:rsidP="005402D5">
      <w:pPr>
        <w:suppressAutoHyphens w:val="0"/>
        <w:spacing w:after="0" w:line="276" w:lineRule="auto"/>
        <w:ind w:firstLine="709"/>
        <w:jc w:val="both"/>
        <w:rPr>
          <w:rFonts w:ascii="Times New Roman" w:hAnsi="Times New Roman"/>
          <w:b/>
          <w:sz w:val="24"/>
          <w:szCs w:val="24"/>
        </w:rPr>
      </w:pPr>
    </w:p>
    <w:p w:rsidR="000A26EA" w:rsidRDefault="000A26EA" w:rsidP="005402D5">
      <w:pPr>
        <w:suppressAutoHyphens w:val="0"/>
        <w:spacing w:after="0" w:line="276" w:lineRule="auto"/>
        <w:ind w:firstLine="709"/>
        <w:jc w:val="both"/>
        <w:rPr>
          <w:rFonts w:ascii="Times New Roman" w:hAnsi="Times New Roman"/>
          <w:b/>
          <w:sz w:val="24"/>
          <w:szCs w:val="24"/>
        </w:rPr>
      </w:pPr>
    </w:p>
    <w:p w:rsidR="000A26EA" w:rsidRDefault="000A26EA" w:rsidP="005402D5">
      <w:pPr>
        <w:suppressAutoHyphens w:val="0"/>
        <w:spacing w:after="0" w:line="276" w:lineRule="auto"/>
        <w:ind w:firstLine="709"/>
        <w:jc w:val="both"/>
        <w:rPr>
          <w:rFonts w:ascii="Times New Roman" w:hAnsi="Times New Roman"/>
          <w:b/>
          <w:sz w:val="24"/>
          <w:szCs w:val="24"/>
        </w:rPr>
      </w:pPr>
    </w:p>
    <w:p w:rsidR="000A26EA" w:rsidRDefault="000A26EA" w:rsidP="005402D5">
      <w:pPr>
        <w:suppressAutoHyphens w:val="0"/>
        <w:spacing w:after="0" w:line="276" w:lineRule="auto"/>
        <w:ind w:firstLine="709"/>
        <w:jc w:val="both"/>
        <w:rPr>
          <w:rFonts w:ascii="Times New Roman" w:hAnsi="Times New Roman"/>
          <w:b/>
          <w:sz w:val="24"/>
          <w:szCs w:val="24"/>
        </w:rPr>
      </w:pPr>
    </w:p>
    <w:p w:rsidR="000A26EA" w:rsidRDefault="000A26EA" w:rsidP="005402D5">
      <w:pPr>
        <w:suppressAutoHyphens w:val="0"/>
        <w:spacing w:after="0" w:line="276" w:lineRule="auto"/>
        <w:ind w:firstLine="709"/>
        <w:jc w:val="both"/>
        <w:rPr>
          <w:rFonts w:ascii="Times New Roman" w:hAnsi="Times New Roman"/>
          <w:b/>
          <w:sz w:val="24"/>
          <w:szCs w:val="24"/>
        </w:rPr>
      </w:pPr>
    </w:p>
    <w:p w:rsidR="00B9331F" w:rsidRPr="0023744C" w:rsidRDefault="00FE6E4F" w:rsidP="005402D5">
      <w:pPr>
        <w:suppressAutoHyphens w:val="0"/>
        <w:spacing w:after="0" w:line="276" w:lineRule="auto"/>
        <w:ind w:firstLine="709"/>
        <w:jc w:val="both"/>
        <w:rPr>
          <w:rFonts w:ascii="Times New Roman" w:hAnsi="Times New Roman"/>
          <w:b/>
          <w:sz w:val="24"/>
          <w:szCs w:val="24"/>
        </w:rPr>
      </w:pPr>
      <w:r w:rsidRPr="0023744C">
        <w:rPr>
          <w:rFonts w:ascii="Times New Roman" w:hAnsi="Times New Roman"/>
          <w:b/>
          <w:sz w:val="24"/>
          <w:szCs w:val="24"/>
        </w:rPr>
        <w:t xml:space="preserve">Результаты образовательной деятельности за </w:t>
      </w:r>
      <w:r w:rsidR="00A24CA6" w:rsidRPr="0023744C">
        <w:rPr>
          <w:rFonts w:ascii="Times New Roman" w:hAnsi="Times New Roman"/>
          <w:b/>
          <w:sz w:val="24"/>
          <w:szCs w:val="24"/>
        </w:rPr>
        <w:t xml:space="preserve">май </w:t>
      </w:r>
      <w:r w:rsidRPr="0023744C">
        <w:rPr>
          <w:rFonts w:ascii="Times New Roman" w:hAnsi="Times New Roman"/>
          <w:b/>
          <w:sz w:val="24"/>
          <w:szCs w:val="24"/>
        </w:rPr>
        <w:t>202</w:t>
      </w:r>
      <w:r w:rsidR="00C16C84" w:rsidRPr="0023744C">
        <w:rPr>
          <w:rFonts w:ascii="Times New Roman" w:hAnsi="Times New Roman"/>
          <w:b/>
          <w:sz w:val="24"/>
          <w:szCs w:val="24"/>
        </w:rPr>
        <w:t>3</w:t>
      </w:r>
      <w:r w:rsidRPr="0023744C">
        <w:rPr>
          <w:rFonts w:ascii="Times New Roman" w:hAnsi="Times New Roman"/>
          <w:b/>
          <w:sz w:val="24"/>
          <w:szCs w:val="24"/>
        </w:rPr>
        <w:t xml:space="preserve"> уч. год.</w:t>
      </w:r>
    </w:p>
    <w:tbl>
      <w:tblPr>
        <w:tblW w:w="6904" w:type="dxa"/>
        <w:jc w:val="center"/>
        <w:tblLook w:val="04A0" w:firstRow="1" w:lastRow="0" w:firstColumn="1" w:lastColumn="0" w:noHBand="0" w:noVBand="1"/>
      </w:tblPr>
      <w:tblGrid>
        <w:gridCol w:w="1089"/>
        <w:gridCol w:w="940"/>
        <w:gridCol w:w="851"/>
        <w:gridCol w:w="560"/>
        <w:gridCol w:w="660"/>
        <w:gridCol w:w="580"/>
        <w:gridCol w:w="520"/>
        <w:gridCol w:w="1289"/>
        <w:gridCol w:w="666"/>
      </w:tblGrid>
      <w:tr w:rsidR="0023744C" w:rsidRPr="0023744C" w:rsidTr="000717C2">
        <w:trPr>
          <w:trHeight w:val="255"/>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класс</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по списку</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аттест</w:t>
            </w:r>
            <w:proofErr w:type="spellEnd"/>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обуч</w:t>
            </w:r>
            <w:proofErr w:type="spellEnd"/>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кач</w:t>
            </w:r>
            <w:proofErr w:type="spellEnd"/>
            <w:r w:rsidRPr="0023744C">
              <w:rPr>
                <w:rFonts w:ascii="Times New Roman" w:hAnsi="Times New Roman"/>
                <w:sz w:val="24"/>
                <w:szCs w:val="24"/>
              </w:rPr>
              <w:t xml:space="preserve"> год</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C16C84"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745" w:type="dxa"/>
            <w:tcBorders>
              <w:top w:val="nil"/>
              <w:left w:val="nil"/>
              <w:bottom w:val="nil"/>
              <w:right w:val="nil"/>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p>
        </w:tc>
        <w:tc>
          <w:tcPr>
            <w:tcW w:w="560" w:type="dxa"/>
            <w:tcBorders>
              <w:top w:val="nil"/>
              <w:left w:val="nil"/>
              <w:bottom w:val="nil"/>
              <w:right w:val="nil"/>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p>
        </w:tc>
        <w:tc>
          <w:tcPr>
            <w:tcW w:w="660" w:type="dxa"/>
            <w:tcBorders>
              <w:top w:val="nil"/>
              <w:left w:val="nil"/>
              <w:bottom w:val="nil"/>
              <w:right w:val="nil"/>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p>
        </w:tc>
        <w:tc>
          <w:tcPr>
            <w:tcW w:w="580" w:type="dxa"/>
            <w:tcBorders>
              <w:top w:val="nil"/>
              <w:left w:val="nil"/>
              <w:bottom w:val="nil"/>
              <w:right w:val="nil"/>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p>
        </w:tc>
        <w:tc>
          <w:tcPr>
            <w:tcW w:w="520" w:type="dxa"/>
            <w:tcBorders>
              <w:top w:val="nil"/>
              <w:left w:val="nil"/>
              <w:bottom w:val="nil"/>
              <w:right w:val="nil"/>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p>
        </w:tc>
        <w:tc>
          <w:tcPr>
            <w:tcW w:w="1289" w:type="dxa"/>
            <w:tcBorders>
              <w:top w:val="nil"/>
              <w:left w:val="nil"/>
              <w:bottom w:val="nil"/>
              <w:right w:val="nil"/>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p>
        </w:tc>
        <w:tc>
          <w:tcPr>
            <w:tcW w:w="666" w:type="dxa"/>
            <w:tcBorders>
              <w:top w:val="nil"/>
              <w:left w:val="nil"/>
              <w:bottom w:val="nil"/>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A339B7"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133DD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50</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133DDD"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BD4551"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r w:rsidR="00C16C84" w:rsidRPr="0023744C">
              <w:rPr>
                <w:rFonts w:ascii="Times New Roman" w:hAnsi="Times New Roman"/>
                <w:sz w:val="24"/>
                <w:szCs w:val="24"/>
              </w:rPr>
              <w:t>5</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133DDD"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75</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25</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000000" w:fill="FFFF00"/>
            <w:noWrap/>
            <w:vAlign w:val="bottom"/>
            <w:hideMark/>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ИТОГО</w:t>
            </w:r>
          </w:p>
        </w:tc>
        <w:tc>
          <w:tcPr>
            <w:tcW w:w="940" w:type="dxa"/>
            <w:tcBorders>
              <w:top w:val="nil"/>
              <w:left w:val="nil"/>
              <w:bottom w:val="single" w:sz="4" w:space="0" w:color="auto"/>
              <w:right w:val="single" w:sz="4" w:space="0" w:color="auto"/>
            </w:tcBorders>
            <w:shd w:val="clear" w:color="000000" w:fill="FFFF00"/>
            <w:noWrap/>
            <w:vAlign w:val="bottom"/>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2</w:t>
            </w:r>
            <w:r w:rsidR="00C16C84" w:rsidRPr="0023744C">
              <w:rPr>
                <w:rFonts w:ascii="Times New Roman" w:hAnsi="Times New Roman"/>
                <w:b/>
                <w:bCs/>
                <w:sz w:val="24"/>
                <w:szCs w:val="24"/>
              </w:rPr>
              <w:t>4</w:t>
            </w:r>
          </w:p>
        </w:tc>
        <w:tc>
          <w:tcPr>
            <w:tcW w:w="745" w:type="dxa"/>
            <w:tcBorders>
              <w:top w:val="nil"/>
              <w:left w:val="nil"/>
              <w:bottom w:val="single" w:sz="4" w:space="0" w:color="auto"/>
              <w:right w:val="single" w:sz="4" w:space="0" w:color="auto"/>
            </w:tcBorders>
            <w:shd w:val="clear" w:color="000000" w:fill="FFFF00"/>
            <w:noWrap/>
            <w:vAlign w:val="bottom"/>
          </w:tcPr>
          <w:p w:rsidR="00FE6E4F" w:rsidRPr="0023744C" w:rsidRDefault="00133DD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14</w:t>
            </w:r>
          </w:p>
        </w:tc>
        <w:tc>
          <w:tcPr>
            <w:tcW w:w="560" w:type="dxa"/>
            <w:tcBorders>
              <w:top w:val="nil"/>
              <w:left w:val="nil"/>
              <w:bottom w:val="single" w:sz="4" w:space="0" w:color="auto"/>
              <w:right w:val="single" w:sz="4" w:space="0" w:color="auto"/>
            </w:tcBorders>
            <w:shd w:val="clear" w:color="000000" w:fill="FFFF00"/>
            <w:noWrap/>
            <w:vAlign w:val="bottom"/>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1</w:t>
            </w:r>
          </w:p>
        </w:tc>
        <w:tc>
          <w:tcPr>
            <w:tcW w:w="660" w:type="dxa"/>
            <w:tcBorders>
              <w:top w:val="nil"/>
              <w:left w:val="nil"/>
              <w:bottom w:val="single" w:sz="4" w:space="0" w:color="auto"/>
              <w:right w:val="single" w:sz="4" w:space="0" w:color="auto"/>
            </w:tcBorders>
            <w:shd w:val="clear" w:color="000000" w:fill="FFFF00"/>
            <w:noWrap/>
            <w:vAlign w:val="bottom"/>
          </w:tcPr>
          <w:p w:rsidR="00FE6E4F" w:rsidRPr="0023744C" w:rsidRDefault="00BD4551"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4</w:t>
            </w:r>
          </w:p>
        </w:tc>
        <w:tc>
          <w:tcPr>
            <w:tcW w:w="580" w:type="dxa"/>
            <w:tcBorders>
              <w:top w:val="nil"/>
              <w:left w:val="nil"/>
              <w:bottom w:val="single" w:sz="4" w:space="0" w:color="auto"/>
              <w:right w:val="single" w:sz="4" w:space="0" w:color="auto"/>
            </w:tcBorders>
            <w:shd w:val="clear" w:color="000000" w:fill="FFFF00"/>
            <w:noWrap/>
            <w:vAlign w:val="bottom"/>
          </w:tcPr>
          <w:p w:rsidR="00FE6E4F" w:rsidRPr="0023744C" w:rsidRDefault="00C54934"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9</w:t>
            </w:r>
          </w:p>
        </w:tc>
        <w:tc>
          <w:tcPr>
            <w:tcW w:w="520" w:type="dxa"/>
            <w:tcBorders>
              <w:top w:val="nil"/>
              <w:left w:val="nil"/>
              <w:bottom w:val="single" w:sz="4" w:space="0" w:color="auto"/>
              <w:right w:val="single" w:sz="4" w:space="0" w:color="auto"/>
            </w:tcBorders>
            <w:shd w:val="clear" w:color="000000" w:fill="FFFF00"/>
            <w:noWrap/>
            <w:vAlign w:val="bottom"/>
          </w:tcPr>
          <w:p w:rsidR="00FE6E4F" w:rsidRPr="0023744C" w:rsidRDefault="00C54934"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1</w:t>
            </w:r>
          </w:p>
        </w:tc>
        <w:tc>
          <w:tcPr>
            <w:tcW w:w="1289" w:type="dxa"/>
            <w:tcBorders>
              <w:top w:val="nil"/>
              <w:left w:val="nil"/>
              <w:bottom w:val="single" w:sz="4" w:space="0" w:color="auto"/>
              <w:right w:val="single" w:sz="4" w:space="0" w:color="auto"/>
            </w:tcBorders>
            <w:shd w:val="clear" w:color="000000" w:fill="FFFF00"/>
            <w:noWrap/>
            <w:vAlign w:val="bottom"/>
          </w:tcPr>
          <w:p w:rsidR="00FE6E4F" w:rsidRPr="0023744C" w:rsidRDefault="00976E3D"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92</w:t>
            </w:r>
          </w:p>
        </w:tc>
        <w:tc>
          <w:tcPr>
            <w:tcW w:w="666" w:type="dxa"/>
            <w:tcBorders>
              <w:top w:val="nil"/>
              <w:left w:val="nil"/>
              <w:bottom w:val="single" w:sz="4" w:space="0" w:color="auto"/>
              <w:right w:val="single" w:sz="4" w:space="0" w:color="auto"/>
            </w:tcBorders>
            <w:shd w:val="clear" w:color="000000" w:fill="FFFF00"/>
            <w:noWrap/>
            <w:vAlign w:val="bottom"/>
          </w:tcPr>
          <w:p w:rsidR="00FE6E4F" w:rsidRPr="0023744C" w:rsidRDefault="00976E3D"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33</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C16C8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133DDD"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BD4551"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C16C84"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BD4551"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57</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C16C84"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133DDD"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BD4551" w:rsidP="005402D5">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38</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C16C84"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133DDD" w:rsidP="005402D5">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BD4551" w:rsidP="005402D5">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976E3D" w:rsidP="005402D5">
            <w:pPr>
              <w:spacing w:after="0" w:line="276" w:lineRule="auto"/>
              <w:jc w:val="both"/>
              <w:rPr>
                <w:rFonts w:ascii="Times New Roman" w:hAnsi="Times New Roman"/>
                <w:sz w:val="24"/>
                <w:szCs w:val="24"/>
              </w:rPr>
            </w:pPr>
            <w:r w:rsidRPr="0023744C">
              <w:rPr>
                <w:rFonts w:ascii="Times New Roman" w:hAnsi="Times New Roman"/>
                <w:sz w:val="24"/>
                <w:szCs w:val="24"/>
              </w:rPr>
              <w:t>33</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940" w:type="dxa"/>
            <w:tcBorders>
              <w:top w:val="nil"/>
              <w:left w:val="nil"/>
              <w:bottom w:val="single" w:sz="4" w:space="0" w:color="auto"/>
              <w:right w:val="single" w:sz="4" w:space="0" w:color="auto"/>
            </w:tcBorders>
            <w:shd w:val="clear" w:color="auto" w:fill="auto"/>
            <w:noWrap/>
            <w:vAlign w:val="bottom"/>
          </w:tcPr>
          <w:p w:rsidR="00FE6E4F" w:rsidRPr="0023744C" w:rsidRDefault="00C16C84"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745" w:type="dxa"/>
            <w:tcBorders>
              <w:top w:val="nil"/>
              <w:left w:val="nil"/>
              <w:bottom w:val="single" w:sz="4" w:space="0" w:color="auto"/>
              <w:right w:val="single" w:sz="4" w:space="0" w:color="auto"/>
            </w:tcBorders>
            <w:shd w:val="clear" w:color="auto" w:fill="auto"/>
            <w:noWrap/>
            <w:vAlign w:val="bottom"/>
          </w:tcPr>
          <w:p w:rsidR="00FE6E4F" w:rsidRPr="0023744C" w:rsidRDefault="00133DDD"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60"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58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20" w:type="dxa"/>
            <w:tcBorders>
              <w:top w:val="nil"/>
              <w:left w:val="nil"/>
              <w:bottom w:val="single" w:sz="4" w:space="0" w:color="auto"/>
              <w:right w:val="single" w:sz="4" w:space="0" w:color="auto"/>
            </w:tcBorders>
            <w:shd w:val="clear" w:color="auto" w:fill="auto"/>
            <w:noWrap/>
            <w:vAlign w:val="bottom"/>
          </w:tcPr>
          <w:p w:rsidR="00FE6E4F" w:rsidRPr="0023744C" w:rsidRDefault="00C54934"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highlight w:val="yellow"/>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FE6E4F" w:rsidRPr="0023744C" w:rsidRDefault="00FE6E4F" w:rsidP="005402D5">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000000" w:fill="FFFF00"/>
            <w:noWrap/>
            <w:vAlign w:val="bottom"/>
            <w:hideMark/>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ИТОГО</w:t>
            </w:r>
          </w:p>
        </w:tc>
        <w:tc>
          <w:tcPr>
            <w:tcW w:w="940" w:type="dxa"/>
            <w:tcBorders>
              <w:top w:val="nil"/>
              <w:left w:val="nil"/>
              <w:bottom w:val="single" w:sz="4" w:space="0" w:color="auto"/>
              <w:right w:val="single" w:sz="4" w:space="0" w:color="auto"/>
            </w:tcBorders>
            <w:shd w:val="clear" w:color="000000" w:fill="FFFF00"/>
            <w:noWrap/>
            <w:vAlign w:val="bottom"/>
          </w:tcPr>
          <w:p w:rsidR="00FE6E4F" w:rsidRPr="0023744C" w:rsidRDefault="00C16C84"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28</w:t>
            </w:r>
          </w:p>
        </w:tc>
        <w:tc>
          <w:tcPr>
            <w:tcW w:w="745" w:type="dxa"/>
            <w:tcBorders>
              <w:top w:val="nil"/>
              <w:left w:val="nil"/>
              <w:bottom w:val="single" w:sz="4" w:space="0" w:color="auto"/>
              <w:right w:val="single" w:sz="4" w:space="0" w:color="auto"/>
            </w:tcBorders>
            <w:shd w:val="clear" w:color="000000" w:fill="FFFF00"/>
            <w:noWrap/>
            <w:vAlign w:val="bottom"/>
          </w:tcPr>
          <w:p w:rsidR="00FE6E4F" w:rsidRPr="0023744C" w:rsidRDefault="00133DD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28</w:t>
            </w:r>
          </w:p>
        </w:tc>
        <w:tc>
          <w:tcPr>
            <w:tcW w:w="560" w:type="dxa"/>
            <w:tcBorders>
              <w:top w:val="nil"/>
              <w:left w:val="nil"/>
              <w:bottom w:val="single" w:sz="4" w:space="0" w:color="auto"/>
              <w:right w:val="single" w:sz="4" w:space="0" w:color="auto"/>
            </w:tcBorders>
            <w:shd w:val="clear" w:color="000000" w:fill="FFFF00"/>
            <w:noWrap/>
            <w:vAlign w:val="bottom"/>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0</w:t>
            </w:r>
          </w:p>
        </w:tc>
        <w:tc>
          <w:tcPr>
            <w:tcW w:w="660" w:type="dxa"/>
            <w:tcBorders>
              <w:top w:val="nil"/>
              <w:left w:val="nil"/>
              <w:bottom w:val="single" w:sz="4" w:space="0" w:color="auto"/>
              <w:right w:val="single" w:sz="4" w:space="0" w:color="auto"/>
            </w:tcBorders>
            <w:shd w:val="clear" w:color="000000" w:fill="FFFF00"/>
            <w:noWrap/>
            <w:vAlign w:val="bottom"/>
          </w:tcPr>
          <w:p w:rsidR="00FE6E4F" w:rsidRPr="0023744C" w:rsidRDefault="00C54934"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9</w:t>
            </w:r>
          </w:p>
        </w:tc>
        <w:tc>
          <w:tcPr>
            <w:tcW w:w="580" w:type="dxa"/>
            <w:tcBorders>
              <w:top w:val="nil"/>
              <w:left w:val="nil"/>
              <w:bottom w:val="single" w:sz="4" w:space="0" w:color="auto"/>
              <w:right w:val="single" w:sz="4" w:space="0" w:color="auto"/>
            </w:tcBorders>
            <w:shd w:val="clear" w:color="000000" w:fill="FFFF00"/>
            <w:noWrap/>
            <w:vAlign w:val="bottom"/>
          </w:tcPr>
          <w:p w:rsidR="00FE6E4F" w:rsidRPr="0023744C" w:rsidRDefault="00C54934"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19</w:t>
            </w:r>
          </w:p>
        </w:tc>
        <w:tc>
          <w:tcPr>
            <w:tcW w:w="520" w:type="dxa"/>
            <w:tcBorders>
              <w:top w:val="nil"/>
              <w:left w:val="nil"/>
              <w:bottom w:val="single" w:sz="4" w:space="0" w:color="auto"/>
              <w:right w:val="single" w:sz="4" w:space="0" w:color="auto"/>
            </w:tcBorders>
            <w:shd w:val="clear" w:color="000000" w:fill="FFFF00"/>
            <w:noWrap/>
            <w:vAlign w:val="bottom"/>
          </w:tcPr>
          <w:p w:rsidR="00FE6E4F" w:rsidRPr="0023744C" w:rsidRDefault="00C54934"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1</w:t>
            </w:r>
          </w:p>
        </w:tc>
        <w:tc>
          <w:tcPr>
            <w:tcW w:w="1289" w:type="dxa"/>
            <w:tcBorders>
              <w:top w:val="nil"/>
              <w:left w:val="nil"/>
              <w:bottom w:val="single" w:sz="4" w:space="0" w:color="auto"/>
              <w:right w:val="single" w:sz="4" w:space="0" w:color="auto"/>
            </w:tcBorders>
            <w:shd w:val="clear" w:color="000000" w:fill="FFFF00"/>
            <w:noWrap/>
            <w:vAlign w:val="bottom"/>
          </w:tcPr>
          <w:p w:rsidR="00FE6E4F" w:rsidRPr="0023744C" w:rsidRDefault="00976E3D"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100</w:t>
            </w:r>
          </w:p>
        </w:tc>
        <w:tc>
          <w:tcPr>
            <w:tcW w:w="666" w:type="dxa"/>
            <w:tcBorders>
              <w:top w:val="nil"/>
              <w:left w:val="nil"/>
              <w:bottom w:val="nil"/>
              <w:right w:val="single" w:sz="4" w:space="0" w:color="auto"/>
            </w:tcBorders>
            <w:shd w:val="clear" w:color="000000" w:fill="FFFF00"/>
            <w:noWrap/>
            <w:vAlign w:val="bottom"/>
          </w:tcPr>
          <w:p w:rsidR="00FE6E4F" w:rsidRPr="0023744C" w:rsidRDefault="00976E3D" w:rsidP="005402D5">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26</w:t>
            </w:r>
          </w:p>
        </w:tc>
      </w:tr>
      <w:tr w:rsidR="0023744C" w:rsidRPr="0023744C" w:rsidTr="000717C2">
        <w:trPr>
          <w:trHeight w:val="255"/>
          <w:jc w:val="center"/>
        </w:trPr>
        <w:tc>
          <w:tcPr>
            <w:tcW w:w="944" w:type="dxa"/>
            <w:tcBorders>
              <w:top w:val="nil"/>
              <w:left w:val="single" w:sz="4" w:space="0" w:color="auto"/>
              <w:bottom w:val="single" w:sz="4" w:space="0" w:color="auto"/>
              <w:right w:val="single" w:sz="4" w:space="0" w:color="auto"/>
            </w:tcBorders>
            <w:shd w:val="clear" w:color="000000" w:fill="FFFF00"/>
            <w:noWrap/>
            <w:vAlign w:val="bottom"/>
            <w:hideMark/>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ВСЕГО</w:t>
            </w:r>
          </w:p>
        </w:tc>
        <w:tc>
          <w:tcPr>
            <w:tcW w:w="940" w:type="dxa"/>
            <w:tcBorders>
              <w:top w:val="nil"/>
              <w:left w:val="nil"/>
              <w:bottom w:val="single" w:sz="4" w:space="0" w:color="auto"/>
              <w:right w:val="single" w:sz="4" w:space="0" w:color="auto"/>
            </w:tcBorders>
            <w:shd w:val="clear" w:color="000000" w:fill="FFFF00"/>
            <w:noWrap/>
            <w:vAlign w:val="bottom"/>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5</w:t>
            </w:r>
            <w:r w:rsidR="00C16C84" w:rsidRPr="0023744C">
              <w:rPr>
                <w:rFonts w:ascii="Times New Roman" w:hAnsi="Times New Roman"/>
                <w:b/>
                <w:bCs/>
                <w:sz w:val="24"/>
                <w:szCs w:val="24"/>
              </w:rPr>
              <w:t>2</w:t>
            </w:r>
          </w:p>
        </w:tc>
        <w:tc>
          <w:tcPr>
            <w:tcW w:w="745" w:type="dxa"/>
            <w:tcBorders>
              <w:top w:val="nil"/>
              <w:left w:val="nil"/>
              <w:bottom w:val="single" w:sz="4" w:space="0" w:color="auto"/>
              <w:right w:val="single" w:sz="4" w:space="0" w:color="auto"/>
            </w:tcBorders>
            <w:shd w:val="clear" w:color="000000" w:fill="FFFF00"/>
            <w:noWrap/>
            <w:vAlign w:val="bottom"/>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4</w:t>
            </w:r>
            <w:r w:rsidR="00133DDD" w:rsidRPr="0023744C">
              <w:rPr>
                <w:rFonts w:ascii="Times New Roman" w:hAnsi="Times New Roman"/>
                <w:b/>
                <w:bCs/>
                <w:sz w:val="24"/>
                <w:szCs w:val="24"/>
              </w:rPr>
              <w:t xml:space="preserve">2 </w:t>
            </w:r>
          </w:p>
        </w:tc>
        <w:tc>
          <w:tcPr>
            <w:tcW w:w="560" w:type="dxa"/>
            <w:tcBorders>
              <w:top w:val="nil"/>
              <w:left w:val="nil"/>
              <w:bottom w:val="single" w:sz="4" w:space="0" w:color="auto"/>
              <w:right w:val="single" w:sz="4" w:space="0" w:color="auto"/>
            </w:tcBorders>
            <w:shd w:val="clear" w:color="000000" w:fill="FFFF00"/>
            <w:noWrap/>
            <w:vAlign w:val="bottom"/>
          </w:tcPr>
          <w:p w:rsidR="00FE6E4F" w:rsidRPr="0023744C" w:rsidRDefault="00FE6E4F"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1</w:t>
            </w:r>
          </w:p>
        </w:tc>
        <w:tc>
          <w:tcPr>
            <w:tcW w:w="660" w:type="dxa"/>
            <w:tcBorders>
              <w:top w:val="nil"/>
              <w:left w:val="nil"/>
              <w:bottom w:val="single" w:sz="4" w:space="0" w:color="auto"/>
              <w:right w:val="single" w:sz="4" w:space="0" w:color="auto"/>
            </w:tcBorders>
            <w:shd w:val="clear" w:color="000000" w:fill="FFFF00"/>
            <w:noWrap/>
            <w:vAlign w:val="bottom"/>
          </w:tcPr>
          <w:p w:rsidR="00FE6E4F" w:rsidRPr="0023744C" w:rsidRDefault="00C54934"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13</w:t>
            </w:r>
          </w:p>
        </w:tc>
        <w:tc>
          <w:tcPr>
            <w:tcW w:w="580" w:type="dxa"/>
            <w:tcBorders>
              <w:top w:val="nil"/>
              <w:left w:val="nil"/>
              <w:bottom w:val="single" w:sz="4" w:space="0" w:color="auto"/>
              <w:right w:val="single" w:sz="4" w:space="0" w:color="auto"/>
            </w:tcBorders>
            <w:shd w:val="clear" w:color="000000" w:fill="FFFF00"/>
            <w:noWrap/>
            <w:vAlign w:val="bottom"/>
          </w:tcPr>
          <w:p w:rsidR="00FE6E4F" w:rsidRPr="0023744C" w:rsidRDefault="00976E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28</w:t>
            </w:r>
          </w:p>
        </w:tc>
        <w:tc>
          <w:tcPr>
            <w:tcW w:w="520" w:type="dxa"/>
            <w:tcBorders>
              <w:top w:val="nil"/>
              <w:left w:val="nil"/>
              <w:bottom w:val="single" w:sz="4" w:space="0" w:color="auto"/>
              <w:right w:val="single" w:sz="4" w:space="0" w:color="auto"/>
            </w:tcBorders>
            <w:shd w:val="clear" w:color="000000" w:fill="FFFF00"/>
            <w:noWrap/>
            <w:vAlign w:val="bottom"/>
          </w:tcPr>
          <w:p w:rsidR="00FE6E4F" w:rsidRPr="0023744C" w:rsidRDefault="00C54934"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1</w:t>
            </w:r>
          </w:p>
        </w:tc>
        <w:tc>
          <w:tcPr>
            <w:tcW w:w="1289" w:type="dxa"/>
            <w:tcBorders>
              <w:top w:val="nil"/>
              <w:left w:val="nil"/>
              <w:bottom w:val="single" w:sz="4" w:space="0" w:color="auto"/>
              <w:right w:val="single" w:sz="4" w:space="0" w:color="auto"/>
            </w:tcBorders>
            <w:shd w:val="clear" w:color="000000" w:fill="FFFF00"/>
            <w:noWrap/>
            <w:vAlign w:val="bottom"/>
          </w:tcPr>
          <w:p w:rsidR="00FE6E4F" w:rsidRPr="0023744C" w:rsidRDefault="00976E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96</w:t>
            </w:r>
          </w:p>
        </w:tc>
        <w:tc>
          <w:tcPr>
            <w:tcW w:w="666" w:type="dxa"/>
            <w:tcBorders>
              <w:top w:val="nil"/>
              <w:left w:val="nil"/>
              <w:bottom w:val="single" w:sz="4" w:space="0" w:color="auto"/>
              <w:right w:val="single" w:sz="4" w:space="0" w:color="auto"/>
            </w:tcBorders>
            <w:shd w:val="clear" w:color="000000" w:fill="FFFF00"/>
            <w:noWrap/>
            <w:vAlign w:val="bottom"/>
          </w:tcPr>
          <w:p w:rsidR="00FE6E4F" w:rsidRPr="0023744C" w:rsidRDefault="00976E3D" w:rsidP="005402D5">
            <w:pPr>
              <w:spacing w:after="0" w:line="276" w:lineRule="auto"/>
              <w:jc w:val="both"/>
              <w:rPr>
                <w:rFonts w:ascii="Times New Roman" w:hAnsi="Times New Roman"/>
                <w:b/>
                <w:bCs/>
                <w:sz w:val="24"/>
                <w:szCs w:val="24"/>
              </w:rPr>
            </w:pPr>
            <w:r w:rsidRPr="0023744C">
              <w:rPr>
                <w:rFonts w:ascii="Times New Roman" w:hAnsi="Times New Roman"/>
                <w:b/>
                <w:bCs/>
                <w:sz w:val="24"/>
                <w:szCs w:val="24"/>
              </w:rPr>
              <w:t>30</w:t>
            </w:r>
          </w:p>
        </w:tc>
      </w:tr>
    </w:tbl>
    <w:p w:rsidR="005043A2" w:rsidRPr="0023744C" w:rsidRDefault="00C16C84" w:rsidP="005402D5">
      <w:pPr>
        <w:suppressAutoHyphens w:val="0"/>
        <w:spacing w:after="0" w:line="276" w:lineRule="auto"/>
        <w:jc w:val="both"/>
        <w:rPr>
          <w:rFonts w:ascii="Times New Roman" w:hAnsi="Times New Roman"/>
          <w:b/>
          <w:sz w:val="24"/>
          <w:szCs w:val="24"/>
        </w:rPr>
      </w:pPr>
      <w:r w:rsidRPr="0023744C">
        <w:rPr>
          <w:rFonts w:ascii="Times New Roman" w:hAnsi="Times New Roman"/>
          <w:noProof/>
          <w:sz w:val="24"/>
          <w:szCs w:val="24"/>
          <w:lang w:eastAsia="ru-RU"/>
        </w:rPr>
        <w:lastRenderedPageBreak/>
        <w:drawing>
          <wp:inline distT="0" distB="0" distL="0" distR="0">
            <wp:extent cx="6300470" cy="93245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9324533"/>
                    </a:xfrm>
                    <a:prstGeom prst="rect">
                      <a:avLst/>
                    </a:prstGeom>
                    <a:noFill/>
                    <a:ln>
                      <a:noFill/>
                    </a:ln>
                  </pic:spPr>
                </pic:pic>
              </a:graphicData>
            </a:graphic>
          </wp:inline>
        </w:drawing>
      </w:r>
    </w:p>
    <w:p w:rsidR="005043A2" w:rsidRPr="0023744C" w:rsidRDefault="005043A2" w:rsidP="005402D5">
      <w:pPr>
        <w:shd w:val="clear" w:color="auto" w:fill="FFFFFF"/>
        <w:spacing w:after="0" w:line="276" w:lineRule="auto"/>
        <w:ind w:firstLine="709"/>
        <w:jc w:val="both"/>
        <w:rPr>
          <w:rFonts w:ascii="Times New Roman" w:hAnsi="Times New Roman"/>
          <w:b/>
          <w:bCs/>
          <w:sz w:val="24"/>
          <w:szCs w:val="24"/>
          <w:lang w:eastAsia="ru-RU"/>
        </w:rPr>
      </w:pPr>
    </w:p>
    <w:p w:rsidR="00672647" w:rsidRPr="0023744C" w:rsidRDefault="0083076D" w:rsidP="005402D5">
      <w:pPr>
        <w:shd w:val="clear" w:color="auto" w:fill="FFFFFF"/>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Анализ входн</w:t>
      </w:r>
      <w:r w:rsidR="007277BC" w:rsidRPr="0023744C">
        <w:rPr>
          <w:rFonts w:ascii="Times New Roman" w:hAnsi="Times New Roman"/>
          <w:b/>
          <w:bCs/>
          <w:sz w:val="24"/>
          <w:szCs w:val="24"/>
          <w:lang w:eastAsia="ru-RU"/>
        </w:rPr>
        <w:t>ых</w:t>
      </w:r>
      <w:r w:rsidRPr="0023744C">
        <w:rPr>
          <w:rFonts w:ascii="Times New Roman" w:hAnsi="Times New Roman"/>
          <w:b/>
          <w:bCs/>
          <w:sz w:val="24"/>
          <w:szCs w:val="24"/>
          <w:lang w:eastAsia="ru-RU"/>
        </w:rPr>
        <w:t xml:space="preserve"> контрольных работ </w:t>
      </w:r>
    </w:p>
    <w:p w:rsidR="001415F7" w:rsidRPr="0023744C" w:rsidRDefault="001415F7" w:rsidP="005402D5">
      <w:pPr>
        <w:shd w:val="clear" w:color="auto" w:fill="FFFFFF"/>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начального общего образования </w:t>
      </w:r>
    </w:p>
    <w:p w:rsidR="0073787A" w:rsidRPr="0023744C" w:rsidRDefault="0073787A" w:rsidP="005402D5">
      <w:pPr>
        <w:shd w:val="clear" w:color="auto" w:fill="FFFFFF"/>
        <w:spacing w:after="0" w:line="276" w:lineRule="auto"/>
        <w:ind w:firstLine="709"/>
        <w:jc w:val="both"/>
        <w:rPr>
          <w:rFonts w:ascii="Times New Roman" w:hAnsi="Times New Roman"/>
          <w:b/>
          <w:bCs/>
          <w:sz w:val="24"/>
          <w:szCs w:val="24"/>
          <w:lang w:eastAsia="ru-RU"/>
        </w:rPr>
      </w:pPr>
    </w:p>
    <w:tbl>
      <w:tblPr>
        <w:tblStyle w:val="110"/>
        <w:tblW w:w="10490" w:type="dxa"/>
        <w:tblInd w:w="-459" w:type="dxa"/>
        <w:tblLayout w:type="fixed"/>
        <w:tblLook w:val="04A0" w:firstRow="1" w:lastRow="0" w:firstColumn="1" w:lastColumn="0" w:noHBand="0" w:noVBand="1"/>
      </w:tblPr>
      <w:tblGrid>
        <w:gridCol w:w="1843"/>
        <w:gridCol w:w="1418"/>
        <w:gridCol w:w="708"/>
        <w:gridCol w:w="709"/>
        <w:gridCol w:w="709"/>
        <w:gridCol w:w="709"/>
        <w:gridCol w:w="708"/>
        <w:gridCol w:w="567"/>
        <w:gridCol w:w="709"/>
        <w:gridCol w:w="851"/>
        <w:gridCol w:w="708"/>
        <w:gridCol w:w="851"/>
      </w:tblGrid>
      <w:tr w:rsidR="0023744C" w:rsidRPr="0023744C" w:rsidTr="0073787A">
        <w:trPr>
          <w:trHeight w:val="274"/>
        </w:trPr>
        <w:tc>
          <w:tcPr>
            <w:tcW w:w="1843" w:type="dxa"/>
            <w:vMerge w:val="restart"/>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Ф.И.О. ответственного</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Предмет</w:t>
            </w:r>
          </w:p>
        </w:tc>
        <w:tc>
          <w:tcPr>
            <w:tcW w:w="708" w:type="dxa"/>
            <w:vMerge w:val="restart"/>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класс</w:t>
            </w:r>
          </w:p>
        </w:tc>
        <w:tc>
          <w:tcPr>
            <w:tcW w:w="709" w:type="dxa"/>
            <w:vMerge w:val="restart"/>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По списку </w:t>
            </w:r>
          </w:p>
        </w:tc>
        <w:tc>
          <w:tcPr>
            <w:tcW w:w="709" w:type="dxa"/>
            <w:vMerge w:val="restart"/>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Работу писали </w:t>
            </w:r>
          </w:p>
        </w:tc>
        <w:tc>
          <w:tcPr>
            <w:tcW w:w="2693" w:type="dxa"/>
            <w:gridSpan w:val="4"/>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Получили оценки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обучен</w:t>
            </w:r>
          </w:p>
        </w:tc>
        <w:tc>
          <w:tcPr>
            <w:tcW w:w="708" w:type="dxa"/>
            <w:vMerge w:val="restart"/>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качества </w:t>
            </w:r>
          </w:p>
        </w:tc>
        <w:tc>
          <w:tcPr>
            <w:tcW w:w="851" w:type="dxa"/>
            <w:vMerge w:val="restart"/>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Средний балл</w:t>
            </w:r>
          </w:p>
        </w:tc>
      </w:tr>
      <w:tr w:rsidR="0023744C" w:rsidRPr="0023744C" w:rsidTr="0073787A">
        <w:trPr>
          <w:trHeight w:val="274"/>
        </w:trPr>
        <w:tc>
          <w:tcPr>
            <w:tcW w:w="1843" w:type="dxa"/>
            <w:vMerge/>
            <w:tcBorders>
              <w:top w:val="single" w:sz="4" w:space="0" w:color="auto"/>
              <w:left w:val="single" w:sz="4" w:space="0" w:color="auto"/>
              <w:bottom w:val="single" w:sz="4" w:space="0" w:color="auto"/>
              <w:right w:val="single" w:sz="4" w:space="0" w:color="auto"/>
            </w:tcBorders>
            <w:vAlign w:val="center"/>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r>
      <w:tr w:rsidR="0023744C" w:rsidRPr="0023744C" w:rsidTr="0073787A">
        <w:trPr>
          <w:trHeight w:val="701"/>
        </w:trPr>
        <w:tc>
          <w:tcPr>
            <w:tcW w:w="1843"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Князева О.П. </w:t>
            </w:r>
          </w:p>
        </w:tc>
        <w:tc>
          <w:tcPr>
            <w:tcW w:w="1418" w:type="dxa"/>
            <w:tcBorders>
              <w:top w:val="single" w:sz="4" w:space="0" w:color="auto"/>
              <w:left w:val="single" w:sz="4" w:space="0" w:color="auto"/>
              <w:right w:val="single" w:sz="4" w:space="0" w:color="auto"/>
            </w:tcBorders>
            <w:hideMark/>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русский язык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r>
      <w:tr w:rsidR="0023744C" w:rsidRPr="0023744C" w:rsidTr="0073787A">
        <w:trPr>
          <w:trHeight w:val="359"/>
        </w:trPr>
        <w:tc>
          <w:tcPr>
            <w:tcW w:w="1843" w:type="dxa"/>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Князева О.П.  </w:t>
            </w:r>
          </w:p>
        </w:tc>
        <w:tc>
          <w:tcPr>
            <w:tcW w:w="1418" w:type="dxa"/>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русский язык</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28</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r>
      <w:tr w:rsidR="0023744C" w:rsidRPr="0023744C" w:rsidTr="0073787A">
        <w:trPr>
          <w:trHeight w:val="427"/>
        </w:trPr>
        <w:tc>
          <w:tcPr>
            <w:tcW w:w="1843" w:type="dxa"/>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Князева О.П.</w:t>
            </w:r>
          </w:p>
        </w:tc>
        <w:tc>
          <w:tcPr>
            <w:tcW w:w="141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математик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44</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r>
      <w:tr w:rsidR="0023744C" w:rsidRPr="0023744C" w:rsidTr="0073787A">
        <w:trPr>
          <w:trHeight w:val="427"/>
        </w:trPr>
        <w:tc>
          <w:tcPr>
            <w:tcW w:w="1843" w:type="dxa"/>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Князева О.П.  </w:t>
            </w:r>
          </w:p>
        </w:tc>
        <w:tc>
          <w:tcPr>
            <w:tcW w:w="1418" w:type="dxa"/>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математика</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71</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r>
      <w:tr w:rsidR="0023744C" w:rsidRPr="0023744C" w:rsidTr="0073787A">
        <w:trPr>
          <w:trHeight w:val="427"/>
        </w:trPr>
        <w:tc>
          <w:tcPr>
            <w:tcW w:w="10490" w:type="dxa"/>
            <w:gridSpan w:val="12"/>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r>
      <w:tr w:rsidR="0023744C" w:rsidRPr="0023744C" w:rsidTr="0073787A">
        <w:trPr>
          <w:trHeight w:val="455"/>
        </w:trPr>
        <w:tc>
          <w:tcPr>
            <w:tcW w:w="1843"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Князева О.П.</w:t>
            </w:r>
          </w:p>
        </w:tc>
        <w:tc>
          <w:tcPr>
            <w:tcW w:w="141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Лит.  Чтение</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55</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r>
      <w:tr w:rsidR="0023744C" w:rsidRPr="0023744C" w:rsidTr="0073787A">
        <w:trPr>
          <w:trHeight w:val="275"/>
        </w:trPr>
        <w:tc>
          <w:tcPr>
            <w:tcW w:w="1843" w:type="dxa"/>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Князева О.П. . </w:t>
            </w:r>
          </w:p>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.лит</w:t>
            </w:r>
            <w:proofErr w:type="gramStart"/>
            <w:r w:rsidRPr="0023744C">
              <w:rPr>
                <w:rFonts w:ascii="Times New Roman" w:hAnsi="Times New Roman"/>
                <w:sz w:val="24"/>
                <w:szCs w:val="24"/>
                <w:lang w:eastAsia="ru-RU"/>
              </w:rPr>
              <w:t>.</w:t>
            </w:r>
            <w:proofErr w:type="gramEnd"/>
            <w:r w:rsidRPr="0023744C">
              <w:rPr>
                <w:rFonts w:ascii="Times New Roman" w:hAnsi="Times New Roman"/>
                <w:sz w:val="24"/>
                <w:szCs w:val="24"/>
                <w:lang w:eastAsia="ru-RU"/>
              </w:rPr>
              <w:t xml:space="preserve">  </w:t>
            </w:r>
            <w:proofErr w:type="gramStart"/>
            <w:r w:rsidRPr="0023744C">
              <w:rPr>
                <w:rFonts w:ascii="Times New Roman" w:hAnsi="Times New Roman"/>
                <w:sz w:val="24"/>
                <w:szCs w:val="24"/>
                <w:lang w:eastAsia="ru-RU"/>
              </w:rPr>
              <w:t>ч</w:t>
            </w:r>
            <w:proofErr w:type="gramEnd"/>
            <w:r w:rsidRPr="0023744C">
              <w:rPr>
                <w:rFonts w:ascii="Times New Roman" w:hAnsi="Times New Roman"/>
                <w:sz w:val="24"/>
                <w:szCs w:val="24"/>
                <w:lang w:eastAsia="ru-RU"/>
              </w:rPr>
              <w:t xml:space="preserve">тение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71</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r>
      <w:tr w:rsidR="0023744C" w:rsidRPr="0023744C" w:rsidTr="0073787A">
        <w:trPr>
          <w:trHeight w:val="701"/>
        </w:trPr>
        <w:tc>
          <w:tcPr>
            <w:tcW w:w="1843" w:type="dxa"/>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Князева О.П. </w:t>
            </w:r>
          </w:p>
        </w:tc>
        <w:tc>
          <w:tcPr>
            <w:tcW w:w="141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Окружающий мир</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r>
      <w:tr w:rsidR="0023744C" w:rsidRPr="0023744C" w:rsidTr="0073787A">
        <w:trPr>
          <w:trHeight w:val="701"/>
        </w:trPr>
        <w:tc>
          <w:tcPr>
            <w:tcW w:w="1843" w:type="dxa"/>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Князева О.П. . </w:t>
            </w:r>
          </w:p>
        </w:tc>
        <w:tc>
          <w:tcPr>
            <w:tcW w:w="1418" w:type="dxa"/>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Окружающий мир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71</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r>
      <w:tr w:rsidR="0023744C" w:rsidRPr="0023744C" w:rsidTr="0073787A">
        <w:trPr>
          <w:trHeight w:val="360"/>
        </w:trPr>
        <w:tc>
          <w:tcPr>
            <w:tcW w:w="1843" w:type="dxa"/>
            <w:vMerge w:val="restart"/>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Н.Г. </w:t>
            </w:r>
          </w:p>
        </w:tc>
        <w:tc>
          <w:tcPr>
            <w:tcW w:w="1418" w:type="dxa"/>
            <w:vMerge w:val="restart"/>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технология</w:t>
            </w:r>
          </w:p>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88</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4,1</w:t>
            </w:r>
          </w:p>
        </w:tc>
      </w:tr>
      <w:tr w:rsidR="0023744C" w:rsidRPr="0023744C" w:rsidTr="0073787A">
        <w:trPr>
          <w:trHeight w:val="210"/>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4,6</w:t>
            </w:r>
          </w:p>
        </w:tc>
      </w:tr>
      <w:tr w:rsidR="0023744C" w:rsidRPr="0023744C" w:rsidTr="0073787A">
        <w:trPr>
          <w:trHeight w:val="201"/>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4,3</w:t>
            </w:r>
          </w:p>
        </w:tc>
      </w:tr>
      <w:tr w:rsidR="0023744C" w:rsidRPr="0023744C" w:rsidTr="0073787A">
        <w:trPr>
          <w:trHeight w:val="377"/>
        </w:trPr>
        <w:tc>
          <w:tcPr>
            <w:tcW w:w="1843" w:type="dxa"/>
            <w:vMerge w:val="restart"/>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Махтиева</w:t>
            </w:r>
            <w:proofErr w:type="spellEnd"/>
            <w:r w:rsidRPr="0023744C">
              <w:rPr>
                <w:rFonts w:ascii="Times New Roman" w:hAnsi="Times New Roman"/>
                <w:sz w:val="24"/>
                <w:szCs w:val="24"/>
                <w:lang w:eastAsia="ru-RU"/>
              </w:rPr>
              <w:t xml:space="preserve"> </w:t>
            </w:r>
            <w:r w:rsidRPr="0023744C">
              <w:rPr>
                <w:rFonts w:ascii="Times New Roman" w:hAnsi="Times New Roman"/>
                <w:i/>
                <w:sz w:val="24"/>
                <w:szCs w:val="24"/>
                <w:lang w:eastAsia="ru-RU"/>
              </w:rPr>
              <w:t xml:space="preserve">О.А. </w:t>
            </w:r>
          </w:p>
        </w:tc>
        <w:tc>
          <w:tcPr>
            <w:tcW w:w="141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Русский язык</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r>
      <w:tr w:rsidR="0023744C" w:rsidRPr="0023744C" w:rsidTr="0073787A">
        <w:trPr>
          <w:trHeight w:val="511"/>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Литературное чтение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r>
      <w:tr w:rsidR="0023744C" w:rsidRPr="0023744C" w:rsidTr="0073787A">
        <w:trPr>
          <w:trHeight w:val="379"/>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Математика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r>
      <w:tr w:rsidR="0023744C" w:rsidRPr="0023744C" w:rsidTr="0073787A">
        <w:trPr>
          <w:trHeight w:val="485"/>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Окружающий мир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r>
      <w:tr w:rsidR="0023744C" w:rsidRPr="0023744C" w:rsidTr="0073787A">
        <w:trPr>
          <w:trHeight w:val="274"/>
        </w:trPr>
        <w:tc>
          <w:tcPr>
            <w:tcW w:w="1843" w:type="dxa"/>
            <w:vMerge w:val="restart"/>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p w:rsidR="0073787A" w:rsidRPr="0023744C" w:rsidRDefault="0073787A"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Казбекова</w:t>
            </w:r>
            <w:proofErr w:type="spellEnd"/>
            <w:r w:rsidRPr="0023744C">
              <w:rPr>
                <w:rFonts w:ascii="Times New Roman" w:hAnsi="Times New Roman"/>
                <w:sz w:val="24"/>
                <w:szCs w:val="24"/>
                <w:lang w:eastAsia="ru-RU"/>
              </w:rPr>
              <w:t xml:space="preserve"> Ж.Р.  </w:t>
            </w:r>
          </w:p>
        </w:tc>
        <w:tc>
          <w:tcPr>
            <w:tcW w:w="1418" w:type="dxa"/>
            <w:vMerge w:val="restart"/>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Английский язык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28</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r>
      <w:tr w:rsidR="0023744C" w:rsidRPr="0023744C" w:rsidTr="0073787A">
        <w:trPr>
          <w:trHeight w:val="146"/>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r>
      <w:tr w:rsidR="0023744C" w:rsidRPr="0023744C" w:rsidTr="0073787A">
        <w:trPr>
          <w:trHeight w:val="345"/>
        </w:trPr>
        <w:tc>
          <w:tcPr>
            <w:tcW w:w="1843" w:type="dxa"/>
            <w:vMerge w:val="restart"/>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Н.Г.</w:t>
            </w:r>
          </w:p>
        </w:tc>
        <w:tc>
          <w:tcPr>
            <w:tcW w:w="1418" w:type="dxa"/>
            <w:vMerge w:val="restart"/>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ИЗО </w:t>
            </w: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567"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4,6</w:t>
            </w:r>
          </w:p>
        </w:tc>
      </w:tr>
      <w:tr w:rsidR="0023744C" w:rsidRPr="0023744C" w:rsidTr="0073787A">
        <w:trPr>
          <w:trHeight w:val="345"/>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567"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1"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4,2</w:t>
            </w:r>
          </w:p>
        </w:tc>
      </w:tr>
      <w:tr w:rsidR="0023744C" w:rsidRPr="0023744C" w:rsidTr="0073787A">
        <w:trPr>
          <w:trHeight w:val="345"/>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567"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851"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r>
      <w:tr w:rsidR="0023744C" w:rsidRPr="0023744C" w:rsidTr="0073787A">
        <w:trPr>
          <w:trHeight w:val="146"/>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vMerge w:val="restart"/>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культура</w:t>
            </w:r>
          </w:p>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 xml:space="preserve">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75</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3,7</w:t>
            </w:r>
          </w:p>
        </w:tc>
      </w:tr>
      <w:tr w:rsidR="0023744C" w:rsidRPr="0023744C" w:rsidTr="0073787A">
        <w:trPr>
          <w:trHeight w:val="146"/>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57</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3,5</w:t>
            </w:r>
          </w:p>
        </w:tc>
      </w:tr>
      <w:tr w:rsidR="0023744C" w:rsidRPr="0023744C" w:rsidTr="0073787A">
        <w:trPr>
          <w:trHeight w:val="146"/>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r>
      <w:tr w:rsidR="0023744C" w:rsidRPr="0023744C" w:rsidTr="0073787A">
        <w:trPr>
          <w:trHeight w:val="146"/>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vMerge/>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r>
      <w:tr w:rsidR="0023744C" w:rsidRPr="0023744C" w:rsidTr="0073787A">
        <w:trPr>
          <w:trHeight w:val="285"/>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ОРКСЭ</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r>
      <w:tr w:rsidR="0023744C" w:rsidRPr="0023744C" w:rsidTr="0073787A">
        <w:trPr>
          <w:trHeight w:val="285"/>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vMerge w:val="restart"/>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hAnsi="Times New Roman"/>
                <w:sz w:val="24"/>
                <w:szCs w:val="24"/>
                <w:lang w:eastAsia="ru-RU"/>
              </w:rPr>
              <w:t>ОДНКНР.</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73787A">
        <w:trPr>
          <w:trHeight w:val="245"/>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vMerge/>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r>
      <w:tr w:rsidR="0023744C" w:rsidRPr="0023744C" w:rsidTr="0073787A">
        <w:trPr>
          <w:trHeight w:val="146"/>
        </w:trPr>
        <w:tc>
          <w:tcPr>
            <w:tcW w:w="1843" w:type="dxa"/>
            <w:vMerge w:val="restart"/>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Виницкая</w:t>
            </w:r>
            <w:proofErr w:type="spellEnd"/>
            <w:r w:rsidRPr="0023744C">
              <w:rPr>
                <w:rFonts w:ascii="Times New Roman" w:eastAsia="Calibri" w:hAnsi="Times New Roman"/>
                <w:sz w:val="24"/>
                <w:szCs w:val="24"/>
                <w:lang w:eastAsia="en-US"/>
              </w:rPr>
              <w:t xml:space="preserve"> Л.А. </w:t>
            </w:r>
          </w:p>
        </w:tc>
        <w:tc>
          <w:tcPr>
            <w:tcW w:w="1418" w:type="dxa"/>
            <w:vMerge w:val="restart"/>
            <w:tcBorders>
              <w:top w:val="single" w:sz="4" w:space="0" w:color="auto"/>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Музыка </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89</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4,2</w:t>
            </w:r>
          </w:p>
        </w:tc>
      </w:tr>
      <w:tr w:rsidR="0023744C" w:rsidRPr="0023744C" w:rsidTr="0073787A">
        <w:trPr>
          <w:trHeight w:val="146"/>
        </w:trPr>
        <w:tc>
          <w:tcPr>
            <w:tcW w:w="1843"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vMerge/>
            <w:tcBorders>
              <w:left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4,3</w:t>
            </w:r>
          </w:p>
        </w:tc>
      </w:tr>
      <w:tr w:rsidR="0023744C" w:rsidRPr="0023744C" w:rsidTr="0073787A">
        <w:trPr>
          <w:trHeight w:val="146"/>
        </w:trPr>
        <w:tc>
          <w:tcPr>
            <w:tcW w:w="1843" w:type="dxa"/>
            <w:vMerge/>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1418" w:type="dxa"/>
            <w:vMerge/>
            <w:tcBorders>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8"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rsidR="0073787A" w:rsidRPr="0023744C" w:rsidRDefault="0073787A"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4,3</w:t>
            </w:r>
          </w:p>
        </w:tc>
      </w:tr>
    </w:tbl>
    <w:p w:rsidR="0073787A" w:rsidRPr="0023744C" w:rsidRDefault="0073787A" w:rsidP="005402D5">
      <w:pPr>
        <w:shd w:val="clear" w:color="auto" w:fill="FFFFFF"/>
        <w:spacing w:after="0" w:line="276" w:lineRule="auto"/>
        <w:ind w:firstLine="709"/>
        <w:jc w:val="both"/>
        <w:rPr>
          <w:rFonts w:ascii="Times New Roman" w:hAnsi="Times New Roman"/>
          <w:b/>
          <w:bCs/>
          <w:sz w:val="24"/>
          <w:szCs w:val="24"/>
          <w:lang w:eastAsia="ru-RU"/>
        </w:rPr>
      </w:pP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  Типичные ошибки допущены:</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Русский язык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2 клас</w:t>
      </w:r>
      <w:proofErr w:type="gramStart"/>
      <w:r w:rsidRPr="0023744C">
        <w:rPr>
          <w:rFonts w:ascii="Times New Roman" w:hAnsi="Times New Roman"/>
          <w:b/>
          <w:sz w:val="24"/>
          <w:szCs w:val="24"/>
          <w:lang w:eastAsia="ru-RU"/>
        </w:rPr>
        <w:t>с-</w:t>
      </w:r>
      <w:proofErr w:type="gramEnd"/>
      <w:r w:rsidRPr="0023744C">
        <w:rPr>
          <w:rFonts w:ascii="Times New Roman" w:hAnsi="Times New Roman"/>
          <w:sz w:val="24"/>
          <w:szCs w:val="24"/>
          <w:lang w:eastAsia="ru-RU"/>
        </w:rPr>
        <w:t xml:space="preserve"> .правописание сочетаний </w:t>
      </w:r>
      <w:proofErr w:type="spellStart"/>
      <w:r w:rsidRPr="0023744C">
        <w:rPr>
          <w:rFonts w:ascii="Times New Roman" w:hAnsi="Times New Roman"/>
          <w:sz w:val="24"/>
          <w:szCs w:val="24"/>
          <w:lang w:eastAsia="ru-RU"/>
        </w:rPr>
        <w:t>жи</w:t>
      </w:r>
      <w:proofErr w:type="spellEnd"/>
      <w:r w:rsidRPr="0023744C">
        <w:rPr>
          <w:rFonts w:ascii="Times New Roman" w:hAnsi="Times New Roman"/>
          <w:sz w:val="24"/>
          <w:szCs w:val="24"/>
          <w:lang w:eastAsia="ru-RU"/>
        </w:rPr>
        <w:t xml:space="preserve"> –ши,</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Пропуск замена букв,</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Заглавная буква в середине предложения</w:t>
      </w:r>
      <w:r w:rsidRPr="0023744C">
        <w:rPr>
          <w:rFonts w:ascii="Times New Roman" w:hAnsi="Times New Roman"/>
          <w:sz w:val="24"/>
          <w:szCs w:val="24"/>
          <w:lang w:eastAsia="ru-RU"/>
        </w:rPr>
        <w:br/>
        <w:t xml:space="preserve"> исправления</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 xml:space="preserve"> 3 класс</w:t>
      </w:r>
      <w:r w:rsidRPr="0023744C">
        <w:rPr>
          <w:rFonts w:ascii="Times New Roman" w:hAnsi="Times New Roman"/>
          <w:sz w:val="24"/>
          <w:szCs w:val="24"/>
          <w:lang w:eastAsia="ru-RU"/>
        </w:rPr>
        <w:t xml:space="preserve">  - правописание безударных гласных в корне слова ; правописание слов в предложении, пропуск ( замена) букв</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правописание словарных слов, правописание </w:t>
      </w:r>
      <w:proofErr w:type="spellStart"/>
      <w:r w:rsidRPr="0023744C">
        <w:rPr>
          <w:rFonts w:ascii="Times New Roman" w:hAnsi="Times New Roman"/>
          <w:sz w:val="24"/>
          <w:szCs w:val="24"/>
          <w:lang w:eastAsia="ru-RU"/>
        </w:rPr>
        <w:t>жи</w:t>
      </w:r>
      <w:proofErr w:type="spellEnd"/>
      <w:r w:rsidRPr="0023744C">
        <w:rPr>
          <w:rFonts w:ascii="Times New Roman" w:hAnsi="Times New Roman"/>
          <w:sz w:val="24"/>
          <w:szCs w:val="24"/>
          <w:lang w:eastAsia="ru-RU"/>
        </w:rPr>
        <w:t>, щи, запись предложения.</w:t>
      </w:r>
      <w:r w:rsidRPr="0023744C">
        <w:rPr>
          <w:rFonts w:ascii="Times New Roman" w:hAnsi="Times New Roman"/>
          <w:sz w:val="24"/>
          <w:szCs w:val="24"/>
          <w:lang w:eastAsia="ru-RU"/>
        </w:rPr>
        <w:tab/>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Cs/>
          <w:iCs/>
          <w:sz w:val="24"/>
          <w:szCs w:val="24"/>
          <w:lang w:eastAsia="ru-RU"/>
        </w:rPr>
      </w:pPr>
      <w:r w:rsidRPr="0023744C">
        <w:rPr>
          <w:rFonts w:ascii="Times New Roman" w:hAnsi="Times New Roman"/>
          <w:sz w:val="24"/>
          <w:szCs w:val="24"/>
          <w:lang w:eastAsia="ru-RU"/>
        </w:rPr>
        <w:t xml:space="preserve">4 класс - </w:t>
      </w:r>
      <w:r w:rsidRPr="0023744C">
        <w:rPr>
          <w:rFonts w:ascii="Times New Roman" w:hAnsi="Times New Roman"/>
          <w:bCs/>
          <w:i/>
          <w:iCs/>
          <w:sz w:val="24"/>
          <w:szCs w:val="24"/>
          <w:lang w:eastAsia="ru-RU"/>
        </w:rPr>
        <w:t xml:space="preserve"> </w:t>
      </w:r>
      <w:r w:rsidRPr="0023744C">
        <w:rPr>
          <w:rFonts w:ascii="Times New Roman" w:hAnsi="Times New Roman"/>
          <w:bCs/>
          <w:iCs/>
          <w:sz w:val="24"/>
          <w:szCs w:val="24"/>
          <w:lang w:eastAsia="ru-RU"/>
        </w:rPr>
        <w:t>дети успешно справились с заданиями по тестированию, показав хорошие результаты</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Cs/>
          <w:iCs/>
          <w:sz w:val="24"/>
          <w:szCs w:val="24"/>
          <w:lang w:eastAsia="ru-RU"/>
        </w:rPr>
        <w:t xml:space="preserve"> Проводить индивидуальную работу с </w:t>
      </w:r>
      <w:proofErr w:type="gramStart"/>
      <w:r w:rsidRPr="0023744C">
        <w:rPr>
          <w:rFonts w:ascii="Times New Roman" w:hAnsi="Times New Roman"/>
          <w:bCs/>
          <w:iCs/>
          <w:sz w:val="24"/>
          <w:szCs w:val="24"/>
          <w:lang w:eastAsia="ru-RU"/>
        </w:rPr>
        <w:t>обучающимися</w:t>
      </w:r>
      <w:proofErr w:type="gramEnd"/>
      <w:r w:rsidRPr="0023744C">
        <w:rPr>
          <w:rFonts w:ascii="Times New Roman" w:hAnsi="Times New Roman"/>
          <w:bCs/>
          <w:iCs/>
          <w:sz w:val="24"/>
          <w:szCs w:val="24"/>
          <w:lang w:eastAsia="ru-RU"/>
        </w:rPr>
        <w:t xml:space="preserve"> по выпадающим темам.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Математика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2 класс</w:t>
      </w:r>
      <w:r w:rsidRPr="0023744C">
        <w:rPr>
          <w:rFonts w:ascii="Times New Roman" w:hAnsi="Times New Roman"/>
          <w:sz w:val="24"/>
          <w:szCs w:val="24"/>
          <w:lang w:eastAsia="ru-RU"/>
        </w:rPr>
        <w:t xml:space="preserve">  - работа с текстовой задачей на увеличение (уменьшение) на несколько единиц; запись чисел с заданной последовательностью, сравнение числовых выражений;</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 xml:space="preserve">3 класс  </w:t>
      </w:r>
      <w:proofErr w:type="gramStart"/>
      <w:r w:rsidRPr="0023744C">
        <w:rPr>
          <w:rFonts w:ascii="Times New Roman" w:hAnsi="Times New Roman"/>
          <w:sz w:val="24"/>
          <w:szCs w:val="24"/>
          <w:lang w:eastAsia="ru-RU"/>
        </w:rPr>
        <w:t>-р</w:t>
      </w:r>
      <w:proofErr w:type="gramEnd"/>
      <w:r w:rsidRPr="0023744C">
        <w:rPr>
          <w:rFonts w:ascii="Times New Roman" w:hAnsi="Times New Roman"/>
          <w:sz w:val="24"/>
          <w:szCs w:val="24"/>
          <w:lang w:eastAsia="ru-RU"/>
        </w:rPr>
        <w:t>ешения задач в два действия, решение примеров  на «+» и « - », в столбик,</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sz w:val="24"/>
          <w:szCs w:val="24"/>
          <w:lang w:eastAsia="ru-RU"/>
        </w:rPr>
        <w:t>решение уравнений, сравнение величин, решение геометрических задач.</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4 класс –</w:t>
      </w:r>
      <w:r w:rsidRPr="0023744C">
        <w:rPr>
          <w:rFonts w:ascii="Times New Roman" w:hAnsi="Times New Roman"/>
          <w:sz w:val="24"/>
          <w:szCs w:val="24"/>
          <w:lang w:eastAsia="ru-RU"/>
        </w:rPr>
        <w:t xml:space="preserve"> решение  задач в два действия,  решение примеров в столбик, решение выражения, решение уравнений.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Cs/>
          <w:iCs/>
          <w:sz w:val="24"/>
          <w:szCs w:val="24"/>
          <w:lang w:eastAsia="ru-RU"/>
        </w:rPr>
        <w:t xml:space="preserve">Проводить индивидуальную работу с </w:t>
      </w:r>
      <w:proofErr w:type="gramStart"/>
      <w:r w:rsidRPr="0023744C">
        <w:rPr>
          <w:rFonts w:ascii="Times New Roman" w:hAnsi="Times New Roman"/>
          <w:bCs/>
          <w:iCs/>
          <w:sz w:val="24"/>
          <w:szCs w:val="24"/>
          <w:lang w:eastAsia="ru-RU"/>
        </w:rPr>
        <w:t>обучающимися</w:t>
      </w:r>
      <w:proofErr w:type="gramEnd"/>
      <w:r w:rsidRPr="0023744C">
        <w:rPr>
          <w:rFonts w:ascii="Times New Roman" w:hAnsi="Times New Roman"/>
          <w:bCs/>
          <w:iCs/>
          <w:sz w:val="24"/>
          <w:szCs w:val="24"/>
          <w:lang w:eastAsia="ru-RU"/>
        </w:rPr>
        <w:t>, систематически повторять материал по математике..</w:t>
      </w:r>
      <w:r w:rsidRPr="0023744C">
        <w:rPr>
          <w:rFonts w:ascii="Times New Roman" w:hAnsi="Times New Roman"/>
          <w:bCs/>
          <w:i/>
          <w:iCs/>
          <w:sz w:val="24"/>
          <w:szCs w:val="24"/>
          <w:lang w:eastAsia="ru-RU"/>
        </w:rPr>
        <w:t xml:space="preserve">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Литература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2 класс</w:t>
      </w:r>
      <w:r w:rsidRPr="0023744C">
        <w:rPr>
          <w:rFonts w:ascii="Times New Roman" w:hAnsi="Times New Roman"/>
          <w:sz w:val="24"/>
          <w:szCs w:val="24"/>
          <w:lang w:eastAsia="ru-RU"/>
        </w:rPr>
        <w:t xml:space="preserve"> – найти лишнее утверждение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Отметить верное утверждение,</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Определить исправление текста</w:t>
      </w:r>
      <w:r w:rsidRPr="0023744C">
        <w:rPr>
          <w:rFonts w:ascii="Times New Roman" w:hAnsi="Times New Roman"/>
          <w:sz w:val="24"/>
          <w:szCs w:val="24"/>
          <w:lang w:eastAsia="ru-RU"/>
        </w:rPr>
        <w:br/>
        <w:t xml:space="preserve">дать развернутый ответ из текста на вопрос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w:t>
      </w:r>
      <w:r w:rsidRPr="0023744C">
        <w:rPr>
          <w:rFonts w:ascii="Times New Roman" w:hAnsi="Times New Roman"/>
          <w:b/>
          <w:sz w:val="24"/>
          <w:szCs w:val="24"/>
          <w:lang w:eastAsia="ru-RU"/>
        </w:rPr>
        <w:t>3 класс</w:t>
      </w:r>
      <w:r w:rsidRPr="0023744C">
        <w:rPr>
          <w:rFonts w:ascii="Times New Roman" w:hAnsi="Times New Roman"/>
          <w:sz w:val="24"/>
          <w:szCs w:val="24"/>
          <w:lang w:eastAsia="ru-RU"/>
        </w:rPr>
        <w:t xml:space="preserve"> – усвоение содержание текста, восстановление деформированного плана</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задание по развитию речи.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 4 клас</w:t>
      </w:r>
      <w:proofErr w:type="gramStart"/>
      <w:r w:rsidRPr="0023744C">
        <w:rPr>
          <w:rFonts w:ascii="Times New Roman" w:hAnsi="Times New Roman"/>
          <w:b/>
          <w:sz w:val="24"/>
          <w:szCs w:val="24"/>
          <w:lang w:eastAsia="ru-RU"/>
        </w:rPr>
        <w:t>с-</w:t>
      </w:r>
      <w:proofErr w:type="gramEnd"/>
      <w:r w:rsidRPr="0023744C">
        <w:rPr>
          <w:rFonts w:ascii="Times New Roman" w:hAnsi="Times New Roman"/>
          <w:b/>
          <w:sz w:val="24"/>
          <w:szCs w:val="24"/>
          <w:lang w:eastAsia="ru-RU"/>
        </w:rPr>
        <w:t xml:space="preserve"> </w:t>
      </w:r>
      <w:r w:rsidRPr="0023744C">
        <w:rPr>
          <w:rFonts w:ascii="Times New Roman" w:hAnsi="Times New Roman"/>
          <w:sz w:val="24"/>
          <w:szCs w:val="24"/>
          <w:lang w:eastAsia="ru-RU"/>
        </w:rPr>
        <w:t>понимание содержания текста, задание по развитию речи. Определение жанра произведения, восстановление последовательности.</w:t>
      </w:r>
      <w:r w:rsidRPr="0023744C">
        <w:rPr>
          <w:rFonts w:ascii="Times New Roman" w:hAnsi="Times New Roman"/>
          <w:b/>
          <w:sz w:val="24"/>
          <w:szCs w:val="24"/>
          <w:lang w:eastAsia="ru-RU"/>
        </w:rPr>
        <w:t xml:space="preserve">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Проводить индивидуальные занятия по западавшим темам.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 Английский язык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3 клас</w:t>
      </w:r>
      <w:proofErr w:type="gramStart"/>
      <w:r w:rsidRPr="0023744C">
        <w:rPr>
          <w:rFonts w:ascii="Times New Roman" w:hAnsi="Times New Roman"/>
          <w:b/>
          <w:sz w:val="24"/>
          <w:szCs w:val="24"/>
          <w:lang w:eastAsia="ru-RU"/>
        </w:rPr>
        <w:t>с-</w:t>
      </w:r>
      <w:proofErr w:type="gramEnd"/>
      <w:r w:rsidRPr="0023744C">
        <w:rPr>
          <w:rFonts w:ascii="Times New Roman" w:hAnsi="Times New Roman"/>
          <w:b/>
          <w:sz w:val="24"/>
          <w:szCs w:val="24"/>
          <w:lang w:eastAsia="ru-RU"/>
        </w:rPr>
        <w:t xml:space="preserve"> </w:t>
      </w:r>
      <w:r w:rsidRPr="0023744C">
        <w:rPr>
          <w:rFonts w:ascii="Times New Roman" w:hAnsi="Times New Roman"/>
          <w:sz w:val="24"/>
          <w:szCs w:val="24"/>
          <w:lang w:eastAsia="ru-RU"/>
        </w:rPr>
        <w:t>неправильный порядок слов в предложении, ошибки в употреблении артиклей и притяжательных местоимений. Ограничений словарный запас. Многочисленные орфографические ошибки.</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lastRenderedPageBreak/>
        <w:t xml:space="preserve"> 4 класс -  </w:t>
      </w:r>
      <w:r w:rsidRPr="0023744C">
        <w:rPr>
          <w:rFonts w:ascii="Times New Roman" w:hAnsi="Times New Roman"/>
          <w:sz w:val="24"/>
          <w:szCs w:val="24"/>
          <w:lang w:eastAsia="ru-RU"/>
        </w:rPr>
        <w:t>неправильное употребление времен, спряжение глаголов «быть» иметь множественное число существительных ( исключения ), образование прилагательных, орфографические</w:t>
      </w:r>
      <w:proofErr w:type="gramStart"/>
      <w:r w:rsidRPr="0023744C">
        <w:rPr>
          <w:rFonts w:ascii="Times New Roman" w:hAnsi="Times New Roman"/>
          <w:b/>
          <w:sz w:val="24"/>
          <w:szCs w:val="24"/>
          <w:lang w:eastAsia="ru-RU"/>
        </w:rPr>
        <w:t xml:space="preserve"> .</w:t>
      </w:r>
      <w:proofErr w:type="gramEnd"/>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Изобразительное искусство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2 клас</w:t>
      </w:r>
      <w:proofErr w:type="gramStart"/>
      <w:r w:rsidRPr="0023744C">
        <w:rPr>
          <w:rFonts w:ascii="Times New Roman" w:hAnsi="Times New Roman"/>
          <w:b/>
          <w:sz w:val="24"/>
          <w:szCs w:val="24"/>
          <w:lang w:eastAsia="ru-RU"/>
        </w:rPr>
        <w:t>с</w:t>
      </w:r>
      <w:r w:rsidRPr="0023744C">
        <w:rPr>
          <w:rFonts w:ascii="Times New Roman" w:hAnsi="Times New Roman"/>
          <w:sz w:val="24"/>
          <w:szCs w:val="24"/>
          <w:lang w:eastAsia="ru-RU"/>
        </w:rPr>
        <w:t>-</w:t>
      </w:r>
      <w:proofErr w:type="gramEnd"/>
      <w:r w:rsidRPr="0023744C">
        <w:rPr>
          <w:rFonts w:ascii="Times New Roman" w:hAnsi="Times New Roman"/>
          <w:sz w:val="24"/>
          <w:szCs w:val="24"/>
          <w:lang w:eastAsia="ru-RU"/>
        </w:rPr>
        <w:t xml:space="preserve"> Ошибки при изображении фигуры человека., ошибки при закрашивании рисунка, построение композиции в рисунке.</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3 класс</w:t>
      </w:r>
      <w:r w:rsidRPr="0023744C">
        <w:rPr>
          <w:rFonts w:ascii="Times New Roman" w:hAnsi="Times New Roman"/>
          <w:sz w:val="24"/>
          <w:szCs w:val="24"/>
          <w:lang w:eastAsia="ru-RU"/>
        </w:rPr>
        <w:t xml:space="preserve"> – не смогли нарисовать любимое домашнее животное, не верно выбрали ответ, как можно нарисовать деревья, не верно определи </w:t>
      </w:r>
      <w:proofErr w:type="gramStart"/>
      <w:r w:rsidRPr="0023744C">
        <w:rPr>
          <w:rFonts w:ascii="Times New Roman" w:hAnsi="Times New Roman"/>
          <w:sz w:val="24"/>
          <w:szCs w:val="24"/>
          <w:lang w:eastAsia="ru-RU"/>
        </w:rPr>
        <w:t>всемирную</w:t>
      </w:r>
      <w:proofErr w:type="gramEnd"/>
      <w:r w:rsidRPr="0023744C">
        <w:rPr>
          <w:rFonts w:ascii="Times New Roman" w:hAnsi="Times New Roman"/>
          <w:sz w:val="24"/>
          <w:szCs w:val="24"/>
          <w:lang w:eastAsia="ru-RU"/>
        </w:rPr>
        <w:t xml:space="preserve"> известный художественный музей.</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4 класс</w:t>
      </w:r>
      <w:r w:rsidRPr="0023744C">
        <w:rPr>
          <w:rFonts w:ascii="Times New Roman" w:hAnsi="Times New Roman"/>
          <w:sz w:val="24"/>
          <w:szCs w:val="24"/>
          <w:lang w:eastAsia="ru-RU"/>
        </w:rPr>
        <w:t xml:space="preserve"> – не верно ответили</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что может украшать улицы города, что такое маска,  использование красок в Гжели.</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Окружающий мир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2 класс</w:t>
      </w:r>
      <w:r w:rsidRPr="0023744C">
        <w:rPr>
          <w:rFonts w:ascii="Times New Roman" w:hAnsi="Times New Roman"/>
          <w:sz w:val="24"/>
          <w:szCs w:val="24"/>
          <w:lang w:eastAsia="ru-RU"/>
        </w:rPr>
        <w:t xml:space="preserve"> – времена года, символы государства, гимн России. </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 xml:space="preserve">3класс </w:t>
      </w:r>
      <w:r w:rsidRPr="0023744C">
        <w:rPr>
          <w:rFonts w:ascii="Times New Roman" w:hAnsi="Times New Roman"/>
          <w:sz w:val="24"/>
          <w:szCs w:val="24"/>
          <w:lang w:eastAsia="ru-RU"/>
        </w:rPr>
        <w:t>– явление природы, название стороны, телефоны службы спасения, промышленность.</w:t>
      </w:r>
    </w:p>
    <w:p w:rsidR="00294B0C" w:rsidRPr="0023744C" w:rsidRDefault="00294B0C" w:rsidP="005402D5">
      <w:pPr>
        <w:shd w:val="clear" w:color="auto" w:fill="FFFFFF"/>
        <w:suppressAutoHyphens w:val="0"/>
        <w:spacing w:after="0" w:line="276" w:lineRule="auto"/>
        <w:ind w:firstLine="709"/>
        <w:jc w:val="both"/>
        <w:rPr>
          <w:rFonts w:ascii="Times New Roman" w:hAnsi="Times New Roman"/>
          <w:sz w:val="24"/>
          <w:szCs w:val="24"/>
          <w:lang w:eastAsia="ru-RU"/>
        </w:rPr>
      </w:pPr>
    </w:p>
    <w:p w:rsidR="00F5347B" w:rsidRPr="0023744C" w:rsidRDefault="00F5347B" w:rsidP="005402D5">
      <w:pPr>
        <w:shd w:val="clear" w:color="auto" w:fill="FFFFFF"/>
        <w:suppressAutoHyphens w:val="0"/>
        <w:spacing w:after="0" w:line="276" w:lineRule="auto"/>
        <w:ind w:firstLine="709"/>
        <w:jc w:val="both"/>
        <w:rPr>
          <w:rFonts w:ascii="Times New Roman" w:hAnsi="Times New Roman"/>
          <w:b/>
          <w:sz w:val="24"/>
          <w:szCs w:val="24"/>
          <w:lang w:eastAsia="ru-RU"/>
        </w:rPr>
      </w:pPr>
      <w:proofErr w:type="spellStart"/>
      <w:r w:rsidRPr="0023744C">
        <w:rPr>
          <w:rFonts w:ascii="Times New Roman" w:hAnsi="Times New Roman"/>
          <w:b/>
          <w:sz w:val="24"/>
          <w:szCs w:val="24"/>
          <w:lang w:eastAsia="ru-RU"/>
        </w:rPr>
        <w:t>Обученность</w:t>
      </w:r>
      <w:proofErr w:type="spellEnd"/>
      <w:r w:rsidRPr="0023744C">
        <w:rPr>
          <w:rFonts w:ascii="Times New Roman" w:hAnsi="Times New Roman"/>
          <w:b/>
          <w:sz w:val="24"/>
          <w:szCs w:val="24"/>
          <w:lang w:eastAsia="ru-RU"/>
        </w:rPr>
        <w:t xml:space="preserve"> и качество знаний в сравнении с прошлым годом    начально</w:t>
      </w:r>
      <w:r w:rsidR="00802044" w:rsidRPr="0023744C">
        <w:rPr>
          <w:rFonts w:ascii="Times New Roman" w:hAnsi="Times New Roman"/>
          <w:b/>
          <w:sz w:val="24"/>
          <w:szCs w:val="24"/>
          <w:lang w:eastAsia="ru-RU"/>
        </w:rPr>
        <w:t xml:space="preserve">го общего образования </w:t>
      </w:r>
      <w:r w:rsidRPr="0023744C">
        <w:rPr>
          <w:rFonts w:ascii="Times New Roman" w:hAnsi="Times New Roman"/>
          <w:b/>
          <w:sz w:val="24"/>
          <w:szCs w:val="24"/>
          <w:lang w:eastAsia="ru-RU"/>
        </w:rPr>
        <w:t xml:space="preserve">  </w:t>
      </w:r>
    </w:p>
    <w:tbl>
      <w:tblPr>
        <w:tblStyle w:val="a9"/>
        <w:tblW w:w="0" w:type="auto"/>
        <w:tblLayout w:type="fixed"/>
        <w:tblLook w:val="04A0" w:firstRow="1" w:lastRow="0" w:firstColumn="1" w:lastColumn="0" w:noHBand="0" w:noVBand="1"/>
      </w:tblPr>
      <w:tblGrid>
        <w:gridCol w:w="2660"/>
        <w:gridCol w:w="1984"/>
        <w:gridCol w:w="1843"/>
        <w:gridCol w:w="1701"/>
        <w:gridCol w:w="1667"/>
      </w:tblGrid>
      <w:tr w:rsidR="0023744C" w:rsidRPr="0023744C" w:rsidTr="004E1130">
        <w:trPr>
          <w:trHeight w:val="240"/>
        </w:trPr>
        <w:tc>
          <w:tcPr>
            <w:tcW w:w="2660" w:type="dxa"/>
            <w:vMerge w:val="restart"/>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Предмет</w:t>
            </w:r>
          </w:p>
        </w:tc>
        <w:tc>
          <w:tcPr>
            <w:tcW w:w="3827" w:type="dxa"/>
            <w:gridSpan w:val="2"/>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Входная </w:t>
            </w:r>
            <w:proofErr w:type="spellStart"/>
            <w:r w:rsidRPr="0023744C">
              <w:rPr>
                <w:rFonts w:ascii="Times New Roman" w:hAnsi="Times New Roman"/>
                <w:b/>
                <w:sz w:val="24"/>
                <w:szCs w:val="24"/>
                <w:lang w:eastAsia="ru-RU"/>
              </w:rPr>
              <w:t>конт</w:t>
            </w:r>
            <w:proofErr w:type="spellEnd"/>
            <w:r w:rsidRPr="0023744C">
              <w:rPr>
                <w:rFonts w:ascii="Times New Roman" w:hAnsi="Times New Roman"/>
                <w:b/>
                <w:sz w:val="24"/>
                <w:szCs w:val="24"/>
                <w:lang w:eastAsia="ru-RU"/>
              </w:rPr>
              <w:t xml:space="preserve"> работа </w:t>
            </w:r>
          </w:p>
        </w:tc>
        <w:tc>
          <w:tcPr>
            <w:tcW w:w="3368" w:type="dxa"/>
            <w:gridSpan w:val="2"/>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 2022-2023 </w:t>
            </w:r>
            <w:proofErr w:type="spellStart"/>
            <w:r w:rsidRPr="0023744C">
              <w:rPr>
                <w:rFonts w:ascii="Times New Roman" w:hAnsi="Times New Roman"/>
                <w:b/>
                <w:sz w:val="24"/>
                <w:szCs w:val="24"/>
                <w:lang w:eastAsia="ru-RU"/>
              </w:rPr>
              <w:t>уч</w:t>
            </w:r>
            <w:proofErr w:type="spellEnd"/>
            <w:r w:rsidRPr="0023744C">
              <w:rPr>
                <w:rFonts w:ascii="Times New Roman" w:hAnsi="Times New Roman"/>
                <w:b/>
                <w:sz w:val="24"/>
                <w:szCs w:val="24"/>
                <w:lang w:eastAsia="ru-RU"/>
              </w:rPr>
              <w:t xml:space="preserve"> год. </w:t>
            </w:r>
          </w:p>
        </w:tc>
      </w:tr>
      <w:tr w:rsidR="0023744C" w:rsidRPr="0023744C" w:rsidTr="004E1130">
        <w:trPr>
          <w:trHeight w:val="180"/>
        </w:trPr>
        <w:tc>
          <w:tcPr>
            <w:tcW w:w="2660" w:type="dxa"/>
            <w:vMerge/>
          </w:tcPr>
          <w:p w:rsidR="00F5347B" w:rsidRPr="0023744C" w:rsidRDefault="00F5347B" w:rsidP="005402D5">
            <w:pPr>
              <w:suppressAutoHyphens w:val="0"/>
              <w:spacing w:after="0" w:line="276" w:lineRule="auto"/>
              <w:jc w:val="both"/>
              <w:rPr>
                <w:rFonts w:ascii="Times New Roman" w:hAnsi="Times New Roman"/>
                <w:b/>
                <w:sz w:val="24"/>
                <w:szCs w:val="24"/>
                <w:lang w:eastAsia="ru-RU"/>
              </w:rPr>
            </w:pP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Успеваемость%</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proofErr w:type="spellStart"/>
            <w:r w:rsidRPr="0023744C">
              <w:rPr>
                <w:rFonts w:ascii="Times New Roman" w:hAnsi="Times New Roman"/>
                <w:b/>
                <w:sz w:val="24"/>
                <w:szCs w:val="24"/>
                <w:lang w:eastAsia="ru-RU"/>
              </w:rPr>
              <w:t>Кач</w:t>
            </w:r>
            <w:proofErr w:type="spellEnd"/>
            <w:r w:rsidRPr="0023744C">
              <w:rPr>
                <w:rFonts w:ascii="Times New Roman" w:hAnsi="Times New Roman"/>
                <w:b/>
                <w:sz w:val="24"/>
                <w:szCs w:val="24"/>
                <w:lang w:eastAsia="ru-RU"/>
              </w:rPr>
              <w:t xml:space="preserve"> знаний%</w:t>
            </w:r>
          </w:p>
        </w:tc>
        <w:tc>
          <w:tcPr>
            <w:tcW w:w="1701" w:type="dxa"/>
          </w:tcPr>
          <w:p w:rsidR="00F5347B" w:rsidRPr="0023744C" w:rsidRDefault="00F5347B" w:rsidP="005402D5">
            <w:pPr>
              <w:suppressAutoHyphens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Успеваемость%</w:t>
            </w:r>
          </w:p>
        </w:tc>
        <w:tc>
          <w:tcPr>
            <w:tcW w:w="1667" w:type="dxa"/>
          </w:tcPr>
          <w:p w:rsidR="00F5347B" w:rsidRPr="0023744C" w:rsidRDefault="00F5347B" w:rsidP="005402D5">
            <w:pPr>
              <w:suppressAutoHyphens w:val="0"/>
              <w:spacing w:after="0" w:line="276" w:lineRule="auto"/>
              <w:jc w:val="both"/>
              <w:rPr>
                <w:rFonts w:ascii="Times New Roman" w:eastAsiaTheme="minorHAnsi" w:hAnsi="Times New Roman"/>
                <w:sz w:val="24"/>
                <w:szCs w:val="24"/>
                <w:lang w:eastAsia="en-US"/>
              </w:rPr>
            </w:pPr>
            <w:proofErr w:type="spellStart"/>
            <w:r w:rsidRPr="0023744C">
              <w:rPr>
                <w:rFonts w:ascii="Times New Roman" w:eastAsiaTheme="minorHAnsi" w:hAnsi="Times New Roman"/>
                <w:sz w:val="24"/>
                <w:szCs w:val="24"/>
                <w:lang w:eastAsia="en-US"/>
              </w:rPr>
              <w:t>Кач</w:t>
            </w:r>
            <w:proofErr w:type="spellEnd"/>
            <w:r w:rsidRPr="0023744C">
              <w:rPr>
                <w:rFonts w:ascii="Times New Roman" w:eastAsiaTheme="minorHAnsi" w:hAnsi="Times New Roman"/>
                <w:sz w:val="24"/>
                <w:szCs w:val="24"/>
                <w:lang w:eastAsia="en-US"/>
              </w:rPr>
              <w:t xml:space="preserve"> знаний%</w:t>
            </w:r>
          </w:p>
        </w:tc>
      </w:tr>
      <w:tr w:rsidR="0023744C" w:rsidRPr="0023744C" w:rsidTr="004E1130">
        <w:tc>
          <w:tcPr>
            <w:tcW w:w="2660"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Русский язык</w:t>
            </w: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43%</w:t>
            </w:r>
          </w:p>
        </w:tc>
        <w:tc>
          <w:tcPr>
            <w:tcW w:w="1701"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667"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48%</w:t>
            </w:r>
          </w:p>
        </w:tc>
      </w:tr>
      <w:tr w:rsidR="0023744C" w:rsidRPr="0023744C" w:rsidTr="004E1130">
        <w:tc>
          <w:tcPr>
            <w:tcW w:w="2660"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Литература </w:t>
            </w: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71%</w:t>
            </w:r>
          </w:p>
        </w:tc>
        <w:tc>
          <w:tcPr>
            <w:tcW w:w="1701"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667"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69%</w:t>
            </w:r>
          </w:p>
        </w:tc>
      </w:tr>
      <w:tr w:rsidR="0023744C" w:rsidRPr="0023744C" w:rsidTr="004E1130">
        <w:tc>
          <w:tcPr>
            <w:tcW w:w="2660"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математика</w:t>
            </w: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56%</w:t>
            </w:r>
          </w:p>
        </w:tc>
        <w:tc>
          <w:tcPr>
            <w:tcW w:w="1701"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667"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  69 %</w:t>
            </w:r>
          </w:p>
        </w:tc>
      </w:tr>
      <w:tr w:rsidR="0023744C" w:rsidRPr="0023744C" w:rsidTr="004E1130">
        <w:tc>
          <w:tcPr>
            <w:tcW w:w="2660"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Окружающий мир</w:t>
            </w: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57%</w:t>
            </w:r>
          </w:p>
        </w:tc>
        <w:tc>
          <w:tcPr>
            <w:tcW w:w="1701"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667"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69 %</w:t>
            </w:r>
          </w:p>
        </w:tc>
      </w:tr>
      <w:tr w:rsidR="0023744C" w:rsidRPr="0023744C" w:rsidTr="004E1130">
        <w:tc>
          <w:tcPr>
            <w:tcW w:w="2660"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Физическая культура</w:t>
            </w: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66%</w:t>
            </w:r>
          </w:p>
        </w:tc>
        <w:tc>
          <w:tcPr>
            <w:tcW w:w="1701"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667"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75  %</w:t>
            </w:r>
          </w:p>
        </w:tc>
      </w:tr>
      <w:tr w:rsidR="0023744C" w:rsidRPr="0023744C" w:rsidTr="004E1130">
        <w:tc>
          <w:tcPr>
            <w:tcW w:w="2660"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ИЗО</w:t>
            </w: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78%</w:t>
            </w:r>
          </w:p>
        </w:tc>
        <w:tc>
          <w:tcPr>
            <w:tcW w:w="1701"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667"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75  %</w:t>
            </w:r>
          </w:p>
        </w:tc>
      </w:tr>
      <w:tr w:rsidR="0023744C" w:rsidRPr="0023744C" w:rsidTr="004E1130">
        <w:tc>
          <w:tcPr>
            <w:tcW w:w="2660"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Технология </w:t>
            </w:r>
          </w:p>
        </w:tc>
        <w:tc>
          <w:tcPr>
            <w:tcW w:w="1984"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843"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96%</w:t>
            </w:r>
          </w:p>
        </w:tc>
        <w:tc>
          <w:tcPr>
            <w:tcW w:w="1701"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100%</w:t>
            </w:r>
          </w:p>
        </w:tc>
        <w:tc>
          <w:tcPr>
            <w:tcW w:w="1667" w:type="dxa"/>
          </w:tcPr>
          <w:p w:rsidR="00F5347B" w:rsidRPr="0023744C" w:rsidRDefault="00F5347B" w:rsidP="005402D5">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88  %</w:t>
            </w:r>
          </w:p>
        </w:tc>
      </w:tr>
    </w:tbl>
    <w:p w:rsidR="00F5347B" w:rsidRPr="0023744C" w:rsidRDefault="005047BA"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                              </w:t>
      </w:r>
    </w:p>
    <w:p w:rsidR="00F5347B" w:rsidRPr="0023744C" w:rsidRDefault="00F5347B"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Диаграмма по предметам начального звена в сравнении качества знаний с предыдущим годом </w:t>
      </w:r>
    </w:p>
    <w:p w:rsidR="00F5347B" w:rsidRPr="0023744C" w:rsidRDefault="00F5347B"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noProof/>
          <w:sz w:val="24"/>
          <w:szCs w:val="24"/>
          <w:lang w:eastAsia="ru-RU"/>
        </w:rPr>
        <w:lastRenderedPageBreak/>
        <w:drawing>
          <wp:inline distT="0" distB="0" distL="0" distR="0">
            <wp:extent cx="5581650" cy="31623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3744C">
        <w:rPr>
          <w:rFonts w:ascii="Times New Roman" w:hAnsi="Times New Roman"/>
          <w:b/>
          <w:sz w:val="24"/>
          <w:szCs w:val="24"/>
          <w:lang w:eastAsia="ru-RU"/>
        </w:rPr>
        <w:t xml:space="preserve">   </w:t>
      </w:r>
    </w:p>
    <w:p w:rsidR="005047BA" w:rsidRPr="0023744C" w:rsidRDefault="005047B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Выводы и рекомендации</w:t>
      </w:r>
    </w:p>
    <w:p w:rsidR="005047BA" w:rsidRPr="0023744C" w:rsidRDefault="005047BA" w:rsidP="005402D5">
      <w:pPr>
        <w:shd w:val="clear" w:color="auto" w:fill="FFFFFF"/>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1. Итоги мониторинга качества знаний  по основным предметам проанализировать на заседаниях предметных методических объединений, разработать конкретные рекомендации учителям-предметникам по ликвидации пробелов учащихся, выявленных в ходе проведения контрольных работ;</w:t>
      </w:r>
    </w:p>
    <w:p w:rsidR="005047BA" w:rsidRPr="0023744C" w:rsidRDefault="005047BA" w:rsidP="005402D5">
      <w:pPr>
        <w:shd w:val="clear" w:color="auto" w:fill="FFFFFF"/>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При составлении индивидуальных маршрутов по итогам контрольных работ учителям-предметникам рекомендовано проводить групповые, индивидуальные консультации по темам, где учащиеся допустили ошибки. Также на каждом уроке необходимо отрабатывать навыки по западающим темам курса.</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2. Учителям:</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а) проанализировать результаты входного контроля;</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б) не допускать нестабильности качества знаний;</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в) не допускать завышения оценок обучающимся, объективно оценивать знания согласно критериям оценок;</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г) при выборе форм и методов работы, учитывать возрастные и индивидуальные особенности каждого обучающегося.</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Д) проанализировать на заседаниях МО результаты входного контроля;</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2. Наметить конкретные меры по исправлению типичных ошибок и ликвидации в пробелах знаний обучающихся:</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По русскому языку:</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продумать формы и методы работы по формированию и развитию навыков правописания;</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использовать приёмы и методы, способствующие предупреждению речевых и грамматических ошибок;</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 xml:space="preserve">использовать </w:t>
      </w:r>
      <w:proofErr w:type="spellStart"/>
      <w:r w:rsidRPr="0023744C">
        <w:rPr>
          <w:rFonts w:ascii="Times New Roman" w:hAnsi="Times New Roman"/>
          <w:sz w:val="24"/>
          <w:szCs w:val="24"/>
          <w:lang w:eastAsia="ru-RU"/>
        </w:rPr>
        <w:t>тренинговые</w:t>
      </w:r>
      <w:proofErr w:type="spellEnd"/>
      <w:r w:rsidRPr="0023744C">
        <w:rPr>
          <w:rFonts w:ascii="Times New Roman" w:hAnsi="Times New Roman"/>
          <w:sz w:val="24"/>
          <w:szCs w:val="24"/>
          <w:lang w:eastAsia="ru-RU"/>
        </w:rPr>
        <w:t xml:space="preserve"> задания.</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По математике:</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 xml:space="preserve">использовать </w:t>
      </w:r>
      <w:proofErr w:type="spellStart"/>
      <w:r w:rsidRPr="0023744C">
        <w:rPr>
          <w:rFonts w:ascii="Times New Roman" w:hAnsi="Times New Roman"/>
          <w:sz w:val="24"/>
          <w:szCs w:val="24"/>
          <w:lang w:eastAsia="ru-RU"/>
        </w:rPr>
        <w:t>тренинговые</w:t>
      </w:r>
      <w:proofErr w:type="spellEnd"/>
      <w:r w:rsidRPr="0023744C">
        <w:rPr>
          <w:rFonts w:ascii="Times New Roman" w:hAnsi="Times New Roman"/>
          <w:sz w:val="24"/>
          <w:szCs w:val="24"/>
          <w:lang w:eastAsia="ru-RU"/>
        </w:rPr>
        <w:t xml:space="preserve"> задания для формирования устойчивых навыков;</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lastRenderedPageBreak/>
        <w:t xml:space="preserve">развивать стойкие вычислительные навыки через систему </w:t>
      </w:r>
      <w:proofErr w:type="spellStart"/>
      <w:r w:rsidRPr="0023744C">
        <w:rPr>
          <w:rFonts w:ascii="Times New Roman" w:hAnsi="Times New Roman"/>
          <w:sz w:val="24"/>
          <w:szCs w:val="24"/>
          <w:lang w:eastAsia="ru-RU"/>
        </w:rPr>
        <w:t>разноуровневых</w:t>
      </w:r>
      <w:proofErr w:type="spellEnd"/>
      <w:r w:rsidRPr="0023744C">
        <w:rPr>
          <w:rFonts w:ascii="Times New Roman" w:hAnsi="Times New Roman"/>
          <w:sz w:val="24"/>
          <w:szCs w:val="24"/>
          <w:lang w:eastAsia="ru-RU"/>
        </w:rPr>
        <w:t xml:space="preserve"> упражнений;</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классным руководителям:</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своевременно доводить результаты контрольных работ до сведения родителей,</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ознакомить родителей с графиками индивидуальных и групповых консультаций по ликвидации пробелов учащихся.</w:t>
      </w:r>
    </w:p>
    <w:p w:rsidR="005047BA" w:rsidRPr="0023744C" w:rsidRDefault="005047BA" w:rsidP="005402D5">
      <w:pPr>
        <w:shd w:val="clear" w:color="auto" w:fill="FFFFFF"/>
        <w:tabs>
          <w:tab w:val="left" w:pos="2248"/>
        </w:tabs>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 xml:space="preserve">3. Второй этап </w:t>
      </w:r>
      <w:proofErr w:type="spellStart"/>
      <w:r w:rsidRPr="0023744C">
        <w:rPr>
          <w:rFonts w:ascii="Times New Roman" w:hAnsi="Times New Roman"/>
          <w:sz w:val="24"/>
          <w:szCs w:val="24"/>
          <w:lang w:eastAsia="ru-RU"/>
        </w:rPr>
        <w:t>внутришкольного</w:t>
      </w:r>
      <w:proofErr w:type="spellEnd"/>
      <w:r w:rsidRPr="0023744C">
        <w:rPr>
          <w:rFonts w:ascii="Times New Roman" w:hAnsi="Times New Roman"/>
          <w:sz w:val="24"/>
          <w:szCs w:val="24"/>
          <w:lang w:eastAsia="ru-RU"/>
        </w:rPr>
        <w:t xml:space="preserve"> мониторинга (промежуточный контроль) провести в декабре месяце.</w:t>
      </w:r>
      <w:r w:rsidRPr="0023744C">
        <w:rPr>
          <w:rFonts w:ascii="Times New Roman" w:hAnsi="Times New Roman"/>
          <w:sz w:val="24"/>
          <w:szCs w:val="24"/>
          <w:lang w:eastAsia="ru-RU"/>
        </w:rPr>
        <w:tab/>
      </w:r>
    </w:p>
    <w:p w:rsidR="005047BA" w:rsidRPr="0023744C" w:rsidRDefault="005047BA" w:rsidP="005402D5">
      <w:pPr>
        <w:shd w:val="clear" w:color="auto" w:fill="FFFFFF"/>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1.      Административные контрольные работы были написаны в установленные сроки.</w:t>
      </w:r>
    </w:p>
    <w:p w:rsidR="005047BA" w:rsidRPr="0023744C" w:rsidRDefault="005047BA" w:rsidP="005402D5">
      <w:pPr>
        <w:shd w:val="clear" w:color="auto" w:fill="FFFFFF"/>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2.      Тексты контрольных работ соответствовали требованиям программ и стандартов образования.</w:t>
      </w:r>
    </w:p>
    <w:p w:rsidR="005047BA" w:rsidRPr="0023744C" w:rsidRDefault="005047BA" w:rsidP="005402D5">
      <w:pPr>
        <w:shd w:val="clear" w:color="auto" w:fill="FFFFFF"/>
        <w:suppressAutoHyphens w:val="0"/>
        <w:spacing w:after="0" w:line="276" w:lineRule="auto"/>
        <w:ind w:firstLine="709"/>
        <w:mirrorIndents/>
        <w:jc w:val="both"/>
        <w:rPr>
          <w:rFonts w:ascii="Times New Roman" w:hAnsi="Times New Roman"/>
          <w:sz w:val="24"/>
          <w:szCs w:val="24"/>
          <w:lang w:eastAsia="ru-RU"/>
        </w:rPr>
      </w:pPr>
      <w:r w:rsidRPr="0023744C">
        <w:rPr>
          <w:rFonts w:ascii="Times New Roman" w:hAnsi="Times New Roman"/>
          <w:sz w:val="24"/>
          <w:szCs w:val="24"/>
          <w:lang w:eastAsia="ru-RU"/>
        </w:rPr>
        <w:t>3.      Контрольные работы выявили:</w:t>
      </w:r>
    </w:p>
    <w:p w:rsidR="005047BA" w:rsidRPr="0023744C" w:rsidRDefault="005047B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недостаточную работу учителей-предметников по предупреждению типичных затруднений учащихся в усвоении базового учебного материала;</w:t>
      </w:r>
    </w:p>
    <w:p w:rsidR="005047BA" w:rsidRPr="0023744C" w:rsidRDefault="005047B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затруднения учителей, связанные сформированием на уроке </w:t>
      </w:r>
      <w:proofErr w:type="spellStart"/>
      <w:r w:rsidRPr="0023744C">
        <w:rPr>
          <w:rFonts w:ascii="Times New Roman" w:hAnsi="Times New Roman"/>
          <w:sz w:val="24"/>
          <w:szCs w:val="24"/>
          <w:lang w:eastAsia="ru-RU"/>
        </w:rPr>
        <w:t>общеучебных</w:t>
      </w:r>
      <w:proofErr w:type="spellEnd"/>
      <w:r w:rsidRPr="0023744C">
        <w:rPr>
          <w:rFonts w:ascii="Times New Roman" w:hAnsi="Times New Roman"/>
          <w:sz w:val="24"/>
          <w:szCs w:val="24"/>
          <w:lang w:eastAsia="ru-RU"/>
        </w:rPr>
        <w:t xml:space="preserve"> умений и навыков, недостаточная работа по развитию у учащихся абстрактного и логического мышления;</w:t>
      </w:r>
    </w:p>
    <w:p w:rsidR="005047BA" w:rsidRPr="0023744C" w:rsidRDefault="005047B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недостаточную работу Методических школьных объединений как главных специалистов по своему предмету в обеспечении систематического, построенного на диагностической основе уровня </w:t>
      </w:r>
      <w:proofErr w:type="spellStart"/>
      <w:r w:rsidRPr="0023744C">
        <w:rPr>
          <w:rFonts w:ascii="Times New Roman" w:hAnsi="Times New Roman"/>
          <w:sz w:val="24"/>
          <w:szCs w:val="24"/>
          <w:lang w:eastAsia="ru-RU"/>
        </w:rPr>
        <w:t>обученности</w:t>
      </w:r>
      <w:proofErr w:type="spellEnd"/>
      <w:r w:rsidRPr="0023744C">
        <w:rPr>
          <w:rFonts w:ascii="Times New Roman" w:hAnsi="Times New Roman"/>
          <w:sz w:val="24"/>
          <w:szCs w:val="24"/>
          <w:lang w:eastAsia="ru-RU"/>
        </w:rPr>
        <w:t xml:space="preserve"> школьников;</w:t>
      </w:r>
    </w:p>
    <w:p w:rsidR="005047BA" w:rsidRPr="0023744C" w:rsidRDefault="005047B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отсутствие устойчивой системы знаний у детей целых разделов,  в связи с дистанционным обучением</w:t>
      </w:r>
      <w:proofErr w:type="gramStart"/>
      <w:r w:rsidRPr="0023744C">
        <w:rPr>
          <w:rFonts w:ascii="Times New Roman" w:hAnsi="Times New Roman"/>
          <w:sz w:val="24"/>
          <w:szCs w:val="24"/>
          <w:lang w:eastAsia="ru-RU"/>
        </w:rPr>
        <w:t xml:space="preserve"> .</w:t>
      </w:r>
      <w:proofErr w:type="gramEnd"/>
    </w:p>
    <w:p w:rsidR="005047BA" w:rsidRPr="0023744C" w:rsidRDefault="005047BA" w:rsidP="005402D5">
      <w:pPr>
        <w:shd w:val="clear" w:color="auto" w:fill="FFFFFF"/>
        <w:tabs>
          <w:tab w:val="left" w:pos="2248"/>
        </w:tabs>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В целом результаты состояния знаний, умений, навыков учащихся по математике и русскому языку на начало 2023-2024 учебного года по сравнению с прошлым годом на том же уровне  </w:t>
      </w:r>
    </w:p>
    <w:p w:rsidR="005047BA" w:rsidRPr="0023744C" w:rsidRDefault="005047BA" w:rsidP="005402D5">
      <w:pPr>
        <w:shd w:val="clear" w:color="auto" w:fill="FFFFFF"/>
        <w:tabs>
          <w:tab w:val="left" w:pos="2248"/>
        </w:tabs>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Для повышения качества знаний  педагогами результаты проанализированы и намечены пути по ликвидации затруднений.</w:t>
      </w:r>
    </w:p>
    <w:p w:rsidR="0073787A" w:rsidRPr="0023744C" w:rsidRDefault="0073787A" w:rsidP="005402D5">
      <w:pPr>
        <w:shd w:val="clear" w:color="auto" w:fill="FFFFFF"/>
        <w:spacing w:after="0" w:line="276" w:lineRule="auto"/>
        <w:ind w:firstLine="709"/>
        <w:jc w:val="both"/>
        <w:rPr>
          <w:rFonts w:ascii="Times New Roman" w:hAnsi="Times New Roman"/>
          <w:b/>
          <w:bCs/>
          <w:sz w:val="24"/>
          <w:szCs w:val="24"/>
          <w:lang w:eastAsia="ru-RU"/>
        </w:rPr>
      </w:pPr>
    </w:p>
    <w:p w:rsidR="0073787A" w:rsidRPr="0023744C" w:rsidRDefault="0073787A" w:rsidP="005402D5">
      <w:pPr>
        <w:shd w:val="clear" w:color="auto" w:fill="FFFFFF"/>
        <w:spacing w:after="0" w:line="276" w:lineRule="auto"/>
        <w:ind w:firstLine="709"/>
        <w:jc w:val="both"/>
        <w:rPr>
          <w:rFonts w:ascii="Times New Roman" w:hAnsi="Times New Roman"/>
          <w:b/>
          <w:bCs/>
          <w:sz w:val="24"/>
          <w:szCs w:val="24"/>
          <w:lang w:eastAsia="ru-RU"/>
        </w:rPr>
      </w:pP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Анализы входных диагностических работ в </w:t>
      </w:r>
      <w:r w:rsidR="004E1130" w:rsidRPr="0023744C">
        <w:rPr>
          <w:rFonts w:ascii="Times New Roman" w:hAnsi="Times New Roman"/>
          <w:b/>
          <w:bCs/>
          <w:sz w:val="24"/>
          <w:szCs w:val="24"/>
          <w:lang w:eastAsia="ru-RU"/>
        </w:rPr>
        <w:t xml:space="preserve">основном общем образовании </w:t>
      </w:r>
    </w:p>
    <w:tbl>
      <w:tblPr>
        <w:tblStyle w:val="120"/>
        <w:tblW w:w="9923" w:type="dxa"/>
        <w:tblInd w:w="-34" w:type="dxa"/>
        <w:tblLayout w:type="fixed"/>
        <w:tblLook w:val="04A0" w:firstRow="1" w:lastRow="0" w:firstColumn="1" w:lastColumn="0" w:noHBand="0" w:noVBand="1"/>
      </w:tblPr>
      <w:tblGrid>
        <w:gridCol w:w="1276"/>
        <w:gridCol w:w="993"/>
        <w:gridCol w:w="708"/>
        <w:gridCol w:w="851"/>
        <w:gridCol w:w="850"/>
        <w:gridCol w:w="851"/>
        <w:gridCol w:w="709"/>
        <w:gridCol w:w="850"/>
        <w:gridCol w:w="709"/>
        <w:gridCol w:w="709"/>
        <w:gridCol w:w="708"/>
        <w:gridCol w:w="709"/>
      </w:tblGrid>
      <w:tr w:rsidR="0023744C" w:rsidRPr="0023744C" w:rsidTr="00655D23">
        <w:trPr>
          <w:trHeight w:val="270"/>
        </w:trPr>
        <w:tc>
          <w:tcPr>
            <w:tcW w:w="1276" w:type="dxa"/>
            <w:vMerge w:val="restart"/>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Ф.И.О. ответственного</w:t>
            </w:r>
          </w:p>
        </w:tc>
        <w:tc>
          <w:tcPr>
            <w:tcW w:w="993" w:type="dxa"/>
            <w:vMerge w:val="restart"/>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Предмет</w:t>
            </w:r>
          </w:p>
        </w:tc>
        <w:tc>
          <w:tcPr>
            <w:tcW w:w="708" w:type="dxa"/>
            <w:vMerge w:val="restart"/>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класс</w:t>
            </w:r>
          </w:p>
        </w:tc>
        <w:tc>
          <w:tcPr>
            <w:tcW w:w="851" w:type="dxa"/>
            <w:vMerge w:val="restart"/>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По списку </w:t>
            </w:r>
          </w:p>
        </w:tc>
        <w:tc>
          <w:tcPr>
            <w:tcW w:w="850" w:type="dxa"/>
            <w:vMerge w:val="restart"/>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Работу писали </w:t>
            </w:r>
          </w:p>
        </w:tc>
        <w:tc>
          <w:tcPr>
            <w:tcW w:w="3119" w:type="dxa"/>
            <w:gridSpan w:val="4"/>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Получили оценки</w:t>
            </w:r>
          </w:p>
        </w:tc>
        <w:tc>
          <w:tcPr>
            <w:tcW w:w="709" w:type="dxa"/>
            <w:vMerge w:val="restart"/>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Средний балл</w:t>
            </w:r>
          </w:p>
        </w:tc>
        <w:tc>
          <w:tcPr>
            <w:tcW w:w="708" w:type="dxa"/>
            <w:vMerge w:val="restart"/>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обучен</w:t>
            </w:r>
          </w:p>
        </w:tc>
        <w:tc>
          <w:tcPr>
            <w:tcW w:w="709" w:type="dxa"/>
            <w:vMerge w:val="restart"/>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качества</w:t>
            </w:r>
          </w:p>
        </w:tc>
      </w:tr>
      <w:tr w:rsidR="0023744C" w:rsidRPr="0023744C" w:rsidTr="00655D23">
        <w:trPr>
          <w:trHeight w:val="270"/>
        </w:trPr>
        <w:tc>
          <w:tcPr>
            <w:tcW w:w="1276" w:type="dxa"/>
            <w:vMerge/>
            <w:tcBorders>
              <w:top w:val="single" w:sz="4" w:space="0" w:color="auto"/>
              <w:left w:val="single" w:sz="4" w:space="0" w:color="auto"/>
              <w:bottom w:val="single" w:sz="4" w:space="0" w:color="auto"/>
              <w:right w:val="single" w:sz="4" w:space="0" w:color="auto"/>
            </w:tcBorders>
            <w:vAlign w:val="center"/>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Паклачиди</w:t>
            </w:r>
            <w:proofErr w:type="spellEnd"/>
            <w:r w:rsidRPr="0023744C">
              <w:rPr>
                <w:rFonts w:ascii="Times New Roman" w:hAnsi="Times New Roman"/>
                <w:sz w:val="24"/>
                <w:szCs w:val="24"/>
                <w:lang w:eastAsia="ru-RU"/>
              </w:rPr>
              <w:t xml:space="preserve">  С.И. </w:t>
            </w: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Русский язык</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3.7</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57</w:t>
            </w:r>
          </w:p>
        </w:tc>
      </w:tr>
      <w:tr w:rsidR="0023744C" w:rsidRPr="0023744C" w:rsidTr="00655D23">
        <w:trPr>
          <w:trHeight w:val="371"/>
        </w:trPr>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40</w:t>
            </w:r>
          </w:p>
        </w:tc>
      </w:tr>
      <w:tr w:rsidR="0023744C" w:rsidRPr="0023744C" w:rsidTr="00655D23">
        <w:tc>
          <w:tcPr>
            <w:tcW w:w="1276" w:type="dxa"/>
            <w:vMerge w:val="restart"/>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Паклачид</w:t>
            </w:r>
            <w:r w:rsidRPr="0023744C">
              <w:rPr>
                <w:rFonts w:ascii="Times New Roman" w:hAnsi="Times New Roman"/>
                <w:sz w:val="24"/>
                <w:szCs w:val="24"/>
                <w:lang w:eastAsia="ru-RU"/>
              </w:rPr>
              <w:lastRenderedPageBreak/>
              <w:t>и</w:t>
            </w:r>
            <w:proofErr w:type="spellEnd"/>
            <w:r w:rsidRPr="0023744C">
              <w:rPr>
                <w:rFonts w:ascii="Times New Roman" w:hAnsi="Times New Roman"/>
                <w:sz w:val="24"/>
                <w:szCs w:val="24"/>
                <w:lang w:eastAsia="ru-RU"/>
              </w:rPr>
              <w:t xml:space="preserve"> С.И.</w:t>
            </w: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 xml:space="preserve">Литература </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rPr>
          <w:trHeight w:val="525"/>
        </w:trPr>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60</w:t>
            </w:r>
          </w:p>
        </w:tc>
      </w:tr>
      <w:tr w:rsidR="0023744C" w:rsidRPr="0023744C" w:rsidTr="00655D23">
        <w:trPr>
          <w:trHeight w:val="525"/>
        </w:trPr>
        <w:tc>
          <w:tcPr>
            <w:tcW w:w="1276" w:type="dxa"/>
            <w:vMerge w:val="restart"/>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Паклачиди</w:t>
            </w:r>
            <w:proofErr w:type="spellEnd"/>
            <w:r w:rsidRPr="0023744C">
              <w:rPr>
                <w:rFonts w:ascii="Times New Roman" w:hAnsi="Times New Roman"/>
                <w:sz w:val="24"/>
                <w:szCs w:val="24"/>
                <w:lang w:eastAsia="ru-RU"/>
              </w:rPr>
              <w:t xml:space="preserve"> С.И. </w:t>
            </w:r>
          </w:p>
        </w:tc>
        <w:tc>
          <w:tcPr>
            <w:tcW w:w="993" w:type="dxa"/>
            <w:vMerge w:val="restart"/>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Родной язык (русский)</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63</w:t>
            </w:r>
          </w:p>
        </w:tc>
      </w:tr>
      <w:tr w:rsidR="0023744C" w:rsidRPr="0023744C" w:rsidTr="00655D23">
        <w:trPr>
          <w:trHeight w:val="525"/>
        </w:trPr>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Абасов</w:t>
            </w:r>
            <w:proofErr w:type="spellEnd"/>
            <w:r w:rsidRPr="0023744C">
              <w:rPr>
                <w:rFonts w:ascii="Times New Roman" w:hAnsi="Times New Roman"/>
                <w:sz w:val="24"/>
                <w:szCs w:val="24"/>
                <w:lang w:eastAsia="ru-RU"/>
              </w:rPr>
              <w:t xml:space="preserve"> Ш.С. </w:t>
            </w: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val="en-US" w:eastAsia="ru-RU"/>
              </w:rPr>
            </w:pPr>
            <w:r w:rsidRPr="0023744C">
              <w:rPr>
                <w:rFonts w:ascii="Times New Roman" w:hAnsi="Times New Roman"/>
                <w:sz w:val="24"/>
                <w:szCs w:val="24"/>
                <w:lang w:eastAsia="ru-RU"/>
              </w:rPr>
              <w:t>математика</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алгебра</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87.5</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25</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геометрия</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88</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9                                                                                                                                                                                                                                                                                                                                                                                                                            </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25</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информатика </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25</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Казбекова</w:t>
            </w:r>
            <w:proofErr w:type="spellEnd"/>
            <w:r w:rsidRPr="0023744C">
              <w:rPr>
                <w:rFonts w:ascii="Times New Roman" w:hAnsi="Times New Roman"/>
                <w:sz w:val="24"/>
                <w:szCs w:val="24"/>
                <w:lang w:eastAsia="ru-RU"/>
              </w:rPr>
              <w:t xml:space="preserve"> Ж.Р. </w:t>
            </w: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английский язык</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62</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60</w:t>
            </w:r>
          </w:p>
        </w:tc>
      </w:tr>
      <w:tr w:rsidR="0023744C" w:rsidRPr="0023744C" w:rsidTr="00655D23">
        <w:trPr>
          <w:trHeight w:val="547"/>
        </w:trPr>
        <w:tc>
          <w:tcPr>
            <w:tcW w:w="1276"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Казбекова</w:t>
            </w:r>
            <w:proofErr w:type="spellEnd"/>
            <w:r w:rsidRPr="0023744C">
              <w:rPr>
                <w:rFonts w:ascii="Times New Roman" w:hAnsi="Times New Roman"/>
                <w:sz w:val="24"/>
                <w:szCs w:val="24"/>
                <w:lang w:eastAsia="ru-RU"/>
              </w:rPr>
              <w:t xml:space="preserve"> Ж.Р.</w:t>
            </w:r>
          </w:p>
        </w:tc>
        <w:tc>
          <w:tcPr>
            <w:tcW w:w="993"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Французский  язык </w:t>
            </w:r>
          </w:p>
        </w:tc>
        <w:tc>
          <w:tcPr>
            <w:tcW w:w="708"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Тамбахиди</w:t>
            </w:r>
            <w:proofErr w:type="spellEnd"/>
            <w:r w:rsidRPr="0023744C">
              <w:rPr>
                <w:rFonts w:ascii="Times New Roman" w:hAnsi="Times New Roman"/>
                <w:sz w:val="24"/>
                <w:szCs w:val="24"/>
                <w:lang w:eastAsia="ru-RU"/>
              </w:rPr>
              <w:t xml:space="preserve"> П.К.</w:t>
            </w: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история</w:t>
            </w: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r>
      <w:tr w:rsidR="0023744C" w:rsidRPr="0023744C" w:rsidTr="00655D23">
        <w:trPr>
          <w:trHeight w:val="423"/>
        </w:trPr>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обществознание</w:t>
            </w:r>
          </w:p>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80</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Параскевич</w:t>
            </w:r>
            <w:proofErr w:type="spellEnd"/>
            <w:r w:rsidRPr="0023744C">
              <w:rPr>
                <w:rFonts w:ascii="Times New Roman" w:hAnsi="Times New Roman"/>
                <w:sz w:val="24"/>
                <w:szCs w:val="24"/>
                <w:lang w:eastAsia="ru-RU"/>
              </w:rPr>
              <w:t xml:space="preserve"> П.Г.</w:t>
            </w: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география</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3,7</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63</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4,2</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rPr>
          <w:trHeight w:val="460"/>
        </w:trPr>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физика</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60</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Кузьмина </w:t>
            </w:r>
            <w:r w:rsidRPr="0023744C">
              <w:rPr>
                <w:rFonts w:ascii="Times New Roman" w:hAnsi="Times New Roman"/>
                <w:sz w:val="24"/>
                <w:szCs w:val="24"/>
                <w:lang w:eastAsia="ru-RU"/>
              </w:rPr>
              <w:lastRenderedPageBreak/>
              <w:t>Е.Г.</w:t>
            </w: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химия</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3.2</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20</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Кузьмина Е.Г. </w:t>
            </w:r>
          </w:p>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p>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биология</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62</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3.7</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86</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62</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8 0</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Виницкая</w:t>
            </w:r>
            <w:proofErr w:type="spellEnd"/>
            <w:r w:rsidRPr="0023744C">
              <w:rPr>
                <w:rFonts w:ascii="Times New Roman" w:hAnsi="Times New Roman"/>
                <w:sz w:val="24"/>
                <w:szCs w:val="24"/>
                <w:lang w:eastAsia="ru-RU"/>
              </w:rPr>
              <w:t xml:space="preserve"> Л.А.  </w:t>
            </w: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музыка</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4,2</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67</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4,2</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75</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4,25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75</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Параскевич</w:t>
            </w:r>
            <w:proofErr w:type="spellEnd"/>
            <w:r w:rsidRPr="0023744C">
              <w:rPr>
                <w:rFonts w:ascii="Times New Roman" w:hAnsi="Times New Roman"/>
                <w:sz w:val="24"/>
                <w:szCs w:val="24"/>
                <w:lang w:eastAsia="ru-RU"/>
              </w:rPr>
              <w:t xml:space="preserve"> П.Г. . </w:t>
            </w:r>
          </w:p>
        </w:tc>
        <w:tc>
          <w:tcPr>
            <w:tcW w:w="993"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технология</w:t>
            </w:r>
          </w:p>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3</w:t>
            </w:r>
            <w:r w:rsidRPr="0023744C">
              <w:rPr>
                <w:rFonts w:ascii="Times New Roman" w:eastAsia="Calibri" w:hAnsi="Times New Roman"/>
                <w:sz w:val="24"/>
                <w:szCs w:val="24"/>
                <w:lang w:eastAsia="en-US"/>
              </w:rPr>
              <w:t>,</w:t>
            </w:r>
            <w:r w:rsidRPr="0023744C">
              <w:rPr>
                <w:rFonts w:ascii="Times New Roman" w:eastAsia="Calibri" w:hAnsi="Times New Roman"/>
                <w:sz w:val="24"/>
                <w:szCs w:val="24"/>
                <w:lang w:val="en-US" w:eastAsia="en-US"/>
              </w:rPr>
              <w:t>8</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60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1</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3,7</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67</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4,1</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75</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4,5</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val="en-US" w:eastAsia="en-US"/>
              </w:rPr>
            </w:pPr>
            <w:r w:rsidRPr="0023744C">
              <w:rPr>
                <w:rFonts w:ascii="Times New Roman" w:eastAsia="Calibri" w:hAnsi="Times New Roman"/>
                <w:sz w:val="24"/>
                <w:szCs w:val="24"/>
                <w:lang w:val="en-US" w:eastAsia="en-US"/>
              </w:rPr>
              <w:t>100</w:t>
            </w:r>
          </w:p>
        </w:tc>
      </w:tr>
      <w:tr w:rsidR="0023744C" w:rsidRPr="0023744C" w:rsidTr="00655D23">
        <w:tc>
          <w:tcPr>
            <w:tcW w:w="1276" w:type="dxa"/>
            <w:vMerge w:val="restart"/>
            <w:tcBorders>
              <w:top w:val="single" w:sz="4" w:space="0" w:color="auto"/>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Н.Г.</w:t>
            </w:r>
          </w:p>
        </w:tc>
        <w:tc>
          <w:tcPr>
            <w:tcW w:w="993"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Физическая культура </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60</w:t>
            </w:r>
          </w:p>
        </w:tc>
      </w:tr>
      <w:tr w:rsidR="0023744C" w:rsidRPr="0023744C" w:rsidTr="00655D23">
        <w:tc>
          <w:tcPr>
            <w:tcW w:w="1276" w:type="dxa"/>
            <w:vMerge/>
            <w:tcBorders>
              <w:left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ОДНКНР</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3,8</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60</w:t>
            </w:r>
          </w:p>
        </w:tc>
      </w:tr>
      <w:tr w:rsidR="0023744C" w:rsidRPr="0023744C" w:rsidTr="00655D23">
        <w:tc>
          <w:tcPr>
            <w:tcW w:w="1276" w:type="dxa"/>
            <w:vMerge/>
            <w:tcBorders>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c>
          <w:tcPr>
            <w:tcW w:w="709" w:type="dxa"/>
            <w:tcBorders>
              <w:top w:val="single" w:sz="4" w:space="0" w:color="auto"/>
              <w:left w:val="single" w:sz="4" w:space="0" w:color="auto"/>
              <w:bottom w:val="single" w:sz="4" w:space="0" w:color="auto"/>
              <w:right w:val="single" w:sz="4" w:space="0" w:color="auto"/>
            </w:tcBorders>
          </w:tcPr>
          <w:p w:rsidR="00655D23" w:rsidRPr="0023744C" w:rsidRDefault="00655D23" w:rsidP="005402D5">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100</w:t>
            </w:r>
          </w:p>
        </w:tc>
      </w:tr>
    </w:tbl>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Типичные ошибки допустили</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 Русский язык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5 клас</w:t>
      </w:r>
      <w:proofErr w:type="gramStart"/>
      <w:r w:rsidRPr="0023744C">
        <w:rPr>
          <w:rFonts w:ascii="Times New Roman" w:hAnsi="Times New Roman"/>
          <w:b/>
          <w:bCs/>
          <w:sz w:val="24"/>
          <w:szCs w:val="24"/>
          <w:lang w:eastAsia="ru-RU"/>
        </w:rPr>
        <w:t>с-</w:t>
      </w:r>
      <w:proofErr w:type="gramEnd"/>
      <w:r w:rsidRPr="0023744C">
        <w:rPr>
          <w:rFonts w:ascii="Times New Roman" w:hAnsi="Times New Roman"/>
          <w:b/>
          <w:bCs/>
          <w:sz w:val="24"/>
          <w:szCs w:val="24"/>
          <w:lang w:eastAsia="ru-RU"/>
        </w:rPr>
        <w:t xml:space="preserve"> </w:t>
      </w:r>
      <w:r w:rsidRPr="0023744C">
        <w:rPr>
          <w:rFonts w:ascii="Times New Roman" w:eastAsiaTheme="minorHAnsi" w:hAnsi="Times New Roman"/>
          <w:sz w:val="24"/>
          <w:szCs w:val="24"/>
          <w:lang w:eastAsia="en-US"/>
        </w:rPr>
        <w:t xml:space="preserve">Безударная гласная в корне слова, написание предлогов со словами , согласная в корне слова, </w:t>
      </w:r>
      <w:proofErr w:type="spellStart"/>
      <w:r w:rsidRPr="0023744C">
        <w:rPr>
          <w:rFonts w:ascii="Times New Roman" w:eastAsiaTheme="minorHAnsi" w:hAnsi="Times New Roman"/>
          <w:sz w:val="24"/>
          <w:szCs w:val="24"/>
          <w:lang w:eastAsia="en-US"/>
        </w:rPr>
        <w:t>Тся</w:t>
      </w:r>
      <w:proofErr w:type="spellEnd"/>
      <w:r w:rsidRPr="0023744C">
        <w:rPr>
          <w:rFonts w:ascii="Times New Roman" w:eastAsiaTheme="minorHAnsi" w:hAnsi="Times New Roman"/>
          <w:sz w:val="24"/>
          <w:szCs w:val="24"/>
          <w:lang w:eastAsia="en-US"/>
        </w:rPr>
        <w:t xml:space="preserve"> и </w:t>
      </w:r>
      <w:proofErr w:type="spellStart"/>
      <w:r w:rsidRPr="0023744C">
        <w:rPr>
          <w:rFonts w:ascii="Times New Roman" w:eastAsiaTheme="minorHAnsi" w:hAnsi="Times New Roman"/>
          <w:sz w:val="24"/>
          <w:szCs w:val="24"/>
          <w:lang w:eastAsia="en-US"/>
        </w:rPr>
        <w:t>Ться</w:t>
      </w:r>
      <w:proofErr w:type="spellEnd"/>
      <w:r w:rsidRPr="0023744C">
        <w:rPr>
          <w:rFonts w:ascii="Times New Roman" w:eastAsiaTheme="minorHAnsi" w:hAnsi="Times New Roman"/>
          <w:sz w:val="24"/>
          <w:szCs w:val="24"/>
          <w:lang w:eastAsia="en-US"/>
        </w:rPr>
        <w:t xml:space="preserve"> в глаголах, знаки препинания в предложении с однородными членами, падежное окончание существительных и прилагательных</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Допустили ошибки в грамматическом  задании:</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Морфемный разбор слов, синтаксический разбор предложения.</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6 класс</w:t>
      </w:r>
      <w:r w:rsidRPr="0023744C">
        <w:rPr>
          <w:rFonts w:ascii="Times New Roman" w:eastAsiaTheme="minorHAnsi" w:hAnsi="Times New Roman"/>
          <w:sz w:val="24"/>
          <w:szCs w:val="24"/>
          <w:lang w:eastAsia="en-US"/>
        </w:rPr>
        <w:t xml:space="preserve"> - Проверяемые гласные в </w:t>
      </w:r>
      <w:proofErr w:type="gramStart"/>
      <w:r w:rsidRPr="0023744C">
        <w:rPr>
          <w:rFonts w:ascii="Times New Roman" w:eastAsiaTheme="minorHAnsi" w:hAnsi="Times New Roman"/>
          <w:sz w:val="24"/>
          <w:szCs w:val="24"/>
          <w:lang w:eastAsia="en-US"/>
        </w:rPr>
        <w:t>корне слова</w:t>
      </w:r>
      <w:proofErr w:type="gramEnd"/>
      <w:r w:rsidRPr="0023744C">
        <w:rPr>
          <w:rFonts w:ascii="Times New Roman" w:eastAsiaTheme="minorHAnsi" w:hAnsi="Times New Roman"/>
          <w:sz w:val="24"/>
          <w:szCs w:val="24"/>
          <w:lang w:eastAsia="en-US"/>
        </w:rPr>
        <w:t>, корни с чередованием гласных, личные окончания глаголов, в падежных окончаниях существительных, знаки препинания в предложениях с обобщающим словом, знаки препинания в сложных предложениях, правописание непроверяемых гласных и согласных в корне слова, мягкий знак на конце у глаголов на шипящую.</w:t>
      </w:r>
    </w:p>
    <w:p w:rsidR="00655D23" w:rsidRPr="0023744C" w:rsidRDefault="00655D23" w:rsidP="005402D5">
      <w:pPr>
        <w:tabs>
          <w:tab w:val="left" w:pos="1830"/>
        </w:tabs>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ab/>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Допустили ошибки в грамматическом  задании:</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Выполнение морфологического разбора, выполнение синтаксического разбора предложений.</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7 класс</w:t>
      </w:r>
      <w:r w:rsidRPr="0023744C">
        <w:rPr>
          <w:rFonts w:ascii="Times New Roman" w:eastAsiaTheme="minorHAnsi" w:hAnsi="Times New Roman"/>
          <w:sz w:val="24"/>
          <w:szCs w:val="24"/>
          <w:lang w:eastAsia="en-US"/>
        </w:rPr>
        <w:t xml:space="preserve"> - Безударная гласная в </w:t>
      </w:r>
      <w:proofErr w:type="gramStart"/>
      <w:r w:rsidRPr="0023744C">
        <w:rPr>
          <w:rFonts w:ascii="Times New Roman" w:eastAsiaTheme="minorHAnsi" w:hAnsi="Times New Roman"/>
          <w:sz w:val="24"/>
          <w:szCs w:val="24"/>
          <w:lang w:eastAsia="en-US"/>
        </w:rPr>
        <w:t>корне слова</w:t>
      </w:r>
      <w:proofErr w:type="gramEnd"/>
      <w:r w:rsidRPr="0023744C">
        <w:rPr>
          <w:rFonts w:ascii="Times New Roman" w:eastAsiaTheme="minorHAnsi" w:hAnsi="Times New Roman"/>
          <w:sz w:val="24"/>
          <w:szCs w:val="24"/>
          <w:lang w:eastAsia="en-US"/>
        </w:rPr>
        <w:t>,  Проверяемы согласные в корне слова, Н и НН в суффиксах прилагательных, правописание приставки НЕ и НИ в отрицательных местоимениях,</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lastRenderedPageBreak/>
        <w:t>правописание падежных окончаний имён существительных, тире между подлежащим и сказуемым, знаки препинания в сложном предложении, знаки препинания в предложениях с однородными членами предложения</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Допустили ошибки в грамматическом задании:</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Выполнение синтаксического разбора простого предложения, определение морфем в слове.</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8 клас</w:t>
      </w:r>
      <w:proofErr w:type="gramStart"/>
      <w:r w:rsidRPr="0023744C">
        <w:rPr>
          <w:rFonts w:ascii="Times New Roman" w:eastAsiaTheme="minorHAnsi" w:hAnsi="Times New Roman"/>
          <w:b/>
          <w:sz w:val="24"/>
          <w:szCs w:val="24"/>
          <w:lang w:eastAsia="en-US"/>
        </w:rPr>
        <w:t>с-</w:t>
      </w:r>
      <w:proofErr w:type="gramEnd"/>
      <w:r w:rsidRPr="0023744C">
        <w:rPr>
          <w:rFonts w:ascii="Times New Roman" w:eastAsiaTheme="minorHAnsi" w:hAnsi="Times New Roman"/>
          <w:sz w:val="24"/>
          <w:szCs w:val="24"/>
          <w:lang w:eastAsia="en-US"/>
        </w:rPr>
        <w:t xml:space="preserve"> Безударная гласная в корне слова, непроверяемые  согласные в корне слова, слитное раздельное написание наречий, Н и НН в суффиксах страдательных причастий прошедшего времени, надежное окончание причастий, чередование гласных в корне слова ,знаки препинания в предложениях с однородными членами предложения, знаки препинания в предложениях с причастным и деепричастным оборотом.</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Допустили ошибки в грамматическом задании:</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Выделение причастных и деепричастных оборотов, синтаксический разбор предложения, выделение морфем в слове.</w:t>
      </w:r>
    </w:p>
    <w:p w:rsidR="00655D23" w:rsidRPr="0023744C" w:rsidRDefault="00655D23" w:rsidP="005402D5">
      <w:pPr>
        <w:suppressAutoHyphens w:val="0"/>
        <w:spacing w:after="0" w:line="276" w:lineRule="auto"/>
        <w:ind w:firstLine="709"/>
        <w:jc w:val="both"/>
        <w:rPr>
          <w:rFonts w:ascii="Times New Roman" w:eastAsiaTheme="minorHAnsi" w:hAnsi="Times New Roman"/>
          <w:b/>
          <w:sz w:val="24"/>
          <w:szCs w:val="24"/>
          <w:lang w:eastAsia="en-US"/>
        </w:rPr>
      </w:pP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9 класс</w:t>
      </w:r>
      <w:r w:rsidRPr="0023744C">
        <w:rPr>
          <w:rFonts w:ascii="Times New Roman" w:eastAsiaTheme="minorHAnsi" w:hAnsi="Times New Roman"/>
          <w:sz w:val="24"/>
          <w:szCs w:val="24"/>
          <w:lang w:eastAsia="en-US"/>
        </w:rPr>
        <w:t xml:space="preserve"> - Безударная гласная в корне слова, раздельное написание предлогов со словами</w:t>
      </w:r>
      <w:proofErr w:type="gramStart"/>
      <w:r w:rsidRPr="0023744C">
        <w:rPr>
          <w:rFonts w:ascii="Times New Roman" w:eastAsiaTheme="minorHAnsi" w:hAnsi="Times New Roman"/>
          <w:sz w:val="24"/>
          <w:szCs w:val="24"/>
          <w:lang w:eastAsia="en-US"/>
        </w:rPr>
        <w:t xml:space="preserve"> ,</w:t>
      </w:r>
      <w:proofErr w:type="gramEnd"/>
      <w:r w:rsidRPr="0023744C">
        <w:rPr>
          <w:rFonts w:ascii="Times New Roman" w:eastAsiaTheme="minorHAnsi" w:hAnsi="Times New Roman"/>
          <w:sz w:val="24"/>
          <w:szCs w:val="24"/>
          <w:lang w:eastAsia="en-US"/>
        </w:rPr>
        <w:t>непроверяемые гласные в корне слова, знаки препинания с однородными членами предложения, знаки препинания в сложном предложении.</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Допустили ошибки в грамматическом  задании:</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Определение морфем в слове, синтаксический разбор предложения, выделение предложений с однородными членами предложения.</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   Литература </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hAnsi="Times New Roman"/>
          <w:b/>
          <w:bCs/>
          <w:sz w:val="24"/>
          <w:szCs w:val="24"/>
          <w:lang w:eastAsia="ru-RU"/>
        </w:rPr>
        <w:t xml:space="preserve">5 класс – </w:t>
      </w:r>
      <w:r w:rsidRPr="0023744C">
        <w:rPr>
          <w:rFonts w:ascii="Times New Roman" w:eastAsiaTheme="minorHAnsi" w:hAnsi="Times New Roman"/>
          <w:sz w:val="24"/>
          <w:szCs w:val="24"/>
          <w:lang w:eastAsia="en-US"/>
        </w:rPr>
        <w:t>не определили главную мысль стихотворения из высказываний</w:t>
      </w:r>
      <w:proofErr w:type="gramStart"/>
      <w:r w:rsidRPr="0023744C">
        <w:rPr>
          <w:rFonts w:ascii="Times New Roman" w:eastAsiaTheme="minorHAnsi" w:hAnsi="Times New Roman"/>
          <w:sz w:val="24"/>
          <w:szCs w:val="24"/>
          <w:lang w:eastAsia="en-US"/>
        </w:rPr>
        <w:t xml:space="preserve"> ,</w:t>
      </w:r>
      <w:proofErr w:type="gramEnd"/>
      <w:r w:rsidRPr="0023744C">
        <w:rPr>
          <w:rFonts w:ascii="Times New Roman" w:eastAsiaTheme="minorHAnsi" w:hAnsi="Times New Roman"/>
          <w:sz w:val="24"/>
          <w:szCs w:val="24"/>
          <w:lang w:eastAsia="en-US"/>
        </w:rPr>
        <w:t xml:space="preserve"> не указали пословицу по смыслу к данному стихотворению , не определили вид чтения, не определили вид чтения, неправильно указали народные сказки, </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hAnsi="Times New Roman"/>
          <w:b/>
          <w:bCs/>
          <w:sz w:val="24"/>
          <w:szCs w:val="24"/>
          <w:lang w:eastAsia="ru-RU"/>
        </w:rPr>
        <w:t xml:space="preserve">6 класс - </w:t>
      </w:r>
      <w:r w:rsidRPr="0023744C">
        <w:rPr>
          <w:rFonts w:ascii="Times New Roman" w:eastAsiaTheme="minorHAnsi" w:hAnsi="Times New Roman"/>
          <w:sz w:val="24"/>
          <w:szCs w:val="24"/>
          <w:lang w:eastAsia="en-US"/>
        </w:rPr>
        <w:t>Написание сочинения-рассуждения по предложенному вопросу, определение литературных терминов, определение жанра произведения выписать эпитеты из стихотворения, недостаточное  знание произведений, недостаточное знание выразительных средств поэтической лексики.</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 xml:space="preserve">7 класс - </w:t>
      </w:r>
      <w:r w:rsidRPr="0023744C">
        <w:rPr>
          <w:rFonts w:ascii="Times New Roman" w:eastAsiaTheme="minorHAnsi" w:hAnsi="Times New Roman"/>
          <w:sz w:val="24"/>
          <w:szCs w:val="24"/>
          <w:lang w:eastAsia="en-US"/>
        </w:rPr>
        <w:t>Назвать автора и произведение, соотнести термин и определение, указать средство выразительности, недостаточное знание произведений, определение размера стихотворения.</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 xml:space="preserve">8 класс - </w:t>
      </w:r>
      <w:r w:rsidRPr="0023744C">
        <w:rPr>
          <w:rFonts w:ascii="Times New Roman" w:eastAsiaTheme="minorHAnsi" w:hAnsi="Times New Roman"/>
          <w:sz w:val="24"/>
          <w:szCs w:val="24"/>
          <w:lang w:eastAsia="en-US"/>
        </w:rPr>
        <w:t>Определение жанра произведения, определение сюжета произведения</w:t>
      </w:r>
      <w:proofErr w:type="gramStart"/>
      <w:r w:rsidRPr="0023744C">
        <w:rPr>
          <w:rFonts w:ascii="Times New Roman" w:eastAsiaTheme="minorHAnsi" w:hAnsi="Times New Roman"/>
          <w:sz w:val="24"/>
          <w:szCs w:val="24"/>
          <w:lang w:eastAsia="en-US"/>
        </w:rPr>
        <w:t>.</w:t>
      </w:r>
      <w:proofErr w:type="gramEnd"/>
      <w:r w:rsidRPr="0023744C">
        <w:rPr>
          <w:rFonts w:ascii="Times New Roman" w:eastAsiaTheme="minorHAnsi" w:hAnsi="Times New Roman"/>
          <w:sz w:val="24"/>
          <w:szCs w:val="24"/>
          <w:lang w:eastAsia="en-US"/>
        </w:rPr>
        <w:t xml:space="preserve"> </w:t>
      </w:r>
      <w:proofErr w:type="gramStart"/>
      <w:r w:rsidRPr="0023744C">
        <w:rPr>
          <w:rFonts w:ascii="Times New Roman" w:eastAsiaTheme="minorHAnsi" w:hAnsi="Times New Roman"/>
          <w:sz w:val="24"/>
          <w:szCs w:val="24"/>
          <w:lang w:eastAsia="en-US"/>
        </w:rPr>
        <w:t>т</w:t>
      </w:r>
      <w:proofErr w:type="gramEnd"/>
      <w:r w:rsidRPr="0023744C">
        <w:rPr>
          <w:rFonts w:ascii="Times New Roman" w:eastAsiaTheme="minorHAnsi" w:hAnsi="Times New Roman"/>
          <w:sz w:val="24"/>
          <w:szCs w:val="24"/>
          <w:lang w:eastAsia="en-US"/>
        </w:rPr>
        <w:t>емы произведения, недостаточное знание произведений, недостаточное знание пословиц.</w:t>
      </w:r>
    </w:p>
    <w:p w:rsidR="00655D23" w:rsidRPr="0023744C" w:rsidRDefault="00655D23" w:rsidP="005402D5">
      <w:pPr>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 xml:space="preserve">9 класс - </w:t>
      </w:r>
      <w:r w:rsidRPr="0023744C">
        <w:rPr>
          <w:rFonts w:ascii="Times New Roman" w:eastAsiaTheme="minorHAnsi" w:hAnsi="Times New Roman"/>
          <w:sz w:val="24"/>
          <w:szCs w:val="24"/>
          <w:lang w:eastAsia="en-US"/>
        </w:rPr>
        <w:t>Недостаточное знание композиционных приёмов заданных рассказов, соотнести термин и определение, недостаточное знание эпиграфов произведения. Недостаточное знание произведений, определить основную мысль произведения, написание сочинения-рассуждения по предложенному вопросу.</w:t>
      </w:r>
    </w:p>
    <w:p w:rsidR="00655D23" w:rsidRPr="0023744C" w:rsidRDefault="00655D23" w:rsidP="005402D5">
      <w:pPr>
        <w:suppressAutoHyphens w:val="0"/>
        <w:spacing w:after="0" w:line="276" w:lineRule="auto"/>
        <w:ind w:firstLine="709"/>
        <w:jc w:val="both"/>
        <w:rPr>
          <w:rFonts w:ascii="Times New Roman" w:eastAsiaTheme="minorHAnsi" w:hAnsi="Times New Roman"/>
          <w:b/>
          <w:sz w:val="24"/>
          <w:szCs w:val="24"/>
          <w:lang w:eastAsia="en-US"/>
        </w:rPr>
      </w:pP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Математика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5 класс – </w:t>
      </w:r>
      <w:r w:rsidRPr="0023744C">
        <w:rPr>
          <w:rFonts w:ascii="Times New Roman" w:eastAsiaTheme="minorHAnsi" w:hAnsi="Times New Roman"/>
          <w:sz w:val="24"/>
          <w:szCs w:val="24"/>
          <w:lang w:eastAsia="en-US"/>
        </w:rPr>
        <w:t>деление многозначных чисел</w:t>
      </w:r>
      <w:proofErr w:type="gramStart"/>
      <w:r w:rsidRPr="0023744C">
        <w:rPr>
          <w:rFonts w:ascii="Times New Roman" w:eastAsiaTheme="minorHAnsi" w:hAnsi="Times New Roman"/>
          <w:sz w:val="24"/>
          <w:szCs w:val="24"/>
          <w:lang w:eastAsia="en-US"/>
        </w:rPr>
        <w:t xml:space="preserve"> ,</w:t>
      </w:r>
      <w:proofErr w:type="gramEnd"/>
      <w:r w:rsidRPr="0023744C">
        <w:rPr>
          <w:rFonts w:ascii="Times New Roman" w:eastAsiaTheme="minorHAnsi" w:hAnsi="Times New Roman"/>
          <w:sz w:val="24"/>
          <w:szCs w:val="24"/>
          <w:lang w:eastAsia="en-US"/>
        </w:rPr>
        <w:t xml:space="preserve"> решение текстовых задач на изготовление деталей, решение текстовых задач на движение, вычисление числового выражения.</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hAnsi="Times New Roman"/>
          <w:b/>
          <w:bCs/>
          <w:sz w:val="24"/>
          <w:szCs w:val="24"/>
          <w:lang w:eastAsia="ru-RU"/>
        </w:rPr>
        <w:lastRenderedPageBreak/>
        <w:t>6 класс -</w:t>
      </w:r>
      <w:r w:rsidRPr="0023744C">
        <w:rPr>
          <w:rFonts w:ascii="Times New Roman" w:eastAsiaTheme="minorHAnsi" w:hAnsi="Times New Roman"/>
          <w:sz w:val="24"/>
          <w:szCs w:val="24"/>
          <w:lang w:eastAsia="en-US"/>
        </w:rPr>
        <w:t xml:space="preserve"> представление в виде неправильной дроби, выполнение действий с обыкновенными дробями, решение задачи на совместную работу, нахождение дроби от числа, решение задачи на части (</w:t>
      </w:r>
      <w:proofErr w:type="gramStart"/>
      <w:r w:rsidRPr="0023744C">
        <w:rPr>
          <w:rFonts w:ascii="Times New Roman" w:eastAsiaTheme="minorHAnsi" w:hAnsi="Times New Roman"/>
          <w:sz w:val="24"/>
          <w:szCs w:val="24"/>
          <w:lang w:eastAsia="en-US"/>
        </w:rPr>
        <w:t>дополнительная</w:t>
      </w:r>
      <w:proofErr w:type="gramEnd"/>
      <w:r w:rsidRPr="0023744C">
        <w:rPr>
          <w:rFonts w:ascii="Times New Roman" w:eastAsiaTheme="minorHAnsi" w:hAnsi="Times New Roman"/>
          <w:sz w:val="24"/>
          <w:szCs w:val="24"/>
          <w:lang w:eastAsia="en-US"/>
        </w:rPr>
        <w:t xml:space="preserve">). </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b/>
          <w:sz w:val="24"/>
          <w:szCs w:val="24"/>
          <w:lang w:eastAsia="en-US"/>
        </w:rPr>
      </w:pPr>
      <w:r w:rsidRPr="0023744C">
        <w:rPr>
          <w:rFonts w:ascii="Times New Roman" w:eastAsiaTheme="minorHAnsi" w:hAnsi="Times New Roman"/>
          <w:b/>
          <w:sz w:val="24"/>
          <w:szCs w:val="24"/>
          <w:lang w:eastAsia="en-US"/>
        </w:rPr>
        <w:t xml:space="preserve">Алгебра </w:t>
      </w:r>
    </w:p>
    <w:p w:rsidR="00655D23" w:rsidRPr="0023744C" w:rsidRDefault="00655D23" w:rsidP="005402D5">
      <w:pPr>
        <w:suppressAutoHyphens w:val="0"/>
        <w:spacing w:after="0" w:line="276" w:lineRule="auto"/>
        <w:ind w:firstLine="709"/>
        <w:jc w:val="both"/>
        <w:rPr>
          <w:rFonts w:ascii="Times New Roman" w:eastAsiaTheme="minorEastAsia" w:hAnsi="Times New Roman"/>
          <w:sz w:val="24"/>
          <w:szCs w:val="24"/>
          <w:lang w:eastAsia="ru-RU"/>
        </w:rPr>
      </w:pPr>
      <w:r w:rsidRPr="0023744C">
        <w:rPr>
          <w:rFonts w:ascii="Times New Roman" w:hAnsi="Times New Roman"/>
          <w:b/>
          <w:bCs/>
          <w:sz w:val="24"/>
          <w:szCs w:val="24"/>
          <w:lang w:eastAsia="ru-RU"/>
        </w:rPr>
        <w:t>7 класс  -</w:t>
      </w:r>
      <w:r w:rsidRPr="0023744C">
        <w:rPr>
          <w:rFonts w:ascii="Times New Roman" w:eastAsiaTheme="minorEastAsia" w:hAnsi="Times New Roman"/>
          <w:sz w:val="24"/>
          <w:szCs w:val="24"/>
          <w:lang w:eastAsia="ru-RU"/>
        </w:rPr>
        <w:t xml:space="preserve"> Уравнение с одной переменной, корень уравнения, арифметические действия с рациональными числами, округление чисел, пропорция, сравнение рациональных чисел,</w:t>
      </w:r>
    </w:p>
    <w:p w:rsidR="00655D23" w:rsidRPr="0023744C" w:rsidRDefault="00655D23" w:rsidP="005402D5">
      <w:pPr>
        <w:suppressAutoHyphens w:val="0"/>
        <w:spacing w:after="0" w:line="276" w:lineRule="auto"/>
        <w:ind w:firstLine="709"/>
        <w:jc w:val="both"/>
        <w:rPr>
          <w:rFonts w:ascii="Times New Roman" w:eastAsiaTheme="minorEastAsia" w:hAnsi="Times New Roman"/>
          <w:sz w:val="24"/>
          <w:szCs w:val="24"/>
          <w:lang w:eastAsia="ru-RU"/>
        </w:rPr>
      </w:pP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8 класс -  </w:t>
      </w:r>
      <w:r w:rsidRPr="0023744C">
        <w:rPr>
          <w:rFonts w:ascii="Times New Roman" w:eastAsiaTheme="minorHAnsi" w:hAnsi="Times New Roman"/>
          <w:sz w:val="24"/>
          <w:szCs w:val="24"/>
          <w:lang w:eastAsia="en-US"/>
        </w:rPr>
        <w:t>Действия со степенями, умножение одночленов и многочленов, решение уравнений,</w:t>
      </w:r>
      <w:r w:rsidRPr="0023744C">
        <w:rPr>
          <w:rFonts w:ascii="Times New Roman" w:hAnsi="Times New Roman"/>
          <w:sz w:val="24"/>
          <w:szCs w:val="24"/>
          <w:lang w:eastAsia="en-US"/>
        </w:rPr>
        <w:t xml:space="preserve"> постройте график функции,</w:t>
      </w:r>
      <w:r w:rsidRPr="0023744C">
        <w:rPr>
          <w:rFonts w:ascii="Times New Roman" w:eastAsiaTheme="minorHAnsi" w:hAnsi="Times New Roman"/>
          <w:sz w:val="24"/>
          <w:szCs w:val="24"/>
          <w:lang w:eastAsia="en-US"/>
        </w:rPr>
        <w:t xml:space="preserve"> решение систем линейных уравнений с 2 переменными,  решение уравнений </w:t>
      </w:r>
      <w:proofErr w:type="gramStart"/>
      <w:r w:rsidRPr="0023744C">
        <w:rPr>
          <w:rFonts w:ascii="Times New Roman" w:eastAsiaTheme="minorHAnsi" w:hAnsi="Times New Roman"/>
          <w:sz w:val="24"/>
          <w:szCs w:val="24"/>
          <w:lang w:eastAsia="en-US"/>
        </w:rPr>
        <w:t xml:space="preserve">( </w:t>
      </w:r>
      <w:proofErr w:type="gramEnd"/>
      <w:r w:rsidRPr="0023744C">
        <w:rPr>
          <w:rFonts w:ascii="Times New Roman" w:eastAsiaTheme="minorHAnsi" w:hAnsi="Times New Roman"/>
          <w:sz w:val="24"/>
          <w:szCs w:val="24"/>
          <w:lang w:eastAsia="en-US"/>
        </w:rPr>
        <w:t>Часть 2)</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hAnsi="Times New Roman"/>
          <w:b/>
          <w:bCs/>
          <w:sz w:val="24"/>
          <w:szCs w:val="24"/>
          <w:lang w:eastAsia="ru-RU"/>
        </w:rPr>
        <w:t xml:space="preserve">9 класс  - </w:t>
      </w:r>
      <w:r w:rsidRPr="0023744C">
        <w:rPr>
          <w:rFonts w:ascii="Times New Roman" w:eastAsiaTheme="minorHAnsi" w:hAnsi="Times New Roman"/>
          <w:sz w:val="24"/>
          <w:szCs w:val="24"/>
          <w:lang w:eastAsia="en-US"/>
        </w:rPr>
        <w:t>Решить линейное неравенство</w:t>
      </w:r>
      <w:r w:rsidRPr="0023744C">
        <w:rPr>
          <w:rFonts w:ascii="Times New Roman" w:hAnsi="Times New Roman"/>
          <w:b/>
          <w:bCs/>
          <w:sz w:val="24"/>
          <w:szCs w:val="24"/>
          <w:lang w:eastAsia="ru-RU"/>
        </w:rPr>
        <w:t>,</w:t>
      </w:r>
      <w:r w:rsidRPr="0023744C">
        <w:rPr>
          <w:rFonts w:ascii="Times New Roman" w:eastAsiaTheme="minorHAnsi" w:hAnsi="Times New Roman"/>
          <w:sz w:val="24"/>
          <w:szCs w:val="24"/>
          <w:lang w:eastAsia="en-US"/>
        </w:rPr>
        <w:t xml:space="preserve"> найти наибольшее целое решение системы неравенств,</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eastAsiaTheme="minorHAnsi" w:hAnsi="Times New Roman"/>
          <w:sz w:val="24"/>
          <w:szCs w:val="24"/>
          <w:lang w:eastAsia="en-US"/>
        </w:rPr>
        <w:t>действия со степенями</w:t>
      </w:r>
      <w:proofErr w:type="gramStart"/>
      <w:r w:rsidRPr="0023744C">
        <w:rPr>
          <w:rFonts w:ascii="Times New Roman" w:eastAsiaTheme="minorHAnsi" w:hAnsi="Times New Roman"/>
          <w:sz w:val="24"/>
          <w:szCs w:val="24"/>
          <w:lang w:eastAsia="en-US"/>
        </w:rPr>
        <w:t xml:space="preserve"> ,</w:t>
      </w:r>
      <w:proofErr w:type="gramEnd"/>
      <w:r w:rsidRPr="0023744C">
        <w:rPr>
          <w:rFonts w:ascii="Times New Roman" w:eastAsiaTheme="minorHAnsi" w:hAnsi="Times New Roman"/>
          <w:sz w:val="24"/>
          <w:szCs w:val="24"/>
          <w:lang w:eastAsia="en-US"/>
        </w:rPr>
        <w:t xml:space="preserve"> действия с квадратными корнями, квадратного уравнения, рациональное выражение, рациональное уравнение, действия со степенями, рациональная дробь.</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Геометрия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7 класс - </w:t>
      </w:r>
      <w:r w:rsidRPr="0023744C">
        <w:rPr>
          <w:rFonts w:ascii="Times New Roman" w:eastAsiaTheme="minorHAnsi" w:hAnsi="Times New Roman"/>
          <w:sz w:val="24"/>
          <w:szCs w:val="24"/>
          <w:lang w:eastAsia="en-US"/>
        </w:rPr>
        <w:t>Задача  на  нахождение объёма  прямоугольного параллелепипеда, задача на нахождение стороны прямоугольника, задача на нахождение градусных мер углов, образованных при пересечении прямых.</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hAnsi="Times New Roman"/>
          <w:b/>
          <w:bCs/>
          <w:sz w:val="24"/>
          <w:szCs w:val="24"/>
          <w:lang w:eastAsia="ru-RU"/>
        </w:rPr>
        <w:t>8 класс  -</w:t>
      </w:r>
      <w:r w:rsidRPr="0023744C">
        <w:rPr>
          <w:rFonts w:ascii="Times New Roman" w:eastAsiaTheme="minorHAnsi" w:hAnsi="Times New Roman"/>
          <w:sz w:val="24"/>
          <w:szCs w:val="24"/>
          <w:lang w:eastAsia="en-US"/>
        </w:rPr>
        <w:t xml:space="preserve"> По готовому чертежу указать признак равенства треугольника, из пяти предложенных терминов два, наиболее  точно определяющих математическое понятие «диаметр, нахождения значения угла треугольника.</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 класс – Соотношение сторон прямоугольного треугольника, теорема Пифагора, прямоугольник, ромб, их свойства и признаки, синус, косинус, тангенс острого угла прямоугольного треугольника и углов от 0</w:t>
      </w:r>
      <w:r w:rsidRPr="0023744C">
        <w:rPr>
          <w:rFonts w:ascii="Times New Roman" w:eastAsiaTheme="minorHAnsi" w:hAnsi="Times New Roman"/>
          <w:sz w:val="24"/>
          <w:szCs w:val="24"/>
          <w:vertAlign w:val="superscript"/>
          <w:lang w:eastAsia="en-US"/>
        </w:rPr>
        <w:t>о</w:t>
      </w:r>
      <w:r w:rsidRPr="0023744C">
        <w:rPr>
          <w:rFonts w:ascii="Times New Roman" w:eastAsiaTheme="minorHAnsi" w:hAnsi="Times New Roman"/>
          <w:sz w:val="24"/>
          <w:szCs w:val="24"/>
          <w:lang w:eastAsia="en-US"/>
        </w:rPr>
        <w:t xml:space="preserve"> до 180</w:t>
      </w:r>
      <w:r w:rsidRPr="0023744C">
        <w:rPr>
          <w:rFonts w:ascii="Times New Roman" w:eastAsiaTheme="minorHAnsi" w:hAnsi="Times New Roman"/>
          <w:sz w:val="24"/>
          <w:szCs w:val="24"/>
          <w:vertAlign w:val="superscript"/>
          <w:lang w:eastAsia="en-US"/>
        </w:rPr>
        <w:t>о</w:t>
      </w:r>
      <w:proofErr w:type="gramStart"/>
      <w:r w:rsidRPr="0023744C">
        <w:rPr>
          <w:rFonts w:ascii="Times New Roman" w:eastAsiaTheme="minorHAnsi" w:hAnsi="Times New Roman"/>
          <w:sz w:val="24"/>
          <w:szCs w:val="24"/>
          <w:vertAlign w:val="superscript"/>
          <w:lang w:eastAsia="en-US"/>
        </w:rPr>
        <w:t xml:space="preserve">  ,</w:t>
      </w:r>
      <w:proofErr w:type="gramEnd"/>
      <w:r w:rsidRPr="0023744C">
        <w:rPr>
          <w:rFonts w:ascii="Times New Roman" w:eastAsiaTheme="minorHAnsi" w:hAnsi="Times New Roman"/>
          <w:sz w:val="24"/>
          <w:szCs w:val="24"/>
          <w:lang w:eastAsia="en-US"/>
        </w:rPr>
        <w:t xml:space="preserve">  площадь трапеции, выбор верного утверждения.</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b/>
          <w:sz w:val="24"/>
          <w:szCs w:val="24"/>
          <w:lang w:eastAsia="en-US"/>
        </w:rPr>
      </w:pPr>
      <w:r w:rsidRPr="0023744C">
        <w:rPr>
          <w:rFonts w:ascii="Times New Roman" w:eastAsiaTheme="minorHAnsi" w:hAnsi="Times New Roman"/>
          <w:b/>
          <w:sz w:val="24"/>
          <w:szCs w:val="24"/>
          <w:lang w:eastAsia="en-US"/>
        </w:rPr>
        <w:t>Физика</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 xml:space="preserve"> 7 класс</w:t>
      </w:r>
      <w:r w:rsidRPr="0023744C">
        <w:rPr>
          <w:rFonts w:ascii="Times New Roman" w:eastAsiaTheme="minorHAnsi" w:hAnsi="Times New Roman"/>
          <w:sz w:val="24"/>
          <w:szCs w:val="24"/>
          <w:lang w:eastAsia="en-US"/>
        </w:rPr>
        <w:t xml:space="preserve"> – физические величины, определение молекула, физические явления, равнодействующая сила, физические явления</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8 класс</w:t>
      </w:r>
      <w:r w:rsidRPr="0023744C">
        <w:rPr>
          <w:rFonts w:ascii="Times New Roman" w:eastAsiaTheme="minorHAnsi" w:hAnsi="Times New Roman"/>
          <w:sz w:val="24"/>
          <w:szCs w:val="24"/>
          <w:lang w:eastAsia="en-US"/>
        </w:rPr>
        <w:t xml:space="preserve"> </w:t>
      </w:r>
      <w:proofErr w:type="gramStart"/>
      <w:r w:rsidRPr="0023744C">
        <w:rPr>
          <w:rFonts w:ascii="Times New Roman" w:eastAsiaTheme="minorHAnsi" w:hAnsi="Times New Roman"/>
          <w:sz w:val="24"/>
          <w:szCs w:val="24"/>
          <w:lang w:eastAsia="en-US"/>
        </w:rPr>
        <w:t>–п</w:t>
      </w:r>
      <w:proofErr w:type="gramEnd"/>
      <w:r w:rsidRPr="0023744C">
        <w:rPr>
          <w:rFonts w:ascii="Times New Roman" w:eastAsiaTheme="minorHAnsi" w:hAnsi="Times New Roman"/>
          <w:sz w:val="24"/>
          <w:szCs w:val="24"/>
          <w:lang w:eastAsia="en-US"/>
        </w:rPr>
        <w:t xml:space="preserve">еревод в систему СИ плотность, плечо силы и его единицы измерения, механическая работа, формула выталкивающей силы. </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9 класс</w:t>
      </w:r>
      <w:r w:rsidRPr="0023744C">
        <w:rPr>
          <w:rFonts w:ascii="Times New Roman" w:eastAsiaTheme="minorHAnsi" w:hAnsi="Times New Roman"/>
          <w:sz w:val="24"/>
          <w:szCs w:val="24"/>
          <w:lang w:eastAsia="en-US"/>
        </w:rPr>
        <w:t xml:space="preserve"> – формула удельной теплоемкости, электрический ток, Закон Ома, удельная теплота сгорания топлива, удельная теплоемкость, перевод в систему СИ </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b/>
          <w:sz w:val="24"/>
          <w:szCs w:val="24"/>
          <w:lang w:eastAsia="en-US"/>
        </w:rPr>
      </w:pPr>
      <w:r w:rsidRPr="0023744C">
        <w:rPr>
          <w:rFonts w:ascii="Times New Roman" w:eastAsiaTheme="minorHAnsi" w:hAnsi="Times New Roman"/>
          <w:b/>
          <w:sz w:val="24"/>
          <w:szCs w:val="24"/>
          <w:lang w:eastAsia="en-US"/>
        </w:rPr>
        <w:t xml:space="preserve">География </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 xml:space="preserve">5 класс -  </w:t>
      </w:r>
      <w:r w:rsidRPr="0023744C">
        <w:rPr>
          <w:rFonts w:ascii="Times New Roman" w:eastAsiaTheme="minorHAnsi" w:hAnsi="Times New Roman"/>
          <w:sz w:val="24"/>
          <w:szCs w:val="24"/>
          <w:lang w:eastAsia="en-US"/>
        </w:rPr>
        <w:t xml:space="preserve">воздушная оболочка Земли, охрана природы, стороны горизонта, человек друг природы, хищные, травоядные, всеядные животные. </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b/>
          <w:sz w:val="24"/>
          <w:szCs w:val="24"/>
          <w:lang w:eastAsia="en-US"/>
        </w:rPr>
      </w:pPr>
      <w:r w:rsidRPr="0023744C">
        <w:rPr>
          <w:rFonts w:ascii="Times New Roman" w:eastAsiaTheme="minorHAnsi" w:hAnsi="Times New Roman"/>
          <w:b/>
          <w:sz w:val="24"/>
          <w:szCs w:val="24"/>
          <w:lang w:eastAsia="en-US"/>
        </w:rPr>
        <w:t>6 клас</w:t>
      </w:r>
      <w:proofErr w:type="gramStart"/>
      <w:r w:rsidRPr="0023744C">
        <w:rPr>
          <w:rFonts w:ascii="Times New Roman" w:eastAsiaTheme="minorHAnsi" w:hAnsi="Times New Roman"/>
          <w:b/>
          <w:sz w:val="24"/>
          <w:szCs w:val="24"/>
          <w:lang w:eastAsia="en-US"/>
        </w:rPr>
        <w:t>с-</w:t>
      </w:r>
      <w:proofErr w:type="gramEnd"/>
      <w:r w:rsidRPr="0023744C">
        <w:rPr>
          <w:rFonts w:ascii="Times New Roman" w:eastAsiaTheme="minorHAnsi" w:hAnsi="Times New Roman"/>
          <w:b/>
          <w:sz w:val="24"/>
          <w:szCs w:val="24"/>
          <w:lang w:eastAsia="en-US"/>
        </w:rPr>
        <w:t xml:space="preserve"> </w:t>
      </w:r>
      <w:r w:rsidRPr="0023744C">
        <w:rPr>
          <w:rFonts w:ascii="Times New Roman" w:eastAsiaTheme="minorHAnsi" w:hAnsi="Times New Roman"/>
          <w:sz w:val="24"/>
          <w:szCs w:val="24"/>
          <w:lang w:eastAsia="en-US"/>
        </w:rPr>
        <w:t>Первое кругосветное путешествие, порядок возрастания  площадей материков Земли, географическая оболочка, следствие вращения Земли.</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 xml:space="preserve">7 класс – </w:t>
      </w:r>
      <w:r w:rsidRPr="0023744C">
        <w:rPr>
          <w:rFonts w:ascii="Times New Roman" w:eastAsiaTheme="minorHAnsi" w:hAnsi="Times New Roman"/>
          <w:sz w:val="24"/>
          <w:szCs w:val="24"/>
          <w:lang w:eastAsia="en-US"/>
        </w:rPr>
        <w:t>самая большая параллель, поверхностный слой земной коры, прибор для измерения атмосферного давления, площадь поверхности Земли.</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t>8 класс</w:t>
      </w:r>
      <w:r w:rsidRPr="0023744C">
        <w:rPr>
          <w:rFonts w:ascii="Times New Roman" w:eastAsiaTheme="minorHAnsi" w:hAnsi="Times New Roman"/>
          <w:sz w:val="24"/>
          <w:szCs w:val="24"/>
          <w:lang w:eastAsia="en-US"/>
        </w:rPr>
        <w:t xml:space="preserve"> – природные районы и их экологические проблемы, реки России, рельеф России, </w:t>
      </w:r>
      <w:proofErr w:type="spellStart"/>
      <w:r w:rsidRPr="0023744C">
        <w:rPr>
          <w:rFonts w:ascii="Times New Roman" w:eastAsiaTheme="minorHAnsi" w:hAnsi="Times New Roman"/>
          <w:sz w:val="24"/>
          <w:szCs w:val="24"/>
          <w:lang w:eastAsia="en-US"/>
        </w:rPr>
        <w:t>климатограмма</w:t>
      </w:r>
      <w:proofErr w:type="spellEnd"/>
      <w:r w:rsidRPr="0023744C">
        <w:rPr>
          <w:rFonts w:ascii="Times New Roman" w:eastAsiaTheme="minorHAnsi" w:hAnsi="Times New Roman"/>
          <w:sz w:val="24"/>
          <w:szCs w:val="24"/>
          <w:lang w:eastAsia="en-US"/>
        </w:rPr>
        <w:t>, исследование полярных областей, самая низкая точка планеты.</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sz w:val="24"/>
          <w:szCs w:val="24"/>
          <w:lang w:eastAsia="en-US"/>
        </w:rPr>
      </w:pPr>
      <w:r w:rsidRPr="0023744C">
        <w:rPr>
          <w:rFonts w:ascii="Times New Roman" w:eastAsiaTheme="minorHAnsi" w:hAnsi="Times New Roman"/>
          <w:b/>
          <w:sz w:val="24"/>
          <w:szCs w:val="24"/>
          <w:lang w:eastAsia="en-US"/>
        </w:rPr>
        <w:lastRenderedPageBreak/>
        <w:t>9 класс</w:t>
      </w:r>
      <w:r w:rsidRPr="0023744C">
        <w:rPr>
          <w:rFonts w:ascii="Times New Roman" w:eastAsiaTheme="minorHAnsi" w:hAnsi="Times New Roman"/>
          <w:sz w:val="24"/>
          <w:szCs w:val="24"/>
          <w:lang w:eastAsia="en-US"/>
        </w:rPr>
        <w:t xml:space="preserve"> – города с самой большей численности населения, ошибки в описании России, соответствие между поясами и растительными животным миром, рост городов, повышение их роли в жизни общества. </w:t>
      </w:r>
    </w:p>
    <w:p w:rsidR="00655D23" w:rsidRPr="0023744C" w:rsidRDefault="00655D23" w:rsidP="005402D5">
      <w:pPr>
        <w:shd w:val="clear" w:color="auto" w:fill="FFFFFF"/>
        <w:suppressAutoHyphens w:val="0"/>
        <w:spacing w:after="0" w:line="276" w:lineRule="auto"/>
        <w:ind w:firstLine="709"/>
        <w:jc w:val="both"/>
        <w:rPr>
          <w:rFonts w:ascii="Times New Roman" w:eastAsiaTheme="minorHAnsi" w:hAnsi="Times New Roman"/>
          <w:b/>
          <w:sz w:val="24"/>
          <w:szCs w:val="24"/>
          <w:lang w:eastAsia="en-US"/>
        </w:rPr>
      </w:pPr>
      <w:r w:rsidRPr="0023744C">
        <w:rPr>
          <w:rFonts w:ascii="Times New Roman" w:eastAsiaTheme="minorHAnsi" w:hAnsi="Times New Roman"/>
          <w:b/>
          <w:sz w:val="24"/>
          <w:szCs w:val="24"/>
          <w:lang w:eastAsia="en-US"/>
        </w:rPr>
        <w:t xml:space="preserve">Химия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
          <w:bCs/>
          <w:sz w:val="24"/>
          <w:szCs w:val="24"/>
          <w:lang w:eastAsia="ru-RU"/>
        </w:rPr>
        <w:t xml:space="preserve">8 класс  </w:t>
      </w:r>
      <w:r w:rsidRPr="0023744C">
        <w:rPr>
          <w:rFonts w:ascii="Times New Roman" w:hAnsi="Times New Roman"/>
          <w:bCs/>
          <w:sz w:val="24"/>
          <w:szCs w:val="24"/>
          <w:lang w:eastAsia="ru-RU"/>
        </w:rPr>
        <w:t>- определение вещества и тел, описание методов, применение методов.</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
          <w:bCs/>
          <w:sz w:val="24"/>
          <w:szCs w:val="24"/>
          <w:lang w:eastAsia="ru-RU"/>
        </w:rPr>
        <w:t>9 класс</w:t>
      </w:r>
      <w:r w:rsidRPr="0023744C">
        <w:rPr>
          <w:rFonts w:ascii="Times New Roman" w:hAnsi="Times New Roman"/>
          <w:bCs/>
          <w:sz w:val="24"/>
          <w:szCs w:val="24"/>
          <w:lang w:eastAsia="ru-RU"/>
        </w:rPr>
        <w:t xml:space="preserve"> – написание формулы по написанию вещества по названию, не уравняли одну из уравнений, нахождение основного оксида, нахождение вещества из списка по названию формулы.</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Биология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
          <w:bCs/>
          <w:sz w:val="24"/>
          <w:szCs w:val="24"/>
          <w:lang w:eastAsia="ru-RU"/>
        </w:rPr>
        <w:t xml:space="preserve">5 класс  - </w:t>
      </w:r>
      <w:r w:rsidRPr="0023744C">
        <w:rPr>
          <w:rFonts w:ascii="Times New Roman" w:hAnsi="Times New Roman"/>
          <w:bCs/>
          <w:sz w:val="24"/>
          <w:szCs w:val="24"/>
          <w:lang w:eastAsia="ru-RU"/>
        </w:rPr>
        <w:t>лишние слова в перечисление растений, цепь питания</w:t>
      </w:r>
      <w:proofErr w:type="gramStart"/>
      <w:r w:rsidRPr="0023744C">
        <w:rPr>
          <w:rFonts w:ascii="Times New Roman" w:hAnsi="Times New Roman"/>
          <w:bCs/>
          <w:sz w:val="24"/>
          <w:szCs w:val="24"/>
          <w:lang w:eastAsia="ru-RU"/>
        </w:rPr>
        <w:t xml:space="preserve"> ,</w:t>
      </w:r>
      <w:proofErr w:type="gramEnd"/>
      <w:r w:rsidRPr="0023744C">
        <w:rPr>
          <w:rFonts w:ascii="Times New Roman" w:hAnsi="Times New Roman"/>
          <w:bCs/>
          <w:sz w:val="24"/>
          <w:szCs w:val="24"/>
          <w:lang w:eastAsia="ru-RU"/>
        </w:rPr>
        <w:t xml:space="preserve"> определение не луговое растение.</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 7 класс  </w:t>
      </w:r>
      <w:r w:rsidRPr="0023744C">
        <w:rPr>
          <w:rFonts w:ascii="Times New Roman" w:hAnsi="Times New Roman"/>
          <w:bCs/>
          <w:sz w:val="24"/>
          <w:szCs w:val="24"/>
          <w:lang w:eastAsia="ru-RU"/>
        </w:rPr>
        <w:t>испарение воды растениями, листопад и его значение, царство и виды питания, цветок и его значение.</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 8 класс – </w:t>
      </w:r>
      <w:r w:rsidRPr="0023744C">
        <w:rPr>
          <w:rFonts w:ascii="Times New Roman" w:hAnsi="Times New Roman"/>
          <w:bCs/>
          <w:sz w:val="24"/>
          <w:szCs w:val="24"/>
          <w:lang w:eastAsia="ru-RU"/>
        </w:rPr>
        <w:t>определение продуценты в биоценозе, двухкамерное сердце, представление нервной системы у хордовых, покрытие членистоногих, строение тела кишечнополостных.</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
          <w:bCs/>
          <w:sz w:val="24"/>
          <w:szCs w:val="24"/>
          <w:lang w:eastAsia="ru-RU"/>
        </w:rPr>
        <w:t xml:space="preserve"> 9 класс –</w:t>
      </w:r>
      <w:r w:rsidRPr="0023744C">
        <w:rPr>
          <w:rFonts w:ascii="Times New Roman" w:hAnsi="Times New Roman"/>
          <w:bCs/>
          <w:sz w:val="24"/>
          <w:szCs w:val="24"/>
          <w:lang w:eastAsia="ru-RU"/>
        </w:rPr>
        <w:t xml:space="preserve"> определение метода, установление </w:t>
      </w:r>
      <w:proofErr w:type="gramStart"/>
      <w:r w:rsidRPr="0023744C">
        <w:rPr>
          <w:rFonts w:ascii="Times New Roman" w:hAnsi="Times New Roman"/>
          <w:bCs/>
          <w:sz w:val="24"/>
          <w:szCs w:val="24"/>
          <w:lang w:eastAsia="ru-RU"/>
        </w:rPr>
        <w:t>соответствии</w:t>
      </w:r>
      <w:proofErr w:type="gramEnd"/>
      <w:r w:rsidRPr="0023744C">
        <w:rPr>
          <w:rFonts w:ascii="Times New Roman" w:hAnsi="Times New Roman"/>
          <w:bCs/>
          <w:sz w:val="24"/>
          <w:szCs w:val="24"/>
          <w:lang w:eastAsia="ru-RU"/>
        </w:rPr>
        <w:t xml:space="preserve">  между предметами,  установление соответствии между живого и неживого организмов, определение ученого.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Английский язык</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
          <w:bCs/>
          <w:sz w:val="24"/>
          <w:szCs w:val="24"/>
          <w:lang w:eastAsia="ru-RU"/>
        </w:rPr>
        <w:t>5 класс</w:t>
      </w:r>
      <w:r w:rsidRPr="0023744C">
        <w:rPr>
          <w:rFonts w:ascii="Times New Roman" w:hAnsi="Times New Roman"/>
          <w:bCs/>
          <w:sz w:val="24"/>
          <w:szCs w:val="24"/>
          <w:lang w:eastAsia="ru-RU"/>
        </w:rPr>
        <w:t xml:space="preserve"> – неправильное употребление времен, спряжение глаголов «быть »иметь множественное число существительных</w:t>
      </w:r>
      <w:proofErr w:type="gramStart"/>
      <w:r w:rsidRPr="0023744C">
        <w:rPr>
          <w:rFonts w:ascii="Times New Roman" w:hAnsi="Times New Roman"/>
          <w:bCs/>
          <w:sz w:val="24"/>
          <w:szCs w:val="24"/>
          <w:lang w:eastAsia="ru-RU"/>
        </w:rPr>
        <w:t xml:space="preserve"> ,</w:t>
      </w:r>
      <w:proofErr w:type="gramEnd"/>
      <w:r w:rsidRPr="0023744C">
        <w:rPr>
          <w:rFonts w:ascii="Times New Roman" w:hAnsi="Times New Roman"/>
          <w:bCs/>
          <w:sz w:val="24"/>
          <w:szCs w:val="24"/>
          <w:lang w:eastAsia="ru-RU"/>
        </w:rPr>
        <w:t xml:space="preserve"> образование прилагательных, орфографические ошибки.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
          <w:bCs/>
          <w:sz w:val="24"/>
          <w:szCs w:val="24"/>
          <w:lang w:eastAsia="ru-RU"/>
        </w:rPr>
        <w:t>6 класс</w:t>
      </w:r>
      <w:r w:rsidRPr="0023744C">
        <w:rPr>
          <w:rFonts w:ascii="Times New Roman" w:hAnsi="Times New Roman"/>
          <w:bCs/>
          <w:sz w:val="24"/>
          <w:szCs w:val="24"/>
          <w:lang w:eastAsia="ru-RU"/>
        </w:rPr>
        <w:t xml:space="preserve"> – составление вопросов и ответов выбор правильного перевода</w:t>
      </w:r>
      <w:proofErr w:type="gramStart"/>
      <w:r w:rsidRPr="0023744C">
        <w:rPr>
          <w:rFonts w:ascii="Times New Roman" w:hAnsi="Times New Roman"/>
          <w:bCs/>
          <w:sz w:val="24"/>
          <w:szCs w:val="24"/>
          <w:lang w:eastAsia="ru-RU"/>
        </w:rPr>
        <w:t xml:space="preserve"> ,</w:t>
      </w:r>
      <w:proofErr w:type="gramEnd"/>
      <w:r w:rsidRPr="0023744C">
        <w:rPr>
          <w:rFonts w:ascii="Times New Roman" w:hAnsi="Times New Roman"/>
          <w:bCs/>
          <w:sz w:val="24"/>
          <w:szCs w:val="24"/>
          <w:lang w:eastAsia="ru-RU"/>
        </w:rPr>
        <w:t xml:space="preserve"> недостаточное знание лексики, употребление времен наречий и прилагательных, незнание порядка слов в предложении, орфографические ошибки в написании английских слов. </w:t>
      </w:r>
    </w:p>
    <w:p w:rsidR="00655D23" w:rsidRPr="0023744C" w:rsidRDefault="00655D23" w:rsidP="005402D5">
      <w:pPr>
        <w:shd w:val="clear" w:color="auto" w:fill="FFFFFF"/>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Cs/>
          <w:sz w:val="24"/>
          <w:szCs w:val="24"/>
          <w:lang w:eastAsia="ru-RU"/>
        </w:rPr>
        <w:t>7 класс – невнимание к контексту</w:t>
      </w:r>
      <w:proofErr w:type="gramStart"/>
      <w:r w:rsidRPr="0023744C">
        <w:rPr>
          <w:rFonts w:ascii="Times New Roman" w:hAnsi="Times New Roman"/>
          <w:bCs/>
          <w:sz w:val="24"/>
          <w:szCs w:val="24"/>
          <w:lang w:eastAsia="ru-RU"/>
        </w:rPr>
        <w:t xml:space="preserve"> ,</w:t>
      </w:r>
      <w:proofErr w:type="gramEnd"/>
      <w:r w:rsidRPr="0023744C">
        <w:rPr>
          <w:rFonts w:ascii="Times New Roman" w:hAnsi="Times New Roman"/>
          <w:bCs/>
          <w:sz w:val="24"/>
          <w:szCs w:val="24"/>
          <w:lang w:eastAsia="ru-RU"/>
        </w:rPr>
        <w:t xml:space="preserve"> как следствие не правильное употребление видов решенных форм страдательного залога , незнание форм неправильных глаголов, подмена причастий1, причастий 2, или наоборот употребление не существительных слов, неправильное написание слов</w:t>
      </w:r>
    </w:p>
    <w:p w:rsidR="0073787A" w:rsidRPr="0023744C" w:rsidRDefault="0073787A" w:rsidP="005402D5">
      <w:pPr>
        <w:shd w:val="clear" w:color="auto" w:fill="FFFFFF"/>
        <w:spacing w:after="0" w:line="276" w:lineRule="auto"/>
        <w:ind w:firstLine="709"/>
        <w:jc w:val="both"/>
        <w:rPr>
          <w:rFonts w:ascii="Times New Roman" w:hAnsi="Times New Roman"/>
          <w:b/>
          <w:bCs/>
          <w:sz w:val="24"/>
          <w:szCs w:val="24"/>
          <w:lang w:eastAsia="ru-RU"/>
        </w:rPr>
      </w:pPr>
    </w:p>
    <w:p w:rsidR="0073787A" w:rsidRPr="0023744C" w:rsidRDefault="00655D23" w:rsidP="005402D5">
      <w:pPr>
        <w:shd w:val="clear" w:color="auto" w:fill="FFFFFF"/>
        <w:spacing w:after="0" w:line="276" w:lineRule="auto"/>
        <w:ind w:firstLine="709"/>
        <w:jc w:val="both"/>
        <w:rPr>
          <w:rFonts w:ascii="Times New Roman" w:hAnsi="Times New Roman"/>
          <w:b/>
          <w:bCs/>
          <w:sz w:val="24"/>
          <w:szCs w:val="24"/>
          <w:lang w:eastAsia="ru-RU"/>
        </w:rPr>
      </w:pPr>
      <w:r w:rsidRPr="0023744C">
        <w:rPr>
          <w:rFonts w:ascii="Times New Roman" w:hAnsi="Times New Roman"/>
          <w:iCs/>
          <w:noProof/>
          <w:sz w:val="24"/>
          <w:szCs w:val="24"/>
          <w:lang w:eastAsia="ru-RU"/>
        </w:rPr>
        <w:lastRenderedPageBreak/>
        <w:drawing>
          <wp:inline distT="0" distB="0" distL="0" distR="0">
            <wp:extent cx="5760720" cy="3800217"/>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787A" w:rsidRPr="0023744C" w:rsidRDefault="0073787A" w:rsidP="005402D5">
      <w:pPr>
        <w:shd w:val="clear" w:color="auto" w:fill="FFFFFF"/>
        <w:spacing w:after="0" w:line="276" w:lineRule="auto"/>
        <w:ind w:firstLine="709"/>
        <w:jc w:val="both"/>
        <w:rPr>
          <w:rFonts w:ascii="Times New Roman" w:hAnsi="Times New Roman"/>
          <w:b/>
          <w:sz w:val="24"/>
          <w:szCs w:val="24"/>
          <w:lang w:eastAsia="ru-RU"/>
        </w:rPr>
      </w:pPr>
    </w:p>
    <w:p w:rsidR="005C0C81" w:rsidRPr="0023744C" w:rsidRDefault="005C0C81" w:rsidP="005402D5">
      <w:pPr>
        <w:shd w:val="clear" w:color="auto" w:fill="FFFFFF"/>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Выводы и рекомендации:</w:t>
      </w:r>
    </w:p>
    <w:p w:rsidR="005C0C81" w:rsidRPr="0023744C" w:rsidRDefault="005C0C81" w:rsidP="005402D5">
      <w:pPr>
        <w:numPr>
          <w:ilvl w:val="0"/>
          <w:numId w:val="14"/>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Административные контрольные работы были написаны в установленные сроки.</w:t>
      </w:r>
    </w:p>
    <w:p w:rsidR="005C0C81" w:rsidRPr="0023744C" w:rsidRDefault="005C0C81" w:rsidP="005402D5">
      <w:pPr>
        <w:numPr>
          <w:ilvl w:val="0"/>
          <w:numId w:val="14"/>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Тексты контрольных работ соответствовали требованиям программ и стандартов образования.</w:t>
      </w:r>
    </w:p>
    <w:p w:rsidR="005C0C81" w:rsidRPr="0023744C" w:rsidRDefault="005C0C81" w:rsidP="005402D5">
      <w:pPr>
        <w:numPr>
          <w:ilvl w:val="0"/>
          <w:numId w:val="14"/>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Итоги первого этапа </w:t>
      </w:r>
      <w:proofErr w:type="spellStart"/>
      <w:r w:rsidRPr="0023744C">
        <w:rPr>
          <w:rFonts w:ascii="Times New Roman" w:hAnsi="Times New Roman"/>
          <w:sz w:val="24"/>
          <w:szCs w:val="24"/>
          <w:lang w:eastAsia="ru-RU"/>
        </w:rPr>
        <w:t>внутришкольного</w:t>
      </w:r>
      <w:proofErr w:type="spellEnd"/>
      <w:r w:rsidRPr="0023744C">
        <w:rPr>
          <w:rFonts w:ascii="Times New Roman" w:hAnsi="Times New Roman"/>
          <w:sz w:val="24"/>
          <w:szCs w:val="24"/>
          <w:lang w:eastAsia="ru-RU"/>
        </w:rPr>
        <w:t xml:space="preserve"> мониторинга проанализировать на заседаниях предметных методических объединений, разработать конкретные рекомендации учителям-предметникам по ликвидации пробелов в ЗУН учащихся, выявленных в ходе проведения контрольных работ.</w:t>
      </w:r>
    </w:p>
    <w:p w:rsidR="005C0C81" w:rsidRPr="0023744C" w:rsidRDefault="005C0C81" w:rsidP="005402D5">
      <w:pPr>
        <w:numPr>
          <w:ilvl w:val="0"/>
          <w:numId w:val="14"/>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Учителям-предметникам изучить результаты проведенных контрольных работ и включать в содержание уроков по русскому языку, математике и другим основным предметам те задания, при выполнении которых было допущено наибольшее количество ошибок, недостаточно прочно усвоены разделы и темы.</w:t>
      </w:r>
    </w:p>
    <w:p w:rsidR="00105DB3" w:rsidRPr="0023744C" w:rsidRDefault="005C0C81" w:rsidP="005402D5">
      <w:pPr>
        <w:numPr>
          <w:ilvl w:val="0"/>
          <w:numId w:val="14"/>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Продумать систему повторения пройденного материала на уроках по ос</w:t>
      </w:r>
      <w:r w:rsidR="00C44318" w:rsidRPr="0023744C">
        <w:rPr>
          <w:rFonts w:ascii="Times New Roman" w:hAnsi="Times New Roman"/>
          <w:sz w:val="24"/>
          <w:szCs w:val="24"/>
          <w:lang w:eastAsia="ru-RU"/>
        </w:rPr>
        <w:t>новным предметам в течение года</w:t>
      </w:r>
    </w:p>
    <w:p w:rsidR="00FB4FB0" w:rsidRPr="0023744C" w:rsidRDefault="00FB4FB0" w:rsidP="005402D5">
      <w:pPr>
        <w:pStyle w:val="a4"/>
        <w:spacing w:before="0" w:beforeAutospacing="0" w:after="0" w:afterAutospacing="0" w:line="276" w:lineRule="auto"/>
        <w:ind w:left="0" w:right="0" w:firstLine="709"/>
        <w:rPr>
          <w:b/>
          <w:color w:val="auto"/>
        </w:rPr>
      </w:pPr>
    </w:p>
    <w:p w:rsidR="0059027B" w:rsidRPr="0023744C" w:rsidRDefault="00FB4FB0" w:rsidP="005402D5">
      <w:pPr>
        <w:pStyle w:val="a4"/>
        <w:spacing w:before="0" w:beforeAutospacing="0" w:after="0" w:afterAutospacing="0" w:line="276" w:lineRule="auto"/>
        <w:ind w:left="0" w:right="0" w:firstLine="709"/>
        <w:rPr>
          <w:b/>
          <w:color w:val="auto"/>
        </w:rPr>
      </w:pPr>
      <w:r w:rsidRPr="0023744C">
        <w:rPr>
          <w:color w:val="auto"/>
        </w:rPr>
        <w:t xml:space="preserve">Для повышения качества и </w:t>
      </w:r>
      <w:proofErr w:type="spellStart"/>
      <w:r w:rsidRPr="0023744C">
        <w:rPr>
          <w:color w:val="auto"/>
        </w:rPr>
        <w:t>обученности</w:t>
      </w:r>
      <w:proofErr w:type="spellEnd"/>
      <w:r w:rsidRPr="0023744C">
        <w:rPr>
          <w:color w:val="auto"/>
        </w:rPr>
        <w:t xml:space="preserve"> учащихся с учащимися проводятся дополнительные и индивидуальные занятия по западавшим темам:</w:t>
      </w:r>
    </w:p>
    <w:p w:rsidR="00FB4FB0" w:rsidRPr="0023744C" w:rsidRDefault="00FB4FB0" w:rsidP="005402D5">
      <w:pPr>
        <w:pStyle w:val="a3"/>
        <w:numPr>
          <w:ilvl w:val="0"/>
          <w:numId w:val="11"/>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Развивать орфографическую зоркость</w:t>
      </w:r>
    </w:p>
    <w:p w:rsidR="00FB4FB0" w:rsidRPr="0023744C" w:rsidRDefault="00FB4FB0" w:rsidP="005402D5">
      <w:pPr>
        <w:pStyle w:val="a3"/>
        <w:numPr>
          <w:ilvl w:val="0"/>
          <w:numId w:val="11"/>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Исключить </w:t>
      </w:r>
      <w:r w:rsidRPr="0023744C">
        <w:rPr>
          <w:rFonts w:ascii="Times New Roman" w:hAnsi="Times New Roman"/>
          <w:sz w:val="24"/>
          <w:szCs w:val="24"/>
          <w:shd w:val="clear" w:color="auto" w:fill="FFFFFF"/>
        </w:rPr>
        <w:t xml:space="preserve">затруднения при </w:t>
      </w:r>
      <w:proofErr w:type="spellStart"/>
      <w:r w:rsidRPr="0023744C">
        <w:rPr>
          <w:rFonts w:ascii="Times New Roman" w:hAnsi="Times New Roman"/>
          <w:sz w:val="24"/>
          <w:szCs w:val="24"/>
          <w:shd w:val="clear" w:color="auto" w:fill="FFFFFF"/>
        </w:rPr>
        <w:t>пересказывании</w:t>
      </w:r>
      <w:proofErr w:type="spellEnd"/>
      <w:r w:rsidRPr="0023744C">
        <w:rPr>
          <w:rFonts w:ascii="Times New Roman" w:hAnsi="Times New Roman"/>
          <w:sz w:val="24"/>
          <w:szCs w:val="24"/>
          <w:shd w:val="clear" w:color="auto" w:fill="FFFFFF"/>
        </w:rPr>
        <w:t xml:space="preserve"> текста</w:t>
      </w:r>
    </w:p>
    <w:p w:rsidR="00FB4FB0" w:rsidRPr="0023744C" w:rsidRDefault="00FB4FB0" w:rsidP="005402D5">
      <w:pPr>
        <w:pStyle w:val="a3"/>
        <w:numPr>
          <w:ilvl w:val="0"/>
          <w:numId w:val="11"/>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shd w:val="clear" w:color="auto" w:fill="FFFFFF"/>
        </w:rPr>
        <w:t>Обучение навыкам самообразовательной и поисковой деятельности</w:t>
      </w:r>
    </w:p>
    <w:p w:rsidR="00FB4FB0" w:rsidRPr="0023744C" w:rsidRDefault="00FB4FB0" w:rsidP="005402D5">
      <w:pPr>
        <w:pStyle w:val="a3"/>
        <w:numPr>
          <w:ilvl w:val="0"/>
          <w:numId w:val="11"/>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shd w:val="clear" w:color="auto" w:fill="FFFFFF"/>
        </w:rPr>
        <w:t>Повторение математических мер</w:t>
      </w:r>
    </w:p>
    <w:p w:rsidR="00FB4FB0" w:rsidRPr="0023744C" w:rsidRDefault="00FB4FB0" w:rsidP="005402D5">
      <w:pPr>
        <w:pStyle w:val="a3"/>
        <w:numPr>
          <w:ilvl w:val="0"/>
          <w:numId w:val="11"/>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shd w:val="clear" w:color="auto" w:fill="FFFFFF"/>
        </w:rPr>
        <w:t xml:space="preserve">Повторение синонимов, антонимов, </w:t>
      </w:r>
      <w:proofErr w:type="spellStart"/>
      <w:r w:rsidRPr="0023744C">
        <w:rPr>
          <w:rFonts w:ascii="Times New Roman" w:hAnsi="Times New Roman"/>
          <w:sz w:val="24"/>
          <w:szCs w:val="24"/>
          <w:shd w:val="clear" w:color="auto" w:fill="FFFFFF"/>
        </w:rPr>
        <w:t>ононимов</w:t>
      </w:r>
      <w:proofErr w:type="spellEnd"/>
    </w:p>
    <w:p w:rsidR="00075908" w:rsidRPr="0023744C" w:rsidRDefault="00FB4FB0" w:rsidP="005402D5">
      <w:pPr>
        <w:pStyle w:val="a3"/>
        <w:numPr>
          <w:ilvl w:val="0"/>
          <w:numId w:val="11"/>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shd w:val="clear" w:color="auto" w:fill="FFFFFF"/>
        </w:rPr>
        <w:t>Развивать умение строить речевое высказывание в письменной форме пр</w:t>
      </w:r>
      <w:r w:rsidR="008B125B" w:rsidRPr="0023744C">
        <w:rPr>
          <w:rFonts w:ascii="Times New Roman" w:hAnsi="Times New Roman"/>
          <w:sz w:val="24"/>
          <w:szCs w:val="24"/>
          <w:shd w:val="clear" w:color="auto" w:fill="FFFFFF"/>
        </w:rPr>
        <w:t>и составлении небольшого текста.</w:t>
      </w:r>
    </w:p>
    <w:p w:rsidR="00DD7D1A" w:rsidRPr="0023744C" w:rsidRDefault="00DD7D1A" w:rsidP="005402D5">
      <w:pPr>
        <w:shd w:val="clear" w:color="auto" w:fill="FFFFFF"/>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lastRenderedPageBreak/>
        <w:t>Всероссийской олимпиады школьников в 2023-2024учебном году</w:t>
      </w:r>
    </w:p>
    <w:p w:rsidR="0062026F" w:rsidRPr="0023744C" w:rsidRDefault="0062026F" w:rsidP="005402D5">
      <w:pPr>
        <w:shd w:val="clear" w:color="auto" w:fill="FFFFFF"/>
        <w:spacing w:after="0" w:line="276" w:lineRule="auto"/>
        <w:ind w:firstLine="709"/>
        <w:jc w:val="both"/>
        <w:rPr>
          <w:rFonts w:ascii="Times New Roman" w:hAnsi="Times New Roman"/>
          <w:sz w:val="24"/>
          <w:szCs w:val="24"/>
          <w:lang w:eastAsia="ru-RU"/>
        </w:rPr>
      </w:pP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Школьная олимпиада является первым этапом Всероссийской олимпиады школьников. Среди многочисленных приемов работы, ориентированных на интеллектуальное развитие школьников, особое место занимают предметные олимпиады.</w:t>
      </w: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Основными задачами школьного этапа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xml:space="preserve"> являются:</w:t>
      </w:r>
    </w:p>
    <w:p w:rsidR="00DD7D1A" w:rsidRPr="0023744C" w:rsidRDefault="00DD7D1A" w:rsidP="005402D5">
      <w:pPr>
        <w:numPr>
          <w:ilvl w:val="0"/>
          <w:numId w:val="16"/>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мотивация школьников к изучению различных предметов;</w:t>
      </w:r>
    </w:p>
    <w:p w:rsidR="00DD7D1A" w:rsidRPr="0023744C" w:rsidRDefault="00DD7D1A" w:rsidP="005402D5">
      <w:pPr>
        <w:numPr>
          <w:ilvl w:val="0"/>
          <w:numId w:val="16"/>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оценка знаний и умений школьников по предметам;</w:t>
      </w:r>
    </w:p>
    <w:p w:rsidR="00DD7D1A" w:rsidRPr="0023744C" w:rsidRDefault="00DD7D1A" w:rsidP="005402D5">
      <w:pPr>
        <w:numPr>
          <w:ilvl w:val="0"/>
          <w:numId w:val="16"/>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выявление способных, талантливых обучающихся по отдельным предметам, с целью участия в муниципальном этапе всероссийской олимпиады школьников и индивидуальной работы с </w:t>
      </w:r>
      <w:proofErr w:type="gramStart"/>
      <w:r w:rsidRPr="0023744C">
        <w:rPr>
          <w:rFonts w:ascii="Times New Roman" w:hAnsi="Times New Roman"/>
          <w:sz w:val="24"/>
          <w:szCs w:val="24"/>
          <w:lang w:eastAsia="ru-RU"/>
        </w:rPr>
        <w:t>одаренными</w:t>
      </w:r>
      <w:proofErr w:type="gramEnd"/>
      <w:r w:rsidRPr="0023744C">
        <w:rPr>
          <w:rFonts w:ascii="Times New Roman" w:hAnsi="Times New Roman"/>
          <w:sz w:val="24"/>
          <w:szCs w:val="24"/>
          <w:lang w:eastAsia="ru-RU"/>
        </w:rPr>
        <w:t xml:space="preserve"> обучающимися;</w:t>
      </w:r>
    </w:p>
    <w:p w:rsidR="00DD7D1A" w:rsidRPr="0023744C" w:rsidRDefault="00DD7D1A" w:rsidP="005402D5">
      <w:pPr>
        <w:numPr>
          <w:ilvl w:val="0"/>
          <w:numId w:val="16"/>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активизация работы кружков и других форм внеклассной и внешкольной работы с </w:t>
      </w:r>
      <w:proofErr w:type="gramStart"/>
      <w:r w:rsidRPr="0023744C">
        <w:rPr>
          <w:rFonts w:ascii="Times New Roman" w:hAnsi="Times New Roman"/>
          <w:sz w:val="24"/>
          <w:szCs w:val="24"/>
          <w:lang w:eastAsia="ru-RU"/>
        </w:rPr>
        <w:t>обучающимися</w:t>
      </w:r>
      <w:proofErr w:type="gramEnd"/>
      <w:r w:rsidRPr="0023744C">
        <w:rPr>
          <w:rFonts w:ascii="Times New Roman" w:hAnsi="Times New Roman"/>
          <w:sz w:val="24"/>
          <w:szCs w:val="24"/>
          <w:lang w:eastAsia="ru-RU"/>
        </w:rPr>
        <w:t>.</w:t>
      </w:r>
    </w:p>
    <w:p w:rsidR="00DD7D1A" w:rsidRPr="0023744C" w:rsidRDefault="00DD7D1A"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w:t>
      </w:r>
      <w:proofErr w:type="gramStart"/>
      <w:r w:rsidR="000E705F" w:rsidRPr="0023744C">
        <w:rPr>
          <w:rFonts w:ascii="Times New Roman" w:hAnsi="Times New Roman"/>
          <w:sz w:val="24"/>
          <w:szCs w:val="24"/>
          <w:lang w:eastAsia="ru-RU"/>
        </w:rPr>
        <w:t>Ш</w:t>
      </w:r>
      <w:r w:rsidR="000027E4" w:rsidRPr="0023744C">
        <w:rPr>
          <w:rFonts w:ascii="Times New Roman" w:hAnsi="Times New Roman"/>
          <w:sz w:val="24"/>
          <w:szCs w:val="24"/>
          <w:lang w:eastAsia="ru-RU"/>
        </w:rPr>
        <w:t>кольные и муниципальные</w:t>
      </w:r>
      <w:r w:rsidRPr="0023744C">
        <w:rPr>
          <w:rFonts w:ascii="Times New Roman" w:hAnsi="Times New Roman"/>
          <w:sz w:val="24"/>
          <w:szCs w:val="24"/>
          <w:lang w:eastAsia="ru-RU"/>
        </w:rPr>
        <w:t xml:space="preserve"> этапы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xml:space="preserve"> был</w:t>
      </w:r>
      <w:r w:rsidR="000027E4" w:rsidRPr="0023744C">
        <w:rPr>
          <w:rFonts w:ascii="Times New Roman" w:hAnsi="Times New Roman"/>
          <w:sz w:val="24"/>
          <w:szCs w:val="24"/>
          <w:lang w:eastAsia="ru-RU"/>
        </w:rPr>
        <w:t>и</w:t>
      </w:r>
      <w:r w:rsidRPr="0023744C">
        <w:rPr>
          <w:rFonts w:ascii="Times New Roman" w:hAnsi="Times New Roman"/>
          <w:sz w:val="24"/>
          <w:szCs w:val="24"/>
          <w:lang w:eastAsia="ru-RU"/>
        </w:rPr>
        <w:t xml:space="preserve"> организован</w:t>
      </w:r>
      <w:r w:rsidR="000027E4" w:rsidRPr="0023744C">
        <w:rPr>
          <w:rFonts w:ascii="Times New Roman" w:hAnsi="Times New Roman"/>
          <w:sz w:val="24"/>
          <w:szCs w:val="24"/>
          <w:lang w:eastAsia="ru-RU"/>
        </w:rPr>
        <w:t>ы</w:t>
      </w:r>
      <w:r w:rsidR="000E705F" w:rsidRPr="0023744C">
        <w:rPr>
          <w:rFonts w:ascii="Times New Roman" w:hAnsi="Times New Roman"/>
          <w:sz w:val="24"/>
          <w:szCs w:val="24"/>
          <w:lang w:eastAsia="ru-RU"/>
        </w:rPr>
        <w:t xml:space="preserve"> </w:t>
      </w:r>
      <w:r w:rsidRPr="0023744C">
        <w:rPr>
          <w:rFonts w:ascii="Times New Roman" w:hAnsi="Times New Roman"/>
          <w:sz w:val="24"/>
          <w:szCs w:val="24"/>
          <w:lang w:eastAsia="ru-RU"/>
        </w:rPr>
        <w:t>в соответствии  с Приказом Министерства образования и науки Российской Федерации (</w:t>
      </w:r>
      <w:proofErr w:type="spellStart"/>
      <w:r w:rsidRPr="0023744C">
        <w:rPr>
          <w:rFonts w:ascii="Times New Roman" w:hAnsi="Times New Roman"/>
          <w:sz w:val="24"/>
          <w:szCs w:val="24"/>
          <w:lang w:eastAsia="ru-RU"/>
        </w:rPr>
        <w:t>Минобрнауки</w:t>
      </w:r>
      <w:proofErr w:type="spellEnd"/>
      <w:r w:rsidRPr="0023744C">
        <w:rPr>
          <w:rFonts w:ascii="Times New Roman" w:hAnsi="Times New Roman"/>
          <w:sz w:val="24"/>
          <w:szCs w:val="24"/>
          <w:lang w:eastAsia="ru-RU"/>
        </w:rPr>
        <w:t xml:space="preserve"> России) от 18.11.2013 г. № 1252 «Об утверждении Порядка проведения всероссийской олимпиады школьников», зарегистрированного в Минюсте РФ 21 января 2014 г. № 31060  (с изменениями, внесенными приказом от 17 марта 2015 года № 249) и приказом МО РМ от 07.08.2020г № 769 « Об организации и</w:t>
      </w:r>
      <w:proofErr w:type="gramEnd"/>
      <w:r w:rsidRPr="0023744C">
        <w:rPr>
          <w:rFonts w:ascii="Times New Roman" w:hAnsi="Times New Roman"/>
          <w:sz w:val="24"/>
          <w:szCs w:val="24"/>
          <w:lang w:eastAsia="ru-RU"/>
        </w:rPr>
        <w:t xml:space="preserve"> </w:t>
      </w:r>
      <w:proofErr w:type="gramStart"/>
      <w:r w:rsidRPr="0023744C">
        <w:rPr>
          <w:rFonts w:ascii="Times New Roman" w:hAnsi="Times New Roman"/>
          <w:sz w:val="24"/>
          <w:szCs w:val="24"/>
          <w:lang w:eastAsia="ru-RU"/>
        </w:rPr>
        <w:t>проведении</w:t>
      </w:r>
      <w:proofErr w:type="gramEnd"/>
      <w:r w:rsidRPr="0023744C">
        <w:rPr>
          <w:rFonts w:ascii="Times New Roman" w:hAnsi="Times New Roman"/>
          <w:sz w:val="24"/>
          <w:szCs w:val="24"/>
          <w:lang w:eastAsia="ru-RU"/>
        </w:rPr>
        <w:t xml:space="preserve"> этапов всероссийской олимпиады школьников по общеобразовательным предметам в 2023-2024 учебном году».</w:t>
      </w:r>
    </w:p>
    <w:p w:rsidR="0062026F"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В соответствии с графиком, «Управление образования Минераловодского городского округа » в школах района с 18 сентября 2023г по 24 октября 2023 </w:t>
      </w:r>
      <w:r w:rsidRPr="0023744C">
        <w:rPr>
          <w:rFonts w:ascii="Times New Roman" w:hAnsi="Times New Roman"/>
          <w:sz w:val="24"/>
          <w:szCs w:val="24"/>
          <w:lang w:eastAsia="ru-RU"/>
        </w:rPr>
        <w:tab/>
        <w:t>г года был проведен школьный этап Всероссийской олимпиады школьников.  </w:t>
      </w:r>
    </w:p>
    <w:p w:rsidR="0062026F" w:rsidRPr="0023744C" w:rsidRDefault="0062026F" w:rsidP="005402D5">
      <w:pPr>
        <w:shd w:val="clear" w:color="auto" w:fill="FFFFFF"/>
        <w:spacing w:after="0" w:line="276" w:lineRule="auto"/>
        <w:ind w:firstLine="709"/>
        <w:jc w:val="both"/>
        <w:rPr>
          <w:rFonts w:ascii="Times New Roman" w:hAnsi="Times New Roman"/>
          <w:sz w:val="24"/>
          <w:szCs w:val="24"/>
          <w:lang w:eastAsia="ru-RU"/>
        </w:rPr>
      </w:pP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Муниципальный этап был проведен с 16.11.2023г по 12.12.2023г</w:t>
      </w: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Всего в школьном этапе олимпиады по 10 предметам приняли участие 27 школьников 4-9 классов, а на платформе Образовательного Фонда  «Талант и успех» информационного ресурса «Онлайн – курсы </w:t>
      </w:r>
      <w:proofErr w:type="spellStart"/>
      <w:r w:rsidRPr="0023744C">
        <w:rPr>
          <w:rFonts w:ascii="Times New Roman" w:hAnsi="Times New Roman"/>
          <w:sz w:val="24"/>
          <w:szCs w:val="24"/>
          <w:lang w:eastAsia="ru-RU"/>
        </w:rPr>
        <w:t>Обазовательного</w:t>
      </w:r>
      <w:proofErr w:type="spellEnd"/>
      <w:r w:rsidRPr="0023744C">
        <w:rPr>
          <w:rFonts w:ascii="Times New Roman" w:hAnsi="Times New Roman"/>
          <w:sz w:val="24"/>
          <w:szCs w:val="24"/>
          <w:lang w:eastAsia="ru-RU"/>
        </w:rPr>
        <w:t xml:space="preserve">  центра «Сириус» в сети интернет по пяти предметам  физика, химия, биология, математика, информатика. приняли участие 17 школьников</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Необходимо отметить, что большинство обучающихся принимали участие в нескольких олимпиадах.  </w:t>
      </w: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Школьный этап проводился на базе школы</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а  муниципальный этап в г. Минеральные Воды. Для проверки олимпиадных работ  были созданы комиссии.  </w:t>
      </w:r>
    </w:p>
    <w:p w:rsidR="002A5111"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Итоговые протоколы школьного этапа  были  размещены  на официальном сайте МКОУ СОШ №2 с. </w:t>
      </w:r>
      <w:proofErr w:type="gramStart"/>
      <w:r w:rsidRPr="0023744C">
        <w:rPr>
          <w:rFonts w:ascii="Times New Roman" w:hAnsi="Times New Roman"/>
          <w:sz w:val="24"/>
          <w:szCs w:val="24"/>
          <w:lang w:eastAsia="ru-RU"/>
        </w:rPr>
        <w:t>Греческое</w:t>
      </w:r>
      <w:proofErr w:type="gramEnd"/>
      <w:r w:rsidRPr="0023744C">
        <w:rPr>
          <w:rFonts w:ascii="Times New Roman" w:hAnsi="Times New Roman"/>
          <w:sz w:val="24"/>
          <w:szCs w:val="24"/>
          <w:lang w:eastAsia="ru-RU"/>
        </w:rPr>
        <w:t xml:space="preserve"> </w:t>
      </w:r>
      <w:r w:rsidR="0062026F" w:rsidRPr="0023744C">
        <w:rPr>
          <w:rFonts w:ascii="Times New Roman" w:hAnsi="Times New Roman"/>
          <w:sz w:val="24"/>
          <w:szCs w:val="24"/>
          <w:lang w:eastAsia="ru-RU"/>
        </w:rPr>
        <w:t xml:space="preserve"> в разделе </w:t>
      </w:r>
      <w:proofErr w:type="spellStart"/>
      <w:r w:rsidR="0062026F" w:rsidRPr="0023744C">
        <w:rPr>
          <w:rFonts w:ascii="Times New Roman" w:hAnsi="Times New Roman"/>
          <w:sz w:val="24"/>
          <w:szCs w:val="24"/>
          <w:lang w:eastAsia="ru-RU"/>
        </w:rPr>
        <w:t>ВсОШ</w:t>
      </w:r>
      <w:proofErr w:type="spellEnd"/>
      <w:r w:rsidR="0062026F" w:rsidRPr="0023744C">
        <w:rPr>
          <w:rFonts w:ascii="Times New Roman" w:hAnsi="Times New Roman"/>
          <w:sz w:val="24"/>
          <w:szCs w:val="24"/>
          <w:lang w:eastAsia="ru-RU"/>
        </w:rPr>
        <w:t>.</w:t>
      </w:r>
    </w:p>
    <w:p w:rsidR="002A5111" w:rsidRPr="0023744C" w:rsidRDefault="002A5111" w:rsidP="005402D5">
      <w:pPr>
        <w:shd w:val="clear" w:color="auto" w:fill="FFFFFF"/>
        <w:spacing w:after="0" w:line="276" w:lineRule="auto"/>
        <w:ind w:firstLine="709"/>
        <w:jc w:val="both"/>
        <w:rPr>
          <w:rFonts w:ascii="Times New Roman" w:hAnsi="Times New Roman"/>
          <w:b/>
          <w:bCs/>
          <w:sz w:val="24"/>
          <w:szCs w:val="24"/>
          <w:lang w:eastAsia="ru-RU"/>
        </w:rPr>
      </w:pPr>
    </w:p>
    <w:p w:rsidR="002A5111" w:rsidRPr="0023744C" w:rsidRDefault="00711AB0" w:rsidP="005402D5">
      <w:pPr>
        <w:shd w:val="clear" w:color="auto" w:fill="FFFFFF"/>
        <w:tabs>
          <w:tab w:val="left" w:pos="3686"/>
        </w:tabs>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Количество участников школьного этапа </w:t>
      </w:r>
      <w:proofErr w:type="spellStart"/>
      <w:r w:rsidRPr="0023744C">
        <w:rPr>
          <w:rFonts w:ascii="Times New Roman" w:hAnsi="Times New Roman"/>
          <w:b/>
          <w:bCs/>
          <w:sz w:val="24"/>
          <w:szCs w:val="24"/>
          <w:lang w:eastAsia="ru-RU"/>
        </w:rPr>
        <w:t>ВсОШ</w:t>
      </w:r>
      <w:proofErr w:type="spellEnd"/>
      <w:r w:rsidRPr="0023744C">
        <w:rPr>
          <w:rFonts w:ascii="Times New Roman" w:hAnsi="Times New Roman"/>
          <w:b/>
          <w:bCs/>
          <w:sz w:val="24"/>
          <w:szCs w:val="24"/>
          <w:lang w:eastAsia="ru-RU"/>
        </w:rPr>
        <w:t xml:space="preserve"> в разрезе предметов </w:t>
      </w:r>
    </w:p>
    <w:p w:rsidR="0062026F" w:rsidRPr="0023744C" w:rsidRDefault="0062026F" w:rsidP="005402D5">
      <w:pPr>
        <w:shd w:val="clear" w:color="auto" w:fill="FFFFFF"/>
        <w:spacing w:after="0" w:line="276" w:lineRule="auto"/>
        <w:ind w:firstLine="709"/>
        <w:jc w:val="both"/>
        <w:rPr>
          <w:rFonts w:ascii="Times New Roman" w:hAnsi="Times New Roman"/>
          <w:b/>
          <w:bCs/>
          <w:sz w:val="24"/>
          <w:szCs w:val="24"/>
          <w:lang w:eastAsia="ru-RU"/>
        </w:rPr>
      </w:pPr>
    </w:p>
    <w:tbl>
      <w:tblPr>
        <w:tblW w:w="8930" w:type="dxa"/>
        <w:tblInd w:w="53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
        <w:gridCol w:w="2268"/>
        <w:gridCol w:w="851"/>
        <w:gridCol w:w="708"/>
        <w:gridCol w:w="851"/>
        <w:gridCol w:w="850"/>
        <w:gridCol w:w="709"/>
        <w:gridCol w:w="709"/>
        <w:gridCol w:w="1134"/>
      </w:tblGrid>
      <w:tr w:rsidR="0023744C" w:rsidRPr="0023744C" w:rsidTr="008936CB">
        <w:trPr>
          <w:gridAfter w:val="7"/>
          <w:wAfter w:w="5812" w:type="dxa"/>
          <w:trHeight w:val="537"/>
        </w:trPr>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cente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cente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Предмет</w:t>
            </w:r>
          </w:p>
        </w:tc>
      </w:tr>
      <w:tr w:rsidR="0023744C" w:rsidRPr="0023744C" w:rsidTr="008936CB">
        <w:trPr>
          <w:trHeight w:val="395"/>
        </w:trPr>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cente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 xml:space="preserve">5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cente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 xml:space="preserve">6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cente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 xml:space="preserve">7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cente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 xml:space="preserve">8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cente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 xml:space="preserve">9 </w:t>
            </w:r>
          </w:p>
        </w:tc>
        <w:tc>
          <w:tcPr>
            <w:tcW w:w="1134" w:type="dxa"/>
            <w:tcBorders>
              <w:top w:val="single" w:sz="2"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Итого:</w:t>
            </w:r>
          </w:p>
        </w:tc>
      </w:tr>
      <w:tr w:rsidR="0023744C" w:rsidRPr="0023744C" w:rsidTr="008936CB">
        <w:trPr>
          <w:trHeight w:val="326"/>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Русский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w:t>
            </w:r>
          </w:p>
        </w:tc>
      </w:tr>
      <w:tr w:rsidR="0023744C" w:rsidRPr="0023744C" w:rsidTr="008936CB">
        <w:trPr>
          <w:trHeight w:val="3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География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19</w:t>
            </w:r>
          </w:p>
        </w:tc>
      </w:tr>
      <w:tr w:rsidR="0023744C" w:rsidRPr="0023744C" w:rsidTr="008936CB">
        <w:trPr>
          <w:trHeight w:val="32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История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19</w:t>
            </w:r>
          </w:p>
        </w:tc>
      </w:tr>
      <w:tr w:rsidR="0023744C" w:rsidRPr="0023744C" w:rsidTr="008936CB">
        <w:trPr>
          <w:trHeight w:val="3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Обществознание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tc>
      </w:tr>
      <w:tr w:rsidR="0023744C" w:rsidRPr="0023744C" w:rsidTr="008936CB">
        <w:trPr>
          <w:trHeight w:val="32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Литература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r>
      <w:tr w:rsidR="0023744C" w:rsidRPr="0023744C" w:rsidTr="008936CB">
        <w:trPr>
          <w:trHeight w:val="3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Технология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23</w:t>
            </w:r>
          </w:p>
        </w:tc>
      </w:tr>
      <w:tr w:rsidR="0023744C" w:rsidRPr="0023744C" w:rsidTr="008936CB">
        <w:trPr>
          <w:trHeight w:val="3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ОБЖ</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r>
      <w:tr w:rsidR="0023744C" w:rsidRPr="0023744C" w:rsidTr="008936CB">
        <w:trPr>
          <w:trHeight w:val="32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Английский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15</w:t>
            </w:r>
          </w:p>
        </w:tc>
      </w:tr>
      <w:tr w:rsidR="0023744C" w:rsidRPr="0023744C" w:rsidTr="008936CB">
        <w:trPr>
          <w:trHeight w:val="3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Французский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r>
      <w:tr w:rsidR="0023744C" w:rsidRPr="0023744C" w:rsidTr="008936CB">
        <w:trPr>
          <w:trHeight w:val="32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культура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w:t>
            </w:r>
          </w:p>
        </w:tc>
      </w:tr>
      <w:tr w:rsidR="0023744C" w:rsidRPr="0023744C" w:rsidTr="008936CB">
        <w:trPr>
          <w:trHeight w:val="3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bottom"/>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bottom"/>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bottom"/>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bottom"/>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bottom"/>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6" w:type="dxa"/>
              <w:bottom w:w="8" w:type="dxa"/>
              <w:right w:w="48" w:type="dxa"/>
            </w:tcMar>
            <w:vAlign w:val="bottom"/>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38</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40" w:type="dxa"/>
              <w:left w:w="106" w:type="dxa"/>
              <w:bottom w:w="8" w:type="dxa"/>
              <w:right w:w="48" w:type="dxa"/>
            </w:tcMar>
            <w:vAlign w:val="bottom"/>
            <w:hideMark/>
          </w:tcPr>
          <w:p w:rsidR="00711AB0" w:rsidRPr="0023744C" w:rsidRDefault="00711AB0"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163</w:t>
            </w:r>
          </w:p>
        </w:tc>
      </w:tr>
    </w:tbl>
    <w:p w:rsidR="0062026F" w:rsidRPr="0023744C" w:rsidRDefault="0062026F" w:rsidP="005402D5">
      <w:pPr>
        <w:shd w:val="clear" w:color="auto" w:fill="FFFFFF"/>
        <w:spacing w:after="0" w:line="276" w:lineRule="auto"/>
        <w:ind w:firstLine="709"/>
        <w:jc w:val="both"/>
        <w:rPr>
          <w:rFonts w:ascii="Times New Roman" w:hAnsi="Times New Roman"/>
          <w:b/>
          <w:bCs/>
          <w:sz w:val="24"/>
          <w:szCs w:val="24"/>
          <w:lang w:eastAsia="ru-RU"/>
        </w:rPr>
      </w:pPr>
    </w:p>
    <w:p w:rsidR="002A5111" w:rsidRPr="0023744C" w:rsidRDefault="00DD7D1A" w:rsidP="005402D5">
      <w:pPr>
        <w:shd w:val="clear" w:color="auto" w:fill="FFFFFF"/>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 xml:space="preserve">                                  </w:t>
      </w:r>
      <w:r w:rsidR="002A5111" w:rsidRPr="0023744C">
        <w:rPr>
          <w:rFonts w:ascii="Times New Roman" w:hAnsi="Times New Roman"/>
          <w:b/>
          <w:sz w:val="24"/>
          <w:szCs w:val="24"/>
          <w:lang w:val="en-US" w:eastAsia="ru-RU"/>
        </w:rPr>
        <w:t xml:space="preserve">                         </w:t>
      </w:r>
      <w:r w:rsidR="008936CB" w:rsidRPr="0023744C">
        <w:rPr>
          <w:rFonts w:ascii="Times New Roman" w:hAnsi="Times New Roman"/>
          <w:b/>
          <w:sz w:val="24"/>
          <w:szCs w:val="24"/>
          <w:lang w:eastAsia="ru-RU"/>
        </w:rPr>
        <w:t xml:space="preserve">СИРИУС </w:t>
      </w:r>
    </w:p>
    <w:p w:rsidR="008446A3" w:rsidRPr="0023744C" w:rsidRDefault="002A5111" w:rsidP="005402D5">
      <w:pPr>
        <w:shd w:val="clear" w:color="auto" w:fill="FFFFFF"/>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val="en-US" w:eastAsia="ru-RU"/>
        </w:rPr>
        <w:t xml:space="preserve">       </w:t>
      </w:r>
      <w:r w:rsidR="008936CB" w:rsidRPr="0023744C">
        <w:rPr>
          <w:rFonts w:ascii="Times New Roman" w:hAnsi="Times New Roman"/>
          <w:b/>
          <w:sz w:val="24"/>
          <w:szCs w:val="24"/>
          <w:lang w:val="en-US" w:eastAsia="ru-RU"/>
        </w:rPr>
        <w:t xml:space="preserve">              </w:t>
      </w:r>
    </w:p>
    <w:tbl>
      <w:tblPr>
        <w:tblStyle w:val="a9"/>
        <w:tblW w:w="8363" w:type="dxa"/>
        <w:tblInd w:w="1101" w:type="dxa"/>
        <w:tblLook w:val="04A0" w:firstRow="1" w:lastRow="0" w:firstColumn="1" w:lastColumn="0" w:noHBand="0" w:noVBand="1"/>
      </w:tblPr>
      <w:tblGrid>
        <w:gridCol w:w="850"/>
        <w:gridCol w:w="1701"/>
        <w:gridCol w:w="851"/>
        <w:gridCol w:w="708"/>
        <w:gridCol w:w="851"/>
        <w:gridCol w:w="850"/>
        <w:gridCol w:w="709"/>
        <w:gridCol w:w="709"/>
        <w:gridCol w:w="1134"/>
      </w:tblGrid>
      <w:tr w:rsidR="0023744C" w:rsidRPr="0023744C" w:rsidTr="008936CB">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tc>
        <w:tc>
          <w:tcPr>
            <w:tcW w:w="170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предмет</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8"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134"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Итого </w:t>
            </w:r>
          </w:p>
        </w:tc>
      </w:tr>
      <w:tr w:rsidR="0023744C" w:rsidRPr="0023744C" w:rsidTr="008936CB">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170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Физика</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8"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134"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r>
      <w:tr w:rsidR="0023744C" w:rsidRPr="0023744C" w:rsidTr="008936CB">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170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Химия</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8"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0"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134"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r>
      <w:tr w:rsidR="0023744C" w:rsidRPr="0023744C" w:rsidTr="008936CB">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70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Математика</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8"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r>
      <w:tr w:rsidR="0023744C" w:rsidRPr="0023744C" w:rsidTr="008936CB">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70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Информатика</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8"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0"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134"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r>
      <w:tr w:rsidR="0023744C" w:rsidRPr="0023744C" w:rsidTr="008936CB">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170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Биология</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8"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850"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134"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r>
      <w:tr w:rsidR="005402D5" w:rsidRPr="0023744C" w:rsidTr="008936CB">
        <w:tc>
          <w:tcPr>
            <w:tcW w:w="850"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1701" w:type="dxa"/>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Итого </w:t>
            </w: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8"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1"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850"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709" w:type="dxa"/>
          </w:tcPr>
          <w:p w:rsidR="00DD7D1A" w:rsidRPr="0023744C" w:rsidRDefault="00DD7D1A" w:rsidP="005402D5">
            <w:pPr>
              <w:spacing w:after="0" w:line="276" w:lineRule="auto"/>
              <w:jc w:val="both"/>
              <w:rPr>
                <w:rFonts w:ascii="Times New Roman" w:hAnsi="Times New Roman"/>
                <w:sz w:val="24"/>
                <w:szCs w:val="24"/>
                <w:lang w:eastAsia="ru-RU"/>
              </w:rPr>
            </w:pPr>
          </w:p>
        </w:tc>
        <w:tc>
          <w:tcPr>
            <w:tcW w:w="1134" w:type="dxa"/>
          </w:tcPr>
          <w:p w:rsidR="00DD7D1A" w:rsidRPr="0023744C" w:rsidRDefault="00DD7D1A" w:rsidP="005402D5">
            <w:pPr>
              <w:spacing w:after="0" w:line="276" w:lineRule="auto"/>
              <w:jc w:val="both"/>
              <w:rPr>
                <w:rFonts w:ascii="Times New Roman" w:hAnsi="Times New Roman"/>
                <w:sz w:val="24"/>
                <w:szCs w:val="24"/>
                <w:lang w:eastAsia="ru-RU"/>
              </w:rPr>
            </w:pPr>
          </w:p>
        </w:tc>
      </w:tr>
    </w:tbl>
    <w:p w:rsidR="00FE0267" w:rsidRPr="0023744C" w:rsidRDefault="00FE0267" w:rsidP="005402D5">
      <w:pPr>
        <w:spacing w:after="0" w:line="276" w:lineRule="auto"/>
        <w:ind w:firstLine="709"/>
        <w:jc w:val="both"/>
        <w:rPr>
          <w:rFonts w:ascii="Times New Roman" w:hAnsi="Times New Roman"/>
          <w:sz w:val="24"/>
          <w:szCs w:val="24"/>
        </w:rPr>
      </w:pPr>
    </w:p>
    <w:p w:rsidR="008D7202" w:rsidRPr="0023744C" w:rsidRDefault="008D7202" w:rsidP="005402D5">
      <w:pPr>
        <w:spacing w:after="0" w:line="276" w:lineRule="auto"/>
        <w:ind w:firstLine="709"/>
        <w:jc w:val="both"/>
        <w:rPr>
          <w:rFonts w:ascii="Times New Roman" w:hAnsi="Times New Roman"/>
          <w:sz w:val="24"/>
          <w:szCs w:val="24"/>
        </w:rPr>
      </w:pP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Анализируя данные таблицы, следует сделать следующий вывод:</w:t>
      </w:r>
    </w:p>
    <w:p w:rsidR="00DD7D1A" w:rsidRPr="0023744C" w:rsidRDefault="00DD7D1A" w:rsidP="005402D5">
      <w:pPr>
        <w:numPr>
          <w:ilvl w:val="0"/>
          <w:numId w:val="17"/>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высокий процент участников школьного этапа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xml:space="preserve"> отмечен по предметам: русский язык – 22 чел</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технологии -23 чел. география –19 чел. история –19 чел.,  физической культуре –22 чел. </w:t>
      </w:r>
    </w:p>
    <w:p w:rsidR="002A5111" w:rsidRPr="0023744C" w:rsidRDefault="00DD7D1A" w:rsidP="005402D5">
      <w:pPr>
        <w:numPr>
          <w:ilvl w:val="0"/>
          <w:numId w:val="17"/>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низкий процент участников школьного этапа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xml:space="preserve"> отмечен по предметам: ОБЖ – 9 чел, французский  язык – 7 чел., химии, информатике</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это связано с тем  что данные предметы изучаются в старших классах. </w:t>
      </w:r>
    </w:p>
    <w:p w:rsidR="00DD7D1A" w:rsidRPr="0023744C" w:rsidRDefault="00DD7D1A" w:rsidP="005402D5">
      <w:pPr>
        <w:spacing w:after="0" w:line="276" w:lineRule="auto"/>
        <w:ind w:firstLine="709"/>
        <w:jc w:val="both"/>
        <w:rPr>
          <w:rFonts w:ascii="Times New Roman" w:hAnsi="Times New Roman"/>
          <w:sz w:val="24"/>
          <w:szCs w:val="24"/>
        </w:rPr>
      </w:pP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 xml:space="preserve">Количество победителей и призеров школьного этапа </w:t>
      </w:r>
      <w:proofErr w:type="spellStart"/>
      <w:r w:rsidRPr="0023744C">
        <w:rPr>
          <w:rFonts w:ascii="Times New Roman" w:hAnsi="Times New Roman"/>
          <w:b/>
          <w:bCs/>
          <w:sz w:val="24"/>
          <w:szCs w:val="24"/>
          <w:lang w:eastAsia="ru-RU"/>
        </w:rPr>
        <w:t>ВсОШ</w:t>
      </w:r>
      <w:proofErr w:type="spellEnd"/>
      <w:proofErr w:type="gramStart"/>
      <w:r w:rsidRPr="0023744C">
        <w:rPr>
          <w:rFonts w:ascii="Times New Roman" w:hAnsi="Times New Roman"/>
          <w:b/>
          <w:bCs/>
          <w:sz w:val="24"/>
          <w:szCs w:val="24"/>
          <w:lang w:eastAsia="ru-RU"/>
        </w:rPr>
        <w:t xml:space="preserve"> :</w:t>
      </w:r>
      <w:proofErr w:type="gramEnd"/>
    </w:p>
    <w:p w:rsidR="00123AEC" w:rsidRPr="0023744C" w:rsidRDefault="00123AEC" w:rsidP="005402D5">
      <w:pPr>
        <w:spacing w:after="0" w:line="276" w:lineRule="auto"/>
        <w:ind w:firstLine="709"/>
        <w:jc w:val="both"/>
        <w:rPr>
          <w:rFonts w:ascii="Times New Roman" w:hAnsi="Times New Roman"/>
          <w:sz w:val="24"/>
          <w:szCs w:val="24"/>
        </w:rPr>
      </w:pPr>
    </w:p>
    <w:tbl>
      <w:tblPr>
        <w:tblW w:w="9498" w:type="dxa"/>
        <w:tblInd w:w="-268" w:type="dxa"/>
        <w:shd w:val="clear" w:color="auto" w:fill="FFFFFF"/>
        <w:tblCellMar>
          <w:top w:w="15" w:type="dxa"/>
          <w:left w:w="15" w:type="dxa"/>
          <w:bottom w:w="15" w:type="dxa"/>
          <w:right w:w="15" w:type="dxa"/>
        </w:tblCellMar>
        <w:tblLook w:val="04A0" w:firstRow="1" w:lastRow="0" w:firstColumn="1" w:lastColumn="0" w:noHBand="0" w:noVBand="1"/>
      </w:tblPr>
      <w:tblGrid>
        <w:gridCol w:w="1692"/>
        <w:gridCol w:w="1517"/>
        <w:gridCol w:w="2351"/>
        <w:gridCol w:w="14"/>
        <w:gridCol w:w="15"/>
        <w:gridCol w:w="883"/>
        <w:gridCol w:w="45"/>
        <w:gridCol w:w="1720"/>
        <w:gridCol w:w="19"/>
        <w:gridCol w:w="1242"/>
      </w:tblGrid>
      <w:tr w:rsidR="0023744C" w:rsidRPr="0023744C" w:rsidTr="00DD7D1A">
        <w:trPr>
          <w:trHeight w:val="308"/>
        </w:trPr>
        <w:tc>
          <w:tcPr>
            <w:tcW w:w="1568" w:type="dxa"/>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предмет</w:t>
            </w:r>
          </w:p>
        </w:tc>
        <w:tc>
          <w:tcPr>
            <w:tcW w:w="1531" w:type="dxa"/>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Дата </w:t>
            </w:r>
          </w:p>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проведения </w:t>
            </w:r>
          </w:p>
        </w:tc>
        <w:tc>
          <w:tcPr>
            <w:tcW w:w="2429" w:type="dxa"/>
            <w:gridSpan w:val="3"/>
            <w:tcBorders>
              <w:top w:val="single" w:sz="8" w:space="0" w:color="000000"/>
              <w:left w:val="single" w:sz="2"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Ф.И.О. </w:t>
            </w:r>
          </w:p>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b/>
                <w:bCs/>
                <w:sz w:val="24"/>
                <w:szCs w:val="24"/>
                <w:lang w:eastAsia="ru-RU"/>
              </w:rPr>
              <w:t>участника </w:t>
            </w:r>
          </w:p>
        </w:tc>
        <w:tc>
          <w:tcPr>
            <w:tcW w:w="946" w:type="dxa"/>
            <w:gridSpan w:val="2"/>
            <w:tcBorders>
              <w:top w:val="single" w:sz="8" w:space="0" w:color="000000"/>
              <w:left w:val="single" w:sz="2" w:space="0" w:color="000000"/>
              <w:bottom w:val="single" w:sz="8" w:space="0" w:color="000000"/>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Класс</w:t>
            </w:r>
          </w:p>
          <w:p w:rsidR="00DD7D1A" w:rsidRPr="0023744C" w:rsidRDefault="00DD7D1A" w:rsidP="005402D5">
            <w:pPr>
              <w:spacing w:after="0" w:line="276" w:lineRule="auto"/>
              <w:jc w:val="both"/>
              <w:rPr>
                <w:rFonts w:ascii="Times New Roman" w:hAnsi="Times New Roman"/>
                <w:sz w:val="24"/>
                <w:szCs w:val="24"/>
                <w:lang w:eastAsia="ru-RU"/>
              </w:rPr>
            </w:pPr>
          </w:p>
        </w:tc>
        <w:tc>
          <w:tcPr>
            <w:tcW w:w="1770" w:type="dxa"/>
            <w:gridSpan w:val="2"/>
            <w:tcBorders>
              <w:top w:val="single" w:sz="8" w:space="0" w:color="000000"/>
              <w:left w:val="single" w:sz="4" w:space="0" w:color="auto"/>
              <w:bottom w:val="single" w:sz="8" w:space="0" w:color="000000"/>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Макснабр</w:t>
            </w:r>
            <w:proofErr w:type="spellEnd"/>
            <w:r w:rsidRPr="0023744C">
              <w:rPr>
                <w:rFonts w:ascii="Times New Roman" w:hAnsi="Times New Roman"/>
                <w:sz w:val="24"/>
                <w:szCs w:val="24"/>
                <w:lang w:eastAsia="ru-RU"/>
              </w:rPr>
              <w:t xml:space="preserve"> баллы </w:t>
            </w:r>
          </w:p>
        </w:tc>
      </w:tr>
      <w:tr w:rsidR="0023744C" w:rsidRPr="0023744C" w:rsidTr="00DD7D1A">
        <w:trPr>
          <w:trHeight w:val="225"/>
        </w:trPr>
        <w:tc>
          <w:tcPr>
            <w:tcW w:w="1568" w:type="dxa"/>
            <w:vMerge w:val="restart"/>
            <w:tcBorders>
              <w:top w:val="single" w:sz="8" w:space="0" w:color="000000"/>
              <w:left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Русский язык</w:t>
            </w:r>
          </w:p>
        </w:tc>
        <w:tc>
          <w:tcPr>
            <w:tcW w:w="1531" w:type="dxa"/>
            <w:vMerge w:val="restart"/>
            <w:tcBorders>
              <w:top w:val="single" w:sz="8" w:space="0" w:color="000000"/>
              <w:left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18.09.2023г</w:t>
            </w:r>
          </w:p>
        </w:tc>
        <w:tc>
          <w:tcPr>
            <w:tcW w:w="2429" w:type="dxa"/>
            <w:gridSpan w:val="3"/>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Сулейманова А.М.</w:t>
            </w:r>
          </w:p>
        </w:tc>
        <w:tc>
          <w:tcPr>
            <w:tcW w:w="946" w:type="dxa"/>
            <w:gridSpan w:val="2"/>
            <w:tcBorders>
              <w:top w:val="single" w:sz="8" w:space="0" w:color="000000"/>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1770" w:type="dxa"/>
            <w:gridSpan w:val="2"/>
            <w:tcBorders>
              <w:top w:val="single" w:sz="8" w:space="0" w:color="000000"/>
              <w:left w:val="single" w:sz="4" w:space="0" w:color="auto"/>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100/47</w:t>
            </w:r>
          </w:p>
        </w:tc>
      </w:tr>
      <w:tr w:rsidR="0023744C" w:rsidRPr="0023744C" w:rsidTr="00DD7D1A">
        <w:trPr>
          <w:trHeight w:val="225"/>
        </w:trPr>
        <w:tc>
          <w:tcPr>
            <w:tcW w:w="1568" w:type="dxa"/>
            <w:vMerge/>
            <w:tcBorders>
              <w:left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 А.О. </w:t>
            </w:r>
          </w:p>
        </w:tc>
        <w:tc>
          <w:tcPr>
            <w:tcW w:w="946" w:type="dxa"/>
            <w:gridSpan w:val="2"/>
            <w:tcBorders>
              <w:top w:val="single" w:sz="8" w:space="0" w:color="000000"/>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1770" w:type="dxa"/>
            <w:gridSpan w:val="2"/>
            <w:tcBorders>
              <w:top w:val="single" w:sz="8" w:space="0" w:color="000000"/>
              <w:left w:val="single" w:sz="4" w:space="0" w:color="auto"/>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100/53</w:t>
            </w:r>
          </w:p>
        </w:tc>
      </w:tr>
      <w:tr w:rsidR="0023744C" w:rsidRPr="0023744C" w:rsidTr="00DD7D1A">
        <w:trPr>
          <w:trHeight w:val="180"/>
        </w:trPr>
        <w:tc>
          <w:tcPr>
            <w:tcW w:w="1568" w:type="dxa"/>
            <w:vMerge/>
            <w:tcBorders>
              <w:left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Мещеряков Д.Д. </w:t>
            </w:r>
          </w:p>
        </w:tc>
        <w:tc>
          <w:tcPr>
            <w:tcW w:w="946"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100/46</w:t>
            </w:r>
          </w:p>
        </w:tc>
      </w:tr>
      <w:tr w:rsidR="0023744C" w:rsidRPr="0023744C" w:rsidTr="00DD7D1A">
        <w:trPr>
          <w:trHeight w:val="180"/>
        </w:trPr>
        <w:tc>
          <w:tcPr>
            <w:tcW w:w="1568" w:type="dxa"/>
            <w:vMerge/>
            <w:tcBorders>
              <w:left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Мещерякова Д. Д. </w:t>
            </w:r>
          </w:p>
        </w:tc>
        <w:tc>
          <w:tcPr>
            <w:tcW w:w="946" w:type="dxa"/>
            <w:gridSpan w:val="2"/>
            <w:tcBorders>
              <w:top w:val="single" w:sz="4" w:space="0" w:color="auto"/>
              <w:left w:val="single" w:sz="4" w:space="0" w:color="auto"/>
              <w:bottom w:val="single" w:sz="8" w:space="0" w:color="000000"/>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4" w:space="0" w:color="auto"/>
              <w:left w:val="single" w:sz="4" w:space="0" w:color="auto"/>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100/66</w:t>
            </w:r>
          </w:p>
        </w:tc>
      </w:tr>
      <w:tr w:rsidR="0023744C" w:rsidRPr="0023744C" w:rsidTr="00DD7D1A">
        <w:trPr>
          <w:trHeight w:val="180"/>
        </w:trPr>
        <w:tc>
          <w:tcPr>
            <w:tcW w:w="1568" w:type="dxa"/>
            <w:vMerge/>
            <w:tcBorders>
              <w:left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Абасова</w:t>
            </w:r>
            <w:proofErr w:type="spellEnd"/>
            <w:r w:rsidRPr="0023744C">
              <w:rPr>
                <w:rFonts w:ascii="Times New Roman" w:hAnsi="Times New Roman"/>
                <w:sz w:val="24"/>
                <w:szCs w:val="24"/>
                <w:lang w:eastAsia="ru-RU"/>
              </w:rPr>
              <w:t xml:space="preserve"> С.Ш. </w:t>
            </w:r>
          </w:p>
        </w:tc>
        <w:tc>
          <w:tcPr>
            <w:tcW w:w="946" w:type="dxa"/>
            <w:gridSpan w:val="2"/>
            <w:tcBorders>
              <w:top w:val="single" w:sz="4" w:space="0" w:color="auto"/>
              <w:left w:val="single" w:sz="4" w:space="0" w:color="auto"/>
              <w:bottom w:val="single" w:sz="8" w:space="0" w:color="000000"/>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4" w:space="0" w:color="auto"/>
              <w:left w:val="single" w:sz="4" w:space="0" w:color="auto"/>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100/59</w:t>
            </w:r>
          </w:p>
        </w:tc>
      </w:tr>
      <w:tr w:rsidR="0023744C" w:rsidRPr="0023744C" w:rsidTr="00DD7D1A">
        <w:trPr>
          <w:trHeight w:val="180"/>
        </w:trPr>
        <w:tc>
          <w:tcPr>
            <w:tcW w:w="1568" w:type="dxa"/>
            <w:vMerge/>
            <w:tcBorders>
              <w:left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Янгазова</w:t>
            </w:r>
            <w:proofErr w:type="spellEnd"/>
            <w:r w:rsidRPr="0023744C">
              <w:rPr>
                <w:rFonts w:ascii="Times New Roman" w:hAnsi="Times New Roman"/>
                <w:sz w:val="24"/>
                <w:szCs w:val="24"/>
                <w:lang w:eastAsia="ru-RU"/>
              </w:rPr>
              <w:t xml:space="preserve"> С.С. </w:t>
            </w:r>
          </w:p>
        </w:tc>
        <w:tc>
          <w:tcPr>
            <w:tcW w:w="946" w:type="dxa"/>
            <w:gridSpan w:val="2"/>
            <w:tcBorders>
              <w:top w:val="single" w:sz="4" w:space="0" w:color="auto"/>
              <w:left w:val="single" w:sz="4" w:space="0" w:color="auto"/>
              <w:bottom w:val="single" w:sz="8" w:space="0" w:color="000000"/>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4" w:space="0" w:color="auto"/>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100/58</w:t>
            </w:r>
          </w:p>
        </w:tc>
      </w:tr>
      <w:tr w:rsidR="0023744C" w:rsidRPr="0023744C" w:rsidTr="00DD7D1A">
        <w:trPr>
          <w:trHeight w:val="180"/>
        </w:trPr>
        <w:tc>
          <w:tcPr>
            <w:tcW w:w="1568" w:type="dxa"/>
            <w:vMerge/>
            <w:tcBorders>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4" w:space="0" w:color="auto"/>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Э.Ф. </w:t>
            </w:r>
          </w:p>
        </w:tc>
        <w:tc>
          <w:tcPr>
            <w:tcW w:w="946" w:type="dxa"/>
            <w:gridSpan w:val="2"/>
            <w:tcBorders>
              <w:top w:val="single" w:sz="4" w:space="0" w:color="auto"/>
              <w:left w:val="single" w:sz="4" w:space="0" w:color="auto"/>
              <w:bottom w:val="single" w:sz="8" w:space="0" w:color="000000"/>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770" w:type="dxa"/>
            <w:gridSpan w:val="2"/>
            <w:tcBorders>
              <w:top w:val="single" w:sz="4" w:space="0" w:color="auto"/>
              <w:left w:val="single" w:sz="4" w:space="0" w:color="auto"/>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победитель </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100/69</w:t>
            </w:r>
          </w:p>
        </w:tc>
      </w:tr>
      <w:tr w:rsidR="0023744C" w:rsidRPr="0023744C" w:rsidTr="00DD7D1A">
        <w:trPr>
          <w:trHeight w:val="248"/>
        </w:trPr>
        <w:tc>
          <w:tcPr>
            <w:tcW w:w="1568"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География </w:t>
            </w:r>
          </w:p>
        </w:tc>
        <w:tc>
          <w:tcPr>
            <w:tcW w:w="1531"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20.09.2023г</w:t>
            </w:r>
          </w:p>
        </w:tc>
        <w:tc>
          <w:tcPr>
            <w:tcW w:w="2429" w:type="dxa"/>
            <w:gridSpan w:val="3"/>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 А.О. </w:t>
            </w:r>
          </w:p>
        </w:tc>
        <w:tc>
          <w:tcPr>
            <w:tcW w:w="946" w:type="dxa"/>
            <w:gridSpan w:val="2"/>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1770" w:type="dxa"/>
            <w:gridSpan w:val="2"/>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100/40</w:t>
            </w:r>
          </w:p>
        </w:tc>
      </w:tr>
      <w:tr w:rsidR="0023744C" w:rsidRPr="0023744C" w:rsidTr="00DD7D1A">
        <w:trPr>
          <w:trHeight w:val="314"/>
        </w:trPr>
        <w:tc>
          <w:tcPr>
            <w:tcW w:w="1568"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Мещеряков Д.Д. </w:t>
            </w:r>
          </w:p>
        </w:tc>
        <w:tc>
          <w:tcPr>
            <w:tcW w:w="946" w:type="dxa"/>
            <w:gridSpan w:val="2"/>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1770" w:type="dxa"/>
            <w:gridSpan w:val="2"/>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призер </w:t>
            </w:r>
          </w:p>
        </w:tc>
        <w:tc>
          <w:tcPr>
            <w:tcW w:w="1254" w:type="dxa"/>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100/40</w:t>
            </w:r>
          </w:p>
        </w:tc>
      </w:tr>
      <w:tr w:rsidR="0023744C" w:rsidRPr="0023744C" w:rsidTr="00DD7D1A">
        <w:trPr>
          <w:trHeight w:val="209"/>
        </w:trPr>
        <w:tc>
          <w:tcPr>
            <w:tcW w:w="1568"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Мещерякова Д.Д. </w:t>
            </w:r>
          </w:p>
        </w:tc>
        <w:tc>
          <w:tcPr>
            <w:tcW w:w="946" w:type="dxa"/>
            <w:gridSpan w:val="2"/>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призер </w:t>
            </w:r>
          </w:p>
        </w:tc>
        <w:tc>
          <w:tcPr>
            <w:tcW w:w="1254" w:type="dxa"/>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100/47</w:t>
            </w:r>
          </w:p>
        </w:tc>
      </w:tr>
      <w:tr w:rsidR="0023744C" w:rsidRPr="0023744C" w:rsidTr="00DD7D1A">
        <w:trPr>
          <w:trHeight w:val="402"/>
        </w:trPr>
        <w:tc>
          <w:tcPr>
            <w:tcW w:w="1568"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Сабиров</w:t>
            </w:r>
            <w:proofErr w:type="spellEnd"/>
            <w:r w:rsidRPr="0023744C">
              <w:rPr>
                <w:rFonts w:ascii="Times New Roman" w:hAnsi="Times New Roman"/>
                <w:sz w:val="24"/>
                <w:szCs w:val="24"/>
                <w:lang w:eastAsia="ru-RU"/>
              </w:rPr>
              <w:t xml:space="preserve"> Э.Ф. </w:t>
            </w:r>
          </w:p>
        </w:tc>
        <w:tc>
          <w:tcPr>
            <w:tcW w:w="946" w:type="dxa"/>
            <w:gridSpan w:val="2"/>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100/46</w:t>
            </w:r>
          </w:p>
        </w:tc>
      </w:tr>
      <w:tr w:rsidR="0023744C" w:rsidRPr="0023744C" w:rsidTr="00DD7D1A">
        <w:trPr>
          <w:trHeight w:val="352"/>
        </w:trPr>
        <w:tc>
          <w:tcPr>
            <w:tcW w:w="1568"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Э.Ф. </w:t>
            </w:r>
          </w:p>
        </w:tc>
        <w:tc>
          <w:tcPr>
            <w:tcW w:w="946" w:type="dxa"/>
            <w:gridSpan w:val="2"/>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770" w:type="dxa"/>
            <w:gridSpan w:val="2"/>
            <w:tcBorders>
              <w:top w:val="single" w:sz="8" w:space="0" w:color="000000"/>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победитель </w:t>
            </w:r>
          </w:p>
        </w:tc>
        <w:tc>
          <w:tcPr>
            <w:tcW w:w="1254" w:type="dxa"/>
            <w:tcBorders>
              <w:top w:val="single" w:sz="8" w:space="0" w:color="000000"/>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100/55</w:t>
            </w:r>
          </w:p>
        </w:tc>
      </w:tr>
      <w:tr w:rsidR="0023744C" w:rsidRPr="0023744C" w:rsidTr="00DD7D1A">
        <w:trPr>
          <w:trHeight w:val="360"/>
        </w:trPr>
        <w:tc>
          <w:tcPr>
            <w:tcW w:w="1568"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история</w:t>
            </w:r>
          </w:p>
        </w:tc>
        <w:tc>
          <w:tcPr>
            <w:tcW w:w="1531"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21.09.2023г</w:t>
            </w:r>
          </w:p>
        </w:tc>
        <w:tc>
          <w:tcPr>
            <w:tcW w:w="2429" w:type="dxa"/>
            <w:gridSpan w:val="3"/>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 А.О. </w:t>
            </w:r>
          </w:p>
        </w:tc>
        <w:tc>
          <w:tcPr>
            <w:tcW w:w="946" w:type="dxa"/>
            <w:gridSpan w:val="2"/>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1770" w:type="dxa"/>
            <w:gridSpan w:val="2"/>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100/40</w:t>
            </w:r>
          </w:p>
        </w:tc>
      </w:tr>
      <w:tr w:rsidR="0023744C" w:rsidRPr="0023744C" w:rsidTr="00DD7D1A">
        <w:trPr>
          <w:trHeight w:val="255"/>
        </w:trPr>
        <w:tc>
          <w:tcPr>
            <w:tcW w:w="1568" w:type="dxa"/>
            <w:vMerge/>
            <w:tcBorders>
              <w:left w:val="single" w:sz="8" w:space="0" w:color="000000"/>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Кобзева О.И. </w:t>
            </w:r>
          </w:p>
        </w:tc>
        <w:tc>
          <w:tcPr>
            <w:tcW w:w="946" w:type="dxa"/>
            <w:gridSpan w:val="2"/>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100/52</w:t>
            </w:r>
          </w:p>
        </w:tc>
      </w:tr>
      <w:tr w:rsidR="0023744C" w:rsidRPr="0023744C" w:rsidTr="00DD7D1A">
        <w:trPr>
          <w:trHeight w:val="345"/>
        </w:trPr>
        <w:tc>
          <w:tcPr>
            <w:tcW w:w="1568"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обществознание </w:t>
            </w:r>
          </w:p>
        </w:tc>
        <w:tc>
          <w:tcPr>
            <w:tcW w:w="1531"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22.09.2023г</w:t>
            </w:r>
          </w:p>
        </w:tc>
        <w:tc>
          <w:tcPr>
            <w:tcW w:w="2429" w:type="dxa"/>
            <w:gridSpan w:val="3"/>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Тамбахиди</w:t>
            </w:r>
            <w:proofErr w:type="spellEnd"/>
            <w:r w:rsidRPr="0023744C">
              <w:rPr>
                <w:rFonts w:ascii="Times New Roman" w:hAnsi="Times New Roman"/>
                <w:sz w:val="24"/>
                <w:szCs w:val="24"/>
                <w:lang w:eastAsia="ru-RU"/>
              </w:rPr>
              <w:t xml:space="preserve"> С.К. </w:t>
            </w:r>
          </w:p>
        </w:tc>
        <w:tc>
          <w:tcPr>
            <w:tcW w:w="946" w:type="dxa"/>
            <w:gridSpan w:val="2"/>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100/57</w:t>
            </w:r>
          </w:p>
        </w:tc>
      </w:tr>
      <w:tr w:rsidR="0023744C" w:rsidRPr="0023744C" w:rsidTr="00DD7D1A">
        <w:trPr>
          <w:trHeight w:val="285"/>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Абасова</w:t>
            </w:r>
            <w:proofErr w:type="spellEnd"/>
            <w:r w:rsidRPr="0023744C">
              <w:rPr>
                <w:rFonts w:ascii="Times New Roman" w:hAnsi="Times New Roman"/>
                <w:sz w:val="24"/>
                <w:szCs w:val="24"/>
                <w:lang w:eastAsia="ru-RU"/>
              </w:rPr>
              <w:t xml:space="preserve"> С.Ш. </w:t>
            </w:r>
          </w:p>
        </w:tc>
        <w:tc>
          <w:tcPr>
            <w:tcW w:w="946" w:type="dxa"/>
            <w:gridSpan w:val="2"/>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100/49</w:t>
            </w:r>
          </w:p>
        </w:tc>
      </w:tr>
      <w:tr w:rsidR="0023744C" w:rsidRPr="0023744C" w:rsidTr="00DD7D1A">
        <w:trPr>
          <w:trHeight w:val="285"/>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Кобзева О.И. </w:t>
            </w:r>
          </w:p>
        </w:tc>
        <w:tc>
          <w:tcPr>
            <w:tcW w:w="946" w:type="dxa"/>
            <w:gridSpan w:val="2"/>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100/50</w:t>
            </w:r>
          </w:p>
        </w:tc>
      </w:tr>
      <w:tr w:rsidR="0023744C" w:rsidRPr="0023744C" w:rsidTr="00DD7D1A">
        <w:trPr>
          <w:trHeight w:val="285"/>
        </w:trPr>
        <w:tc>
          <w:tcPr>
            <w:tcW w:w="1568" w:type="dxa"/>
            <w:vMerge/>
            <w:tcBorders>
              <w:left w:val="single" w:sz="8" w:space="0" w:color="000000"/>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Э.Ф.</w:t>
            </w:r>
          </w:p>
        </w:tc>
        <w:tc>
          <w:tcPr>
            <w:tcW w:w="946" w:type="dxa"/>
            <w:gridSpan w:val="2"/>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770" w:type="dxa"/>
            <w:gridSpan w:val="2"/>
            <w:tcBorders>
              <w:top w:val="single" w:sz="4" w:space="0" w:color="auto"/>
              <w:left w:val="single" w:sz="8" w:space="0" w:color="000000"/>
              <w:bottom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8" w:space="0" w:color="000000"/>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100/74</w:t>
            </w:r>
          </w:p>
        </w:tc>
      </w:tr>
      <w:tr w:rsidR="0023744C" w:rsidRPr="0023744C" w:rsidTr="00DD7D1A">
        <w:trPr>
          <w:trHeight w:val="225"/>
        </w:trPr>
        <w:tc>
          <w:tcPr>
            <w:tcW w:w="1568"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литература</w:t>
            </w:r>
          </w:p>
        </w:tc>
        <w:tc>
          <w:tcPr>
            <w:tcW w:w="1531" w:type="dxa"/>
            <w:vMerge w:val="restart"/>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25.09.2023г.</w:t>
            </w:r>
          </w:p>
        </w:tc>
        <w:tc>
          <w:tcPr>
            <w:tcW w:w="2429" w:type="dxa"/>
            <w:gridSpan w:val="3"/>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Мещеряков</w:t>
            </w:r>
            <w:proofErr w:type="gramStart"/>
            <w:r w:rsidRPr="0023744C">
              <w:rPr>
                <w:rFonts w:ascii="Times New Roman" w:hAnsi="Times New Roman"/>
                <w:sz w:val="24"/>
                <w:szCs w:val="24"/>
                <w:lang w:eastAsia="ru-RU"/>
              </w:rPr>
              <w:t>.Д</w:t>
            </w:r>
            <w:proofErr w:type="spellEnd"/>
            <w:proofErr w:type="gramEnd"/>
            <w:r w:rsidRPr="0023744C">
              <w:rPr>
                <w:rFonts w:ascii="Times New Roman" w:hAnsi="Times New Roman"/>
                <w:sz w:val="24"/>
                <w:szCs w:val="24"/>
                <w:lang w:eastAsia="ru-RU"/>
              </w:rPr>
              <w:t>.  Д</w:t>
            </w:r>
          </w:p>
        </w:tc>
        <w:tc>
          <w:tcPr>
            <w:tcW w:w="946" w:type="dxa"/>
            <w:gridSpan w:val="2"/>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1770" w:type="dxa"/>
            <w:gridSpan w:val="2"/>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100/40</w:t>
            </w:r>
          </w:p>
        </w:tc>
      </w:tr>
      <w:tr w:rsidR="0023744C" w:rsidRPr="0023744C" w:rsidTr="00DD7D1A">
        <w:trPr>
          <w:trHeight w:val="225"/>
        </w:trPr>
        <w:tc>
          <w:tcPr>
            <w:tcW w:w="1568"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top w:val="single" w:sz="8" w:space="0" w:color="000000"/>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Мещерякова</w:t>
            </w:r>
            <w:proofErr w:type="gramStart"/>
            <w:r w:rsidRPr="0023744C">
              <w:rPr>
                <w:rFonts w:ascii="Times New Roman" w:hAnsi="Times New Roman"/>
                <w:sz w:val="24"/>
                <w:szCs w:val="24"/>
                <w:lang w:eastAsia="ru-RU"/>
              </w:rPr>
              <w:t>.Д</w:t>
            </w:r>
            <w:proofErr w:type="spellEnd"/>
            <w:proofErr w:type="gramEnd"/>
            <w:r w:rsidRPr="0023744C">
              <w:rPr>
                <w:rFonts w:ascii="Times New Roman" w:hAnsi="Times New Roman"/>
                <w:sz w:val="24"/>
                <w:szCs w:val="24"/>
                <w:lang w:eastAsia="ru-RU"/>
              </w:rPr>
              <w:t>.  Д</w:t>
            </w:r>
          </w:p>
        </w:tc>
        <w:tc>
          <w:tcPr>
            <w:tcW w:w="946" w:type="dxa"/>
            <w:gridSpan w:val="2"/>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8" w:space="0" w:color="000000"/>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8" w:space="0" w:color="000000"/>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100/48</w:t>
            </w:r>
          </w:p>
        </w:tc>
      </w:tr>
      <w:tr w:rsidR="0023744C" w:rsidRPr="0023744C" w:rsidTr="00DD7D1A">
        <w:trPr>
          <w:trHeight w:val="210"/>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Богданова В.Н. </w:t>
            </w:r>
          </w:p>
        </w:tc>
        <w:tc>
          <w:tcPr>
            <w:tcW w:w="946" w:type="dxa"/>
            <w:gridSpan w:val="2"/>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100/50</w:t>
            </w:r>
          </w:p>
        </w:tc>
      </w:tr>
      <w:tr w:rsidR="0023744C" w:rsidRPr="0023744C" w:rsidTr="00DD7D1A">
        <w:trPr>
          <w:trHeight w:val="225"/>
        </w:trPr>
        <w:tc>
          <w:tcPr>
            <w:tcW w:w="1568"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29" w:type="dxa"/>
            <w:gridSpan w:val="3"/>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Э.Ф. </w:t>
            </w:r>
          </w:p>
        </w:tc>
        <w:tc>
          <w:tcPr>
            <w:tcW w:w="946" w:type="dxa"/>
            <w:gridSpan w:val="2"/>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770"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100/40</w:t>
            </w:r>
          </w:p>
        </w:tc>
      </w:tr>
      <w:tr w:rsidR="0023744C" w:rsidRPr="0023744C" w:rsidTr="00DD7D1A">
        <w:trPr>
          <w:trHeight w:val="105"/>
        </w:trPr>
        <w:tc>
          <w:tcPr>
            <w:tcW w:w="1568"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6399" w:type="dxa"/>
            <w:gridSpan w:val="8"/>
            <w:vMerge w:val="restart"/>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Призеров /победителей нет </w:t>
            </w:r>
          </w:p>
        </w:tc>
      </w:tr>
      <w:tr w:rsidR="0023744C" w:rsidRPr="0023744C" w:rsidTr="00DD7D1A">
        <w:trPr>
          <w:trHeight w:val="225"/>
        </w:trPr>
        <w:tc>
          <w:tcPr>
            <w:tcW w:w="1568"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Технология (Д)</w:t>
            </w:r>
          </w:p>
        </w:tc>
        <w:tc>
          <w:tcPr>
            <w:tcW w:w="1531"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27.09.2023г</w:t>
            </w:r>
          </w:p>
        </w:tc>
        <w:tc>
          <w:tcPr>
            <w:tcW w:w="6399" w:type="dxa"/>
            <w:gridSpan w:val="8"/>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DD7D1A">
        <w:trPr>
          <w:trHeight w:val="65"/>
        </w:trPr>
        <w:tc>
          <w:tcPr>
            <w:tcW w:w="1568"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6399" w:type="dxa"/>
            <w:gridSpan w:val="8"/>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DD7D1A">
        <w:trPr>
          <w:trHeight w:val="225"/>
        </w:trPr>
        <w:tc>
          <w:tcPr>
            <w:tcW w:w="1568"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6399" w:type="dxa"/>
            <w:gridSpan w:val="8"/>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Призеров /победителей нет</w:t>
            </w:r>
          </w:p>
        </w:tc>
      </w:tr>
      <w:tr w:rsidR="0023744C" w:rsidRPr="0023744C" w:rsidTr="00DD7D1A">
        <w:trPr>
          <w:trHeight w:val="225"/>
        </w:trPr>
        <w:tc>
          <w:tcPr>
            <w:tcW w:w="1568"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Технология (М)</w:t>
            </w:r>
          </w:p>
        </w:tc>
        <w:tc>
          <w:tcPr>
            <w:tcW w:w="1531"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27.09.2023г.</w:t>
            </w:r>
          </w:p>
        </w:tc>
        <w:tc>
          <w:tcPr>
            <w:tcW w:w="6399" w:type="dxa"/>
            <w:gridSpan w:val="8"/>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DD7D1A">
        <w:trPr>
          <w:trHeight w:val="70"/>
        </w:trPr>
        <w:tc>
          <w:tcPr>
            <w:tcW w:w="1568"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6399" w:type="dxa"/>
            <w:gridSpan w:val="8"/>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DD7D1A">
        <w:trPr>
          <w:trHeight w:val="412"/>
        </w:trPr>
        <w:tc>
          <w:tcPr>
            <w:tcW w:w="1568"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ОБЖ </w:t>
            </w:r>
          </w:p>
        </w:tc>
        <w:tc>
          <w:tcPr>
            <w:tcW w:w="1531"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29.09.2023г</w:t>
            </w:r>
          </w:p>
        </w:tc>
        <w:tc>
          <w:tcPr>
            <w:tcW w:w="6399" w:type="dxa"/>
            <w:gridSpan w:val="8"/>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Призеров /победителей нет</w:t>
            </w:r>
          </w:p>
        </w:tc>
      </w:tr>
      <w:tr w:rsidR="0023744C" w:rsidRPr="0023744C" w:rsidTr="00DD7D1A">
        <w:trPr>
          <w:trHeight w:val="225"/>
        </w:trPr>
        <w:tc>
          <w:tcPr>
            <w:tcW w:w="1568" w:type="dxa"/>
            <w:vMerge w:val="restart"/>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Английский язык</w:t>
            </w:r>
          </w:p>
        </w:tc>
        <w:tc>
          <w:tcPr>
            <w:tcW w:w="1531" w:type="dxa"/>
            <w:vMerge w:val="restart"/>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11.10.2023г.</w:t>
            </w: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 А.О.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100/44</w:t>
            </w:r>
          </w:p>
        </w:tc>
      </w:tr>
      <w:tr w:rsidR="0023744C" w:rsidRPr="0023744C" w:rsidTr="00DD7D1A">
        <w:trPr>
          <w:trHeight w:val="361"/>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Мещерякова</w:t>
            </w:r>
            <w:proofErr w:type="gramStart"/>
            <w:r w:rsidRPr="0023744C">
              <w:rPr>
                <w:rFonts w:ascii="Times New Roman" w:hAnsi="Times New Roman"/>
                <w:sz w:val="24"/>
                <w:szCs w:val="24"/>
                <w:lang w:eastAsia="ru-RU"/>
              </w:rPr>
              <w:t>.Д</w:t>
            </w:r>
            <w:proofErr w:type="spellEnd"/>
            <w:proofErr w:type="gramEnd"/>
            <w:r w:rsidRPr="0023744C">
              <w:rPr>
                <w:rFonts w:ascii="Times New Roman" w:hAnsi="Times New Roman"/>
                <w:sz w:val="24"/>
                <w:szCs w:val="24"/>
                <w:lang w:eastAsia="ru-RU"/>
              </w:rPr>
              <w:t>.  Д</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100/46</w:t>
            </w:r>
          </w:p>
        </w:tc>
      </w:tr>
      <w:tr w:rsidR="0023744C" w:rsidRPr="0023744C" w:rsidTr="00DD7D1A">
        <w:trPr>
          <w:trHeight w:val="225"/>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Кобзева О.И.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100/46</w:t>
            </w:r>
          </w:p>
        </w:tc>
      </w:tr>
      <w:tr w:rsidR="0023744C" w:rsidRPr="0023744C" w:rsidTr="00DD7D1A">
        <w:trPr>
          <w:trHeight w:val="225"/>
        </w:trPr>
        <w:tc>
          <w:tcPr>
            <w:tcW w:w="1568"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Э.Ф.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100/42</w:t>
            </w:r>
          </w:p>
        </w:tc>
      </w:tr>
      <w:tr w:rsidR="0023744C" w:rsidRPr="0023744C" w:rsidTr="00DD7D1A">
        <w:trPr>
          <w:trHeight w:val="225"/>
        </w:trPr>
        <w:tc>
          <w:tcPr>
            <w:tcW w:w="1568"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Французский язык </w:t>
            </w:r>
          </w:p>
        </w:tc>
        <w:tc>
          <w:tcPr>
            <w:tcW w:w="1531"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130.10.2023г</w:t>
            </w:r>
          </w:p>
        </w:tc>
        <w:tc>
          <w:tcPr>
            <w:tcW w:w="6399" w:type="dxa"/>
            <w:gridSpan w:val="8"/>
            <w:vMerge w:val="restart"/>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Призеров /победителей нет</w:t>
            </w:r>
          </w:p>
        </w:tc>
      </w:tr>
      <w:tr w:rsidR="0023744C" w:rsidRPr="0023744C" w:rsidTr="00DD7D1A">
        <w:trPr>
          <w:trHeight w:val="225"/>
        </w:trPr>
        <w:tc>
          <w:tcPr>
            <w:tcW w:w="1568"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val="en-US" w:eastAsia="ru-RU"/>
              </w:rPr>
            </w:pPr>
          </w:p>
        </w:tc>
        <w:tc>
          <w:tcPr>
            <w:tcW w:w="1531"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val="en-US" w:eastAsia="ru-RU"/>
              </w:rPr>
            </w:pPr>
          </w:p>
        </w:tc>
        <w:tc>
          <w:tcPr>
            <w:tcW w:w="6399" w:type="dxa"/>
            <w:gridSpan w:val="8"/>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2A5111">
        <w:trPr>
          <w:trHeight w:val="65"/>
        </w:trPr>
        <w:tc>
          <w:tcPr>
            <w:tcW w:w="1568"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6399" w:type="dxa"/>
            <w:gridSpan w:val="8"/>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DD7D1A">
        <w:trPr>
          <w:trHeight w:val="225"/>
        </w:trPr>
        <w:tc>
          <w:tcPr>
            <w:tcW w:w="1568"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Егорова М.П.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100/95</w:t>
            </w:r>
          </w:p>
        </w:tc>
      </w:tr>
      <w:tr w:rsidR="0023744C" w:rsidRPr="0023744C" w:rsidTr="00DD7D1A">
        <w:trPr>
          <w:trHeight w:val="373"/>
        </w:trPr>
        <w:tc>
          <w:tcPr>
            <w:tcW w:w="1568"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культура (Д)</w:t>
            </w:r>
          </w:p>
        </w:tc>
        <w:tc>
          <w:tcPr>
            <w:tcW w:w="1531"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20.10.2023г.</w:t>
            </w: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Янгазова</w:t>
            </w:r>
            <w:proofErr w:type="spellEnd"/>
            <w:r w:rsidRPr="0023744C">
              <w:rPr>
                <w:rFonts w:ascii="Times New Roman" w:hAnsi="Times New Roman"/>
                <w:sz w:val="24"/>
                <w:szCs w:val="24"/>
                <w:lang w:eastAsia="ru-RU"/>
              </w:rPr>
              <w:t xml:space="preserve"> С.С.</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100/90,5</w:t>
            </w:r>
          </w:p>
        </w:tc>
      </w:tr>
      <w:tr w:rsidR="0023744C" w:rsidRPr="0023744C" w:rsidTr="00DD7D1A">
        <w:trPr>
          <w:trHeight w:val="225"/>
        </w:trPr>
        <w:tc>
          <w:tcPr>
            <w:tcW w:w="1568"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Кобзева О.И.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100/89,5</w:t>
            </w:r>
          </w:p>
        </w:tc>
      </w:tr>
      <w:tr w:rsidR="0023744C" w:rsidRPr="0023744C" w:rsidTr="00DD7D1A">
        <w:trPr>
          <w:trHeight w:val="55"/>
        </w:trPr>
        <w:tc>
          <w:tcPr>
            <w:tcW w:w="1568"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vMerge w:val="restart"/>
            <w:tcBorders>
              <w:top w:val="single" w:sz="4" w:space="0" w:color="auto"/>
              <w:left w:val="single" w:sz="8" w:space="0" w:color="000000"/>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Борщенко</w:t>
            </w:r>
            <w:proofErr w:type="spellEnd"/>
            <w:r w:rsidRPr="0023744C">
              <w:rPr>
                <w:rFonts w:ascii="Times New Roman" w:hAnsi="Times New Roman"/>
                <w:sz w:val="24"/>
                <w:szCs w:val="24"/>
                <w:lang w:eastAsia="ru-RU"/>
              </w:rPr>
              <w:t xml:space="preserve"> И.В. </w:t>
            </w:r>
          </w:p>
        </w:tc>
        <w:tc>
          <w:tcPr>
            <w:tcW w:w="961" w:type="dxa"/>
            <w:gridSpan w:val="3"/>
            <w:vMerge w:val="restart"/>
            <w:tcBorders>
              <w:top w:val="single" w:sz="4" w:space="0" w:color="auto"/>
              <w:left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1770" w:type="dxa"/>
            <w:gridSpan w:val="2"/>
            <w:vMerge w:val="restart"/>
            <w:tcBorders>
              <w:top w:val="single" w:sz="4" w:space="0" w:color="auto"/>
              <w:left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p>
        </w:tc>
        <w:tc>
          <w:tcPr>
            <w:tcW w:w="1254" w:type="dxa"/>
            <w:vMerge w:val="restart"/>
            <w:tcBorders>
              <w:top w:val="single" w:sz="4" w:space="0" w:color="auto"/>
              <w:left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100/86,4</w:t>
            </w:r>
          </w:p>
        </w:tc>
      </w:tr>
      <w:tr w:rsidR="0023744C" w:rsidRPr="0023744C" w:rsidTr="00DD7D1A">
        <w:trPr>
          <w:trHeight w:val="60"/>
        </w:trPr>
        <w:tc>
          <w:tcPr>
            <w:tcW w:w="1568"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vMerge/>
            <w:tcBorders>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961" w:type="dxa"/>
            <w:gridSpan w:val="3"/>
            <w:vMerge/>
            <w:tcBorders>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p>
        </w:tc>
        <w:tc>
          <w:tcPr>
            <w:tcW w:w="1770" w:type="dxa"/>
            <w:gridSpan w:val="2"/>
            <w:vMerge/>
            <w:tcBorders>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p>
        </w:tc>
        <w:tc>
          <w:tcPr>
            <w:tcW w:w="1254" w:type="dxa"/>
            <w:vMerge/>
            <w:tcBorders>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DD7D1A">
        <w:trPr>
          <w:trHeight w:val="225"/>
        </w:trPr>
        <w:tc>
          <w:tcPr>
            <w:tcW w:w="1568" w:type="dxa"/>
            <w:vMerge w:val="restart"/>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Физическая культура </w:t>
            </w:r>
          </w:p>
        </w:tc>
        <w:tc>
          <w:tcPr>
            <w:tcW w:w="1531" w:type="dxa"/>
            <w:vMerge w:val="restart"/>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20.10.2023г.</w:t>
            </w: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Попов Х.Х.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100/81,7</w:t>
            </w:r>
          </w:p>
        </w:tc>
      </w:tr>
      <w:tr w:rsidR="0023744C" w:rsidRPr="0023744C" w:rsidTr="00DD7D1A">
        <w:trPr>
          <w:trHeight w:val="225"/>
        </w:trPr>
        <w:tc>
          <w:tcPr>
            <w:tcW w:w="1568"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Кузьминов Э.М.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100/78</w:t>
            </w:r>
          </w:p>
        </w:tc>
      </w:tr>
      <w:tr w:rsidR="0023744C" w:rsidRPr="0023744C" w:rsidTr="00DD7D1A">
        <w:trPr>
          <w:trHeight w:val="225"/>
        </w:trPr>
        <w:tc>
          <w:tcPr>
            <w:tcW w:w="9498" w:type="dxa"/>
            <w:gridSpan w:val="10"/>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СИРИУС</w:t>
            </w:r>
          </w:p>
          <w:p w:rsidR="00DD7D1A" w:rsidRPr="0023744C" w:rsidRDefault="00DD7D1A" w:rsidP="005402D5">
            <w:pPr>
              <w:spacing w:after="0" w:line="276" w:lineRule="auto"/>
              <w:jc w:val="both"/>
              <w:rPr>
                <w:rFonts w:ascii="Times New Roman" w:hAnsi="Times New Roman"/>
                <w:sz w:val="24"/>
                <w:szCs w:val="24"/>
                <w:lang w:eastAsia="ru-RU"/>
              </w:rPr>
            </w:pPr>
          </w:p>
        </w:tc>
      </w:tr>
      <w:tr w:rsidR="0023744C" w:rsidRPr="0023744C" w:rsidTr="00DD7D1A">
        <w:trPr>
          <w:trHeight w:val="225"/>
        </w:trPr>
        <w:tc>
          <w:tcPr>
            <w:tcW w:w="1568"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Физика</w:t>
            </w:r>
          </w:p>
        </w:tc>
        <w:tc>
          <w:tcPr>
            <w:tcW w:w="1531"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26.09. 2023г.</w:t>
            </w:r>
          </w:p>
        </w:tc>
        <w:tc>
          <w:tcPr>
            <w:tcW w:w="2414" w:type="dxa"/>
            <w:gridSpan w:val="2"/>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Абасова</w:t>
            </w:r>
            <w:proofErr w:type="spellEnd"/>
            <w:r w:rsidRPr="0023744C">
              <w:rPr>
                <w:rFonts w:ascii="Times New Roman" w:hAnsi="Times New Roman"/>
                <w:sz w:val="24"/>
                <w:szCs w:val="24"/>
                <w:lang w:eastAsia="ru-RU"/>
              </w:rPr>
              <w:t xml:space="preserve"> С.Ш. </w:t>
            </w:r>
          </w:p>
        </w:tc>
        <w:tc>
          <w:tcPr>
            <w:tcW w:w="961"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70"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54" w:type="dxa"/>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30/17</w:t>
            </w:r>
          </w:p>
        </w:tc>
      </w:tr>
      <w:tr w:rsidR="0023744C" w:rsidRPr="0023744C" w:rsidTr="00DD7D1A">
        <w:trPr>
          <w:trHeight w:val="225"/>
        </w:trPr>
        <w:tc>
          <w:tcPr>
            <w:tcW w:w="1568"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Химия</w:t>
            </w:r>
          </w:p>
        </w:tc>
        <w:tc>
          <w:tcPr>
            <w:tcW w:w="1531"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03.10.2023г.</w:t>
            </w:r>
          </w:p>
        </w:tc>
        <w:tc>
          <w:tcPr>
            <w:tcW w:w="6399" w:type="dxa"/>
            <w:gridSpan w:val="8"/>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Призеров /победителей нет</w:t>
            </w:r>
          </w:p>
        </w:tc>
      </w:tr>
      <w:tr w:rsidR="0023744C" w:rsidRPr="0023744C" w:rsidTr="00DD7D1A">
        <w:trPr>
          <w:trHeight w:val="225"/>
        </w:trPr>
        <w:tc>
          <w:tcPr>
            <w:tcW w:w="1568" w:type="dxa"/>
            <w:vMerge w:val="restart"/>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биология </w:t>
            </w:r>
          </w:p>
        </w:tc>
        <w:tc>
          <w:tcPr>
            <w:tcW w:w="1531" w:type="dxa"/>
            <w:vMerge w:val="restart"/>
            <w:tcBorders>
              <w:top w:val="single" w:sz="4" w:space="0" w:color="auto"/>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10.10.2023г.</w:t>
            </w:r>
          </w:p>
        </w:tc>
        <w:tc>
          <w:tcPr>
            <w:tcW w:w="2400" w:type="dxa"/>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Кобзев А.О. </w:t>
            </w:r>
          </w:p>
        </w:tc>
        <w:tc>
          <w:tcPr>
            <w:tcW w:w="929"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1797"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73" w:type="dxa"/>
            <w:gridSpan w:val="2"/>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25/13,4</w:t>
            </w:r>
          </w:p>
        </w:tc>
      </w:tr>
      <w:tr w:rsidR="0023744C" w:rsidRPr="0023744C" w:rsidTr="00DD7D1A">
        <w:trPr>
          <w:trHeight w:val="225"/>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00" w:type="dxa"/>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Тамбахиди</w:t>
            </w:r>
            <w:proofErr w:type="spellEnd"/>
            <w:r w:rsidRPr="0023744C">
              <w:rPr>
                <w:rFonts w:ascii="Times New Roman" w:hAnsi="Times New Roman"/>
                <w:sz w:val="24"/>
                <w:szCs w:val="24"/>
                <w:lang w:eastAsia="ru-RU"/>
              </w:rPr>
              <w:t xml:space="preserve"> С.К. </w:t>
            </w:r>
          </w:p>
        </w:tc>
        <w:tc>
          <w:tcPr>
            <w:tcW w:w="929"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97"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победитель</w:t>
            </w:r>
          </w:p>
        </w:tc>
        <w:tc>
          <w:tcPr>
            <w:tcW w:w="1273" w:type="dxa"/>
            <w:gridSpan w:val="2"/>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30/16,6</w:t>
            </w:r>
          </w:p>
        </w:tc>
      </w:tr>
      <w:tr w:rsidR="0023744C" w:rsidRPr="0023744C" w:rsidTr="00DD7D1A">
        <w:trPr>
          <w:trHeight w:val="225"/>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00" w:type="dxa"/>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С.П. </w:t>
            </w:r>
          </w:p>
        </w:tc>
        <w:tc>
          <w:tcPr>
            <w:tcW w:w="929"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797"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73" w:type="dxa"/>
            <w:gridSpan w:val="2"/>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30/15,6</w:t>
            </w:r>
          </w:p>
        </w:tc>
      </w:tr>
      <w:tr w:rsidR="0023744C" w:rsidRPr="0023744C" w:rsidTr="00DD7D1A">
        <w:trPr>
          <w:trHeight w:val="225"/>
        </w:trPr>
        <w:tc>
          <w:tcPr>
            <w:tcW w:w="1568"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00" w:type="dxa"/>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Янгазова</w:t>
            </w:r>
            <w:proofErr w:type="spellEnd"/>
            <w:r w:rsidRPr="0023744C">
              <w:rPr>
                <w:rFonts w:ascii="Times New Roman" w:hAnsi="Times New Roman"/>
                <w:sz w:val="24"/>
                <w:szCs w:val="24"/>
                <w:lang w:eastAsia="ru-RU"/>
              </w:rPr>
              <w:t xml:space="preserve"> С.С. </w:t>
            </w:r>
          </w:p>
        </w:tc>
        <w:tc>
          <w:tcPr>
            <w:tcW w:w="929"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797"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73" w:type="dxa"/>
            <w:gridSpan w:val="2"/>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33/14/2</w:t>
            </w:r>
          </w:p>
        </w:tc>
      </w:tr>
      <w:tr w:rsidR="0023744C" w:rsidRPr="0023744C" w:rsidTr="00DD7D1A">
        <w:trPr>
          <w:trHeight w:val="225"/>
        </w:trPr>
        <w:tc>
          <w:tcPr>
            <w:tcW w:w="1568"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1531" w:type="dxa"/>
            <w:vMerge/>
            <w:tcBorders>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
        </w:tc>
        <w:tc>
          <w:tcPr>
            <w:tcW w:w="2400" w:type="dxa"/>
            <w:tcBorders>
              <w:top w:val="single" w:sz="4" w:space="0" w:color="auto"/>
              <w:left w:val="single" w:sz="8" w:space="0" w:color="000000"/>
              <w:bottom w:val="single" w:sz="4" w:space="0" w:color="auto"/>
              <w:right w:val="single" w:sz="4" w:space="0" w:color="auto"/>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Григориадис</w:t>
            </w:r>
            <w:proofErr w:type="spellEnd"/>
            <w:r w:rsidRPr="0023744C">
              <w:rPr>
                <w:rFonts w:ascii="Times New Roman" w:hAnsi="Times New Roman"/>
                <w:sz w:val="24"/>
                <w:szCs w:val="24"/>
                <w:lang w:eastAsia="ru-RU"/>
              </w:rPr>
              <w:t xml:space="preserve"> Я.П. </w:t>
            </w:r>
          </w:p>
        </w:tc>
        <w:tc>
          <w:tcPr>
            <w:tcW w:w="929" w:type="dxa"/>
            <w:gridSpan w:val="3"/>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797" w:type="dxa"/>
            <w:gridSpan w:val="2"/>
            <w:tcBorders>
              <w:top w:val="single" w:sz="4" w:space="0" w:color="auto"/>
              <w:left w:val="single" w:sz="4" w:space="0" w:color="auto"/>
              <w:bottom w:val="single" w:sz="4" w:space="0" w:color="auto"/>
              <w:right w:val="single" w:sz="4" w:space="0" w:color="auto"/>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w:t>
            </w:r>
          </w:p>
        </w:tc>
        <w:tc>
          <w:tcPr>
            <w:tcW w:w="1273" w:type="dxa"/>
            <w:gridSpan w:val="2"/>
            <w:tcBorders>
              <w:top w:val="single" w:sz="4" w:space="0" w:color="auto"/>
              <w:left w:val="single" w:sz="4" w:space="0" w:color="auto"/>
              <w:bottom w:val="single" w:sz="4" w:space="0" w:color="auto"/>
              <w:right w:val="single" w:sz="8" w:space="0" w:color="000000"/>
            </w:tcBorders>
            <w:shd w:val="clear" w:color="auto" w:fill="FFFFFF"/>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57/16,6</w:t>
            </w:r>
          </w:p>
        </w:tc>
      </w:tr>
      <w:tr w:rsidR="0023744C" w:rsidRPr="0023744C" w:rsidTr="00DD7D1A">
        <w:trPr>
          <w:trHeight w:val="225"/>
        </w:trPr>
        <w:tc>
          <w:tcPr>
            <w:tcW w:w="1568"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математика</w:t>
            </w:r>
          </w:p>
        </w:tc>
        <w:tc>
          <w:tcPr>
            <w:tcW w:w="1531" w:type="dxa"/>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18.10. 2023 г.</w:t>
            </w:r>
          </w:p>
        </w:tc>
        <w:tc>
          <w:tcPr>
            <w:tcW w:w="6399" w:type="dxa"/>
            <w:gridSpan w:val="8"/>
            <w:tcBorders>
              <w:top w:val="single" w:sz="4" w:space="0" w:color="auto"/>
              <w:left w:val="single" w:sz="8" w:space="0" w:color="000000"/>
              <w:bottom w:val="single" w:sz="4" w:space="0" w:color="auto"/>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Призеров /победителей нет</w:t>
            </w:r>
          </w:p>
        </w:tc>
      </w:tr>
      <w:tr w:rsidR="0023744C" w:rsidRPr="0023744C" w:rsidTr="00DD7D1A">
        <w:trPr>
          <w:trHeight w:val="225"/>
        </w:trPr>
        <w:tc>
          <w:tcPr>
            <w:tcW w:w="1568" w:type="dxa"/>
            <w:tcBorders>
              <w:top w:val="single" w:sz="4" w:space="0" w:color="auto"/>
              <w:left w:val="single" w:sz="8" w:space="0" w:color="000000"/>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информатика</w:t>
            </w:r>
          </w:p>
        </w:tc>
        <w:tc>
          <w:tcPr>
            <w:tcW w:w="1531" w:type="dxa"/>
            <w:tcBorders>
              <w:top w:val="single" w:sz="4" w:space="0" w:color="auto"/>
              <w:left w:val="single" w:sz="8" w:space="0" w:color="000000"/>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24.10.2023.г</w:t>
            </w:r>
          </w:p>
        </w:tc>
        <w:tc>
          <w:tcPr>
            <w:tcW w:w="6399" w:type="dxa"/>
            <w:gridSpan w:val="8"/>
            <w:tcBorders>
              <w:top w:val="single" w:sz="4" w:space="0" w:color="auto"/>
              <w:left w:val="single" w:sz="8" w:space="0" w:color="000000"/>
              <w:bottom w:val="single" w:sz="8" w:space="0" w:color="000000"/>
              <w:right w:val="single" w:sz="8" w:space="0" w:color="000000"/>
            </w:tcBorders>
            <w:shd w:val="clear" w:color="auto" w:fill="FFFFFF"/>
            <w:tcMar>
              <w:top w:w="10" w:type="dxa"/>
              <w:left w:w="16" w:type="dxa"/>
              <w:bottom w:w="0" w:type="dxa"/>
              <w:right w:w="0" w:type="dxa"/>
            </w:tcMar>
            <w:hideMark/>
          </w:tcPr>
          <w:p w:rsidR="00DD7D1A" w:rsidRPr="0023744C" w:rsidRDefault="00DD7D1A" w:rsidP="005402D5">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Призеров /победителей нет</w:t>
            </w:r>
          </w:p>
        </w:tc>
      </w:tr>
    </w:tbl>
    <w:p w:rsidR="00123AEC" w:rsidRPr="0023744C" w:rsidRDefault="00123AEC" w:rsidP="005402D5">
      <w:pPr>
        <w:spacing w:after="0" w:line="276" w:lineRule="auto"/>
        <w:ind w:firstLine="709"/>
        <w:jc w:val="both"/>
        <w:rPr>
          <w:rFonts w:ascii="Times New Roman" w:hAnsi="Times New Roman"/>
          <w:sz w:val="24"/>
          <w:szCs w:val="24"/>
        </w:rPr>
      </w:pP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Анализируя  таблицу можно прийти к выводу, что в текущем учебном году по сравнению с прошедшим учебным годом:</w:t>
      </w: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-общее количество участников на том же уровне </w:t>
      </w: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количество победителей и призеров на школьном этапе увеличилос</w:t>
      </w:r>
      <w:proofErr w:type="gramStart"/>
      <w:r w:rsidRPr="0023744C">
        <w:rPr>
          <w:rFonts w:ascii="Times New Roman" w:hAnsi="Times New Roman"/>
          <w:sz w:val="24"/>
          <w:szCs w:val="24"/>
          <w:lang w:eastAsia="ru-RU"/>
        </w:rPr>
        <w:t>ь(</w:t>
      </w:r>
      <w:proofErr w:type="gramEnd"/>
      <w:r w:rsidRPr="0023744C">
        <w:rPr>
          <w:rFonts w:ascii="Times New Roman" w:hAnsi="Times New Roman"/>
          <w:sz w:val="24"/>
          <w:szCs w:val="24"/>
          <w:lang w:eastAsia="ru-RU"/>
        </w:rPr>
        <w:t xml:space="preserve"> по физике, биологии, литературе и географии. </w:t>
      </w: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Количество баллов по каждому предмету и классу, необходимое для участия на муниципальном этапе всероссийской  олимпиады  школьников в 2023- году. </w:t>
      </w:r>
    </w:p>
    <w:p w:rsidR="00DD7D1A" w:rsidRPr="0023744C" w:rsidRDefault="00DD7D1A" w:rsidP="005402D5">
      <w:pPr>
        <w:shd w:val="clear" w:color="auto" w:fill="FFFFFF"/>
        <w:spacing w:after="0" w:line="276" w:lineRule="auto"/>
        <w:ind w:firstLine="709"/>
        <w:jc w:val="both"/>
        <w:rPr>
          <w:rFonts w:ascii="Times New Roman" w:hAnsi="Times New Roman"/>
          <w:sz w:val="24"/>
          <w:szCs w:val="24"/>
          <w:lang w:eastAsia="ru-RU"/>
        </w:rPr>
      </w:pPr>
    </w:p>
    <w:tbl>
      <w:tblPr>
        <w:tblStyle w:val="a9"/>
        <w:tblW w:w="0" w:type="auto"/>
        <w:tblInd w:w="718" w:type="dxa"/>
        <w:tblLook w:val="04A0" w:firstRow="1" w:lastRow="0" w:firstColumn="1" w:lastColumn="0" w:noHBand="0" w:noVBand="1"/>
      </w:tblPr>
      <w:tblGrid>
        <w:gridCol w:w="524"/>
        <w:gridCol w:w="3509"/>
        <w:gridCol w:w="1453"/>
        <w:gridCol w:w="1134"/>
        <w:gridCol w:w="1417"/>
      </w:tblGrid>
      <w:tr w:rsidR="0023744C" w:rsidRPr="0023744C" w:rsidTr="009E4FEC">
        <w:trPr>
          <w:trHeight w:val="315"/>
        </w:trPr>
        <w:tc>
          <w:tcPr>
            <w:tcW w:w="52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tc>
        <w:tc>
          <w:tcPr>
            <w:tcW w:w="3509"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Предмет </w:t>
            </w:r>
          </w:p>
        </w:tc>
        <w:tc>
          <w:tcPr>
            <w:tcW w:w="4004" w:type="dxa"/>
            <w:gridSpan w:val="3"/>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Переводной балл </w:t>
            </w:r>
          </w:p>
        </w:tc>
      </w:tr>
      <w:tr w:rsidR="0023744C" w:rsidRPr="0023744C" w:rsidTr="009E4FEC">
        <w:trPr>
          <w:trHeight w:val="246"/>
        </w:trPr>
        <w:tc>
          <w:tcPr>
            <w:tcW w:w="52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3509"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Русский язык </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64</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54</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68</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География </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50</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44</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36</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История </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33</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45</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35</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Обществознание</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65</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Литература </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53</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50</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48</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Технология (Д) </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Технология (М)</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25</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ОБЖ</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71</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137</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124</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Английский язык</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58</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62</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45</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Французский язык </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44</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44</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40</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11</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культура (Д)</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58</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40</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культура (М)</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69</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74</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72</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Физика </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Химия</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12,5</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15</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Биология</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15</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19</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Математика</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r>
      <w:tr w:rsidR="0023744C" w:rsidRPr="0023744C" w:rsidTr="009E4FEC">
        <w:tc>
          <w:tcPr>
            <w:tcW w:w="52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c>
          <w:tcPr>
            <w:tcW w:w="35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Информатика</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p>
        </w:tc>
        <w:tc>
          <w:tcPr>
            <w:tcW w:w="1417" w:type="dxa"/>
          </w:tcPr>
          <w:p w:rsidR="00DD7D1A" w:rsidRPr="0023744C" w:rsidRDefault="00DD7D1A" w:rsidP="009E4FEC">
            <w:pPr>
              <w:spacing w:after="0" w:line="276" w:lineRule="auto"/>
              <w:jc w:val="both"/>
              <w:rPr>
                <w:rFonts w:ascii="Times New Roman" w:hAnsi="Times New Roman"/>
                <w:sz w:val="24"/>
                <w:szCs w:val="24"/>
                <w:lang w:eastAsia="ru-RU"/>
              </w:rPr>
            </w:pPr>
          </w:p>
        </w:tc>
      </w:tr>
    </w:tbl>
    <w:p w:rsidR="00DD7D1A" w:rsidRPr="0023744C" w:rsidRDefault="00DD7D1A" w:rsidP="005402D5">
      <w:pPr>
        <w:spacing w:after="0" w:line="276" w:lineRule="auto"/>
        <w:ind w:firstLine="709"/>
        <w:jc w:val="both"/>
        <w:rPr>
          <w:rFonts w:ascii="Times New Roman" w:hAnsi="Times New Roman"/>
          <w:sz w:val="24"/>
          <w:szCs w:val="24"/>
        </w:rPr>
      </w:pPr>
    </w:p>
    <w:p w:rsidR="00DD7D1A" w:rsidRPr="0023744C" w:rsidRDefault="00DD7D1A" w:rsidP="009E4FEC">
      <w:pPr>
        <w:shd w:val="clear" w:color="auto" w:fill="FFFFFF"/>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Минимальный порог на муниципальный этап прошли.</w:t>
      </w:r>
    </w:p>
    <w:p w:rsidR="00DD7D1A" w:rsidRPr="0023744C" w:rsidRDefault="00DD7D1A" w:rsidP="005402D5">
      <w:pPr>
        <w:spacing w:after="0" w:line="276" w:lineRule="auto"/>
        <w:ind w:firstLine="709"/>
        <w:jc w:val="both"/>
        <w:rPr>
          <w:rFonts w:ascii="Times New Roman" w:hAnsi="Times New Roman"/>
          <w:sz w:val="24"/>
          <w:szCs w:val="24"/>
        </w:rPr>
      </w:pPr>
    </w:p>
    <w:tbl>
      <w:tblPr>
        <w:tblStyle w:val="a9"/>
        <w:tblpPr w:leftFromText="180" w:rightFromText="180" w:vertAnchor="text" w:tblpX="250" w:tblpY="1"/>
        <w:tblOverlap w:val="never"/>
        <w:tblW w:w="0" w:type="auto"/>
        <w:tblLook w:val="04A0" w:firstRow="1" w:lastRow="0" w:firstColumn="1" w:lastColumn="0" w:noHBand="0" w:noVBand="1"/>
      </w:tblPr>
      <w:tblGrid>
        <w:gridCol w:w="534"/>
        <w:gridCol w:w="2868"/>
        <w:gridCol w:w="2809"/>
        <w:gridCol w:w="1134"/>
        <w:gridCol w:w="1455"/>
      </w:tblGrid>
      <w:tr w:rsidR="0023744C" w:rsidRPr="0023744C" w:rsidTr="00DD7D1A">
        <w:trPr>
          <w:trHeight w:val="315"/>
        </w:trPr>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Предмет </w:t>
            </w:r>
          </w:p>
        </w:tc>
        <w:tc>
          <w:tcPr>
            <w:tcW w:w="2809"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Ф.И.О. обучающегося </w:t>
            </w:r>
          </w:p>
        </w:tc>
        <w:tc>
          <w:tcPr>
            <w:tcW w:w="1134" w:type="dxa"/>
            <w:tcBorders>
              <w:bottom w:val="nil"/>
            </w:tcBorders>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Класс </w:t>
            </w:r>
          </w:p>
        </w:tc>
        <w:tc>
          <w:tcPr>
            <w:tcW w:w="1453" w:type="dxa"/>
            <w:tcBorders>
              <w:bottom w:val="nil"/>
            </w:tcBorders>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Переводной /набранный балл </w:t>
            </w:r>
          </w:p>
        </w:tc>
      </w:tr>
      <w:tr w:rsidR="0023744C" w:rsidRPr="0023744C" w:rsidTr="00DD7D1A">
        <w:trPr>
          <w:trHeight w:val="240"/>
        </w:trPr>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1134" w:type="dxa"/>
            <w:tcBorders>
              <w:top w:val="nil"/>
            </w:tcBorders>
          </w:tcPr>
          <w:p w:rsidR="00DD7D1A" w:rsidRPr="0023744C" w:rsidRDefault="00DD7D1A" w:rsidP="009E4FEC">
            <w:pPr>
              <w:spacing w:after="0" w:line="276" w:lineRule="auto"/>
              <w:jc w:val="both"/>
              <w:rPr>
                <w:rFonts w:ascii="Times New Roman" w:hAnsi="Times New Roman"/>
                <w:sz w:val="24"/>
                <w:szCs w:val="24"/>
                <w:lang w:eastAsia="ru-RU"/>
              </w:rPr>
            </w:pPr>
          </w:p>
        </w:tc>
        <w:tc>
          <w:tcPr>
            <w:tcW w:w="1453" w:type="dxa"/>
            <w:tcBorders>
              <w:top w:val="nil"/>
            </w:tcBorders>
          </w:tcPr>
          <w:p w:rsidR="00DD7D1A" w:rsidRPr="0023744C" w:rsidRDefault="00DD7D1A" w:rsidP="009E4FEC">
            <w:pPr>
              <w:spacing w:after="0" w:line="276" w:lineRule="auto"/>
              <w:jc w:val="both"/>
              <w:rPr>
                <w:rFonts w:ascii="Times New Roman" w:hAnsi="Times New Roman"/>
                <w:sz w:val="24"/>
                <w:szCs w:val="24"/>
                <w:lang w:eastAsia="ru-RU"/>
              </w:rPr>
            </w:pP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Русский язык </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Мещерякова Диана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64/66</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Янгазова</w:t>
            </w:r>
            <w:proofErr w:type="spellEnd"/>
            <w:r w:rsidRPr="0023744C">
              <w:rPr>
                <w:rFonts w:ascii="Times New Roman" w:hAnsi="Times New Roman"/>
                <w:sz w:val="24"/>
                <w:szCs w:val="24"/>
                <w:lang w:eastAsia="ru-RU"/>
              </w:rPr>
              <w:t xml:space="preserve"> София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54/58</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Эдгар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68/69</w:t>
            </w: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География </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Эдгар</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36/55</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Григориадис</w:t>
            </w:r>
            <w:proofErr w:type="spellEnd"/>
            <w:r w:rsidRPr="0023744C">
              <w:rPr>
                <w:rFonts w:ascii="Times New Roman" w:hAnsi="Times New Roman"/>
                <w:sz w:val="24"/>
                <w:szCs w:val="24"/>
                <w:lang w:eastAsia="ru-RU"/>
              </w:rPr>
              <w:t xml:space="preserve"> Яна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36/52</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Симонян Лариса</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36/51</w:t>
            </w: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История </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Кобзева Олеся</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45/52</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Эдгар</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35/37</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Обществознание</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Эдгар</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59/74</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Литература </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Богданова Вероника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50/50</w:t>
            </w: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Технология (Д) </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Абасова</w:t>
            </w:r>
            <w:proofErr w:type="spell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Самина</w:t>
            </w:r>
            <w:proofErr w:type="spellEnd"/>
            <w:r w:rsidRPr="0023744C">
              <w:rPr>
                <w:rFonts w:ascii="Times New Roman" w:hAnsi="Times New Roman"/>
                <w:sz w:val="24"/>
                <w:szCs w:val="24"/>
                <w:lang w:eastAsia="ru-RU"/>
              </w:rPr>
              <w:t xml:space="preserve">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21/27</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Мещерякова Диана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21/22</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София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21/21</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Кобзева Олеся</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21/27</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Янгазова</w:t>
            </w:r>
            <w:proofErr w:type="spellEnd"/>
            <w:r w:rsidRPr="0023744C">
              <w:rPr>
                <w:rFonts w:ascii="Times New Roman" w:hAnsi="Times New Roman"/>
                <w:sz w:val="24"/>
                <w:szCs w:val="24"/>
                <w:lang w:eastAsia="ru-RU"/>
              </w:rPr>
              <w:t xml:space="preserve"> София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21/24</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Васильева Наталья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21/22</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Григориадис</w:t>
            </w:r>
            <w:proofErr w:type="spellEnd"/>
            <w:r w:rsidRPr="0023744C">
              <w:rPr>
                <w:rFonts w:ascii="Times New Roman" w:hAnsi="Times New Roman"/>
                <w:sz w:val="24"/>
                <w:szCs w:val="24"/>
                <w:lang w:eastAsia="ru-RU"/>
              </w:rPr>
              <w:t xml:space="preserve"> Яна</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20/22</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Симонян Лариса</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20/26</w:t>
            </w: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Технология (М)</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Сабиров</w:t>
            </w:r>
            <w:proofErr w:type="spellEnd"/>
            <w:r w:rsidRPr="0023744C">
              <w:rPr>
                <w:rFonts w:ascii="Times New Roman" w:hAnsi="Times New Roman"/>
                <w:sz w:val="24"/>
                <w:szCs w:val="24"/>
                <w:lang w:eastAsia="ru-RU"/>
              </w:rPr>
              <w:t xml:space="preserve"> Эмиль</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22/22</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Андреев Сергей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25/26</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Кузьминов Эдгар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25/26</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Попов Христофор</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25/25</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Эдгар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20/22</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ОБЖ</w:t>
            </w:r>
          </w:p>
        </w:tc>
        <w:tc>
          <w:tcPr>
            <w:tcW w:w="5396" w:type="dxa"/>
            <w:gridSpan w:val="3"/>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переведенных нет </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Английский язык</w:t>
            </w:r>
          </w:p>
        </w:tc>
        <w:tc>
          <w:tcPr>
            <w:tcW w:w="5396" w:type="dxa"/>
            <w:gridSpan w:val="3"/>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переведенных нет</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Французский язык </w:t>
            </w:r>
          </w:p>
        </w:tc>
        <w:tc>
          <w:tcPr>
            <w:tcW w:w="5396" w:type="dxa"/>
            <w:gridSpan w:val="3"/>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переведенных нет</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11</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культура (Д)</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Тамбахиди</w:t>
            </w:r>
            <w:proofErr w:type="spellEnd"/>
            <w:r w:rsidRPr="0023744C">
              <w:rPr>
                <w:rFonts w:ascii="Times New Roman" w:hAnsi="Times New Roman"/>
                <w:sz w:val="24"/>
                <w:szCs w:val="24"/>
                <w:lang w:eastAsia="ru-RU"/>
              </w:rPr>
              <w:t xml:space="preserve"> София</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58/86</w:t>
            </w: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София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58/72</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Абасова</w:t>
            </w:r>
            <w:proofErr w:type="spell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Самина</w:t>
            </w:r>
            <w:proofErr w:type="spellEnd"/>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58/66</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Кобзева Олеся</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59/89,5</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Янгазова</w:t>
            </w:r>
            <w:proofErr w:type="spellEnd"/>
            <w:r w:rsidRPr="0023744C">
              <w:rPr>
                <w:rFonts w:ascii="Times New Roman" w:hAnsi="Times New Roman"/>
                <w:sz w:val="24"/>
                <w:szCs w:val="24"/>
                <w:lang w:eastAsia="ru-RU"/>
              </w:rPr>
              <w:t xml:space="preserve"> София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59/90,5</w:t>
            </w:r>
          </w:p>
        </w:tc>
      </w:tr>
      <w:tr w:rsidR="0023744C" w:rsidRPr="0023744C" w:rsidTr="00DD7D1A">
        <w:trPr>
          <w:trHeight w:val="370"/>
        </w:trPr>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Богданова Вероника</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59/88,5</w:t>
            </w: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культура (М)</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Гунарис</w:t>
            </w:r>
            <w:proofErr w:type="spellEnd"/>
            <w:r w:rsidRPr="0023744C">
              <w:rPr>
                <w:rFonts w:ascii="Times New Roman" w:hAnsi="Times New Roman"/>
                <w:sz w:val="24"/>
                <w:szCs w:val="24"/>
                <w:lang w:eastAsia="ru-RU"/>
              </w:rPr>
              <w:t xml:space="preserve"> Дмитрий</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69/74</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Терехов Егор</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69/70,7</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Попов Христофор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74/81,7</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Кузьминов Эдгар</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74/78</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Халайчев</w:t>
            </w:r>
            <w:proofErr w:type="spellEnd"/>
            <w:r w:rsidRPr="0023744C">
              <w:rPr>
                <w:rFonts w:ascii="Times New Roman" w:hAnsi="Times New Roman"/>
                <w:sz w:val="24"/>
                <w:szCs w:val="24"/>
                <w:lang w:eastAsia="ru-RU"/>
              </w:rPr>
              <w:t xml:space="preserve"> Э.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72/81,3</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Мамедов Илья</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72/88,6</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Физика </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Абасова</w:t>
            </w:r>
            <w:proofErr w:type="spell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Самина</w:t>
            </w:r>
            <w:proofErr w:type="spellEnd"/>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17/17</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Химия</w:t>
            </w:r>
          </w:p>
        </w:tc>
        <w:tc>
          <w:tcPr>
            <w:tcW w:w="5396" w:type="dxa"/>
            <w:gridSpan w:val="3"/>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переведенных нет </w:t>
            </w:r>
          </w:p>
        </w:tc>
      </w:tr>
      <w:tr w:rsidR="0023744C" w:rsidRPr="0023744C" w:rsidTr="00DD7D1A">
        <w:tc>
          <w:tcPr>
            <w:tcW w:w="534"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15</w:t>
            </w:r>
          </w:p>
        </w:tc>
        <w:tc>
          <w:tcPr>
            <w:tcW w:w="2868" w:type="dxa"/>
            <w:vMerge w:val="restart"/>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Биология</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Тамбахиди</w:t>
            </w:r>
            <w:proofErr w:type="spellEnd"/>
            <w:r w:rsidRPr="0023744C">
              <w:rPr>
                <w:rFonts w:ascii="Times New Roman" w:hAnsi="Times New Roman"/>
                <w:sz w:val="24"/>
                <w:szCs w:val="24"/>
                <w:lang w:eastAsia="ru-RU"/>
              </w:rPr>
              <w:t xml:space="preserve"> София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14/16,6</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София</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14/15,6</w:t>
            </w:r>
          </w:p>
        </w:tc>
      </w:tr>
      <w:tr w:rsidR="0023744C" w:rsidRPr="0023744C" w:rsidTr="00DD7D1A">
        <w:tc>
          <w:tcPr>
            <w:tcW w:w="534"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68" w:type="dxa"/>
            <w:vMerge/>
          </w:tcPr>
          <w:p w:rsidR="00DD7D1A" w:rsidRPr="0023744C" w:rsidRDefault="00DD7D1A" w:rsidP="009E4FEC">
            <w:pPr>
              <w:spacing w:after="0" w:line="276" w:lineRule="auto"/>
              <w:jc w:val="both"/>
              <w:rPr>
                <w:rFonts w:ascii="Times New Roman" w:hAnsi="Times New Roman"/>
                <w:sz w:val="24"/>
                <w:szCs w:val="24"/>
                <w:lang w:eastAsia="ru-RU"/>
              </w:rPr>
            </w:pP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Мещерякова Диана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453"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14/14,6</w:t>
            </w:r>
          </w:p>
        </w:tc>
      </w:tr>
      <w:tr w:rsidR="0023744C" w:rsidRPr="0023744C" w:rsidTr="00DD7D1A">
        <w:tc>
          <w:tcPr>
            <w:tcW w:w="5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tc>
        <w:tc>
          <w:tcPr>
            <w:tcW w:w="2868"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Математика</w:t>
            </w:r>
          </w:p>
        </w:tc>
        <w:tc>
          <w:tcPr>
            <w:tcW w:w="2809"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Богданова Вероника </w:t>
            </w:r>
          </w:p>
        </w:tc>
        <w:tc>
          <w:tcPr>
            <w:tcW w:w="1134" w:type="dxa"/>
          </w:tcPr>
          <w:p w:rsidR="00DD7D1A" w:rsidRPr="0023744C" w:rsidRDefault="00DD7D1A"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1453" w:type="dxa"/>
          </w:tcPr>
          <w:p w:rsidR="00DD7D1A"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w:t>
            </w:r>
          </w:p>
        </w:tc>
      </w:tr>
    </w:tbl>
    <w:p w:rsidR="00123AEC" w:rsidRPr="0023744C" w:rsidRDefault="00123AEC" w:rsidP="005402D5">
      <w:pPr>
        <w:spacing w:after="0" w:line="276" w:lineRule="auto"/>
        <w:ind w:firstLine="709"/>
        <w:jc w:val="both"/>
        <w:rPr>
          <w:rFonts w:ascii="Times New Roman" w:hAnsi="Times New Roman"/>
          <w:sz w:val="24"/>
          <w:szCs w:val="24"/>
        </w:rPr>
      </w:pPr>
    </w:p>
    <w:p w:rsidR="00565D64" w:rsidRPr="0023744C" w:rsidRDefault="00565D64" w:rsidP="005402D5">
      <w:pPr>
        <w:spacing w:after="0" w:line="276" w:lineRule="auto"/>
        <w:ind w:firstLine="709"/>
        <w:jc w:val="both"/>
        <w:rPr>
          <w:rFonts w:ascii="Times New Roman" w:hAnsi="Times New Roman"/>
          <w:sz w:val="24"/>
          <w:szCs w:val="24"/>
        </w:rPr>
      </w:pPr>
    </w:p>
    <w:p w:rsidR="003E267E" w:rsidRPr="0023744C" w:rsidRDefault="003E267E" w:rsidP="005402D5">
      <w:pPr>
        <w:shd w:val="clear" w:color="auto" w:fill="FFFFFF"/>
        <w:spacing w:after="0" w:line="276" w:lineRule="auto"/>
        <w:ind w:firstLine="709"/>
        <w:jc w:val="both"/>
        <w:rPr>
          <w:rFonts w:ascii="Times New Roman" w:hAnsi="Times New Roman"/>
          <w:sz w:val="24"/>
          <w:szCs w:val="24"/>
          <w:lang w:eastAsia="ru-RU"/>
        </w:rPr>
      </w:pPr>
      <w:proofErr w:type="gramStart"/>
      <w:r w:rsidRPr="0023744C">
        <w:rPr>
          <w:rFonts w:ascii="Times New Roman" w:hAnsi="Times New Roman"/>
          <w:sz w:val="24"/>
          <w:szCs w:val="24"/>
          <w:lang w:eastAsia="ru-RU"/>
        </w:rPr>
        <w:t xml:space="preserve">В таблице  представлен список обучающихся прошедших минимальный порог  муниципального этапа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которые прошли по рейтингу среди участников минераловодского  района..</w:t>
      </w:r>
      <w:proofErr w:type="gramEnd"/>
    </w:p>
    <w:p w:rsidR="003E267E" w:rsidRPr="0023744C" w:rsidRDefault="003E267E" w:rsidP="009E4FEC">
      <w:pPr>
        <w:shd w:val="clear" w:color="auto" w:fill="FFFFFF"/>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lastRenderedPageBreak/>
        <w:t>Процент победителей и приз</w:t>
      </w:r>
      <w:r w:rsidR="00DF3A7B" w:rsidRPr="0023744C">
        <w:rPr>
          <w:rFonts w:ascii="Times New Roman" w:hAnsi="Times New Roman"/>
          <w:b/>
          <w:sz w:val="24"/>
          <w:szCs w:val="24"/>
          <w:lang w:eastAsia="ru-RU"/>
        </w:rPr>
        <w:t xml:space="preserve">еров школьного этапа </w:t>
      </w:r>
      <w:proofErr w:type="spellStart"/>
      <w:r w:rsidR="00DF3A7B" w:rsidRPr="0023744C">
        <w:rPr>
          <w:rFonts w:ascii="Times New Roman" w:hAnsi="Times New Roman"/>
          <w:b/>
          <w:sz w:val="24"/>
          <w:szCs w:val="24"/>
          <w:lang w:eastAsia="ru-RU"/>
        </w:rPr>
        <w:t>ВсОШ</w:t>
      </w:r>
      <w:proofErr w:type="spellEnd"/>
      <w:r w:rsidR="00DF3A7B" w:rsidRPr="0023744C">
        <w:rPr>
          <w:rFonts w:ascii="Times New Roman" w:hAnsi="Times New Roman"/>
          <w:b/>
          <w:sz w:val="24"/>
          <w:szCs w:val="24"/>
          <w:lang w:eastAsia="ru-RU"/>
        </w:rPr>
        <w:t xml:space="preserve">  2023 году</w:t>
      </w:r>
      <w:r w:rsidRPr="0023744C">
        <w:rPr>
          <w:rFonts w:ascii="Times New Roman" w:hAnsi="Times New Roman"/>
          <w:b/>
          <w:sz w:val="24"/>
          <w:szCs w:val="24"/>
          <w:lang w:eastAsia="ru-RU"/>
        </w:rPr>
        <w:t>.</w:t>
      </w:r>
    </w:p>
    <w:p w:rsidR="00565D64" w:rsidRPr="0023744C" w:rsidRDefault="00565D64" w:rsidP="005402D5">
      <w:pPr>
        <w:spacing w:after="0" w:line="276" w:lineRule="auto"/>
        <w:ind w:firstLine="709"/>
        <w:jc w:val="both"/>
        <w:rPr>
          <w:rFonts w:ascii="Times New Roman" w:hAnsi="Times New Roman"/>
          <w:sz w:val="24"/>
          <w:szCs w:val="24"/>
        </w:rPr>
      </w:pPr>
    </w:p>
    <w:tbl>
      <w:tblPr>
        <w:tblStyle w:val="a9"/>
        <w:tblpPr w:leftFromText="180" w:rightFromText="180" w:vertAnchor="text" w:tblpY="1"/>
        <w:tblOverlap w:val="never"/>
        <w:tblW w:w="0" w:type="auto"/>
        <w:tblLayout w:type="fixed"/>
        <w:tblLook w:val="04A0" w:firstRow="1" w:lastRow="0" w:firstColumn="1" w:lastColumn="0" w:noHBand="0" w:noVBand="1"/>
      </w:tblPr>
      <w:tblGrid>
        <w:gridCol w:w="502"/>
        <w:gridCol w:w="3014"/>
        <w:gridCol w:w="1418"/>
        <w:gridCol w:w="1686"/>
        <w:gridCol w:w="1701"/>
      </w:tblGrid>
      <w:tr w:rsidR="0023744C" w:rsidRPr="0023744C" w:rsidTr="002A5111">
        <w:trPr>
          <w:trHeight w:val="315"/>
        </w:trPr>
        <w:tc>
          <w:tcPr>
            <w:tcW w:w="502" w:type="dxa"/>
            <w:vMerge w:val="restart"/>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tc>
        <w:tc>
          <w:tcPr>
            <w:tcW w:w="3014" w:type="dxa"/>
            <w:vMerge w:val="restart"/>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Предмет </w:t>
            </w:r>
          </w:p>
        </w:tc>
        <w:tc>
          <w:tcPr>
            <w:tcW w:w="1418" w:type="dxa"/>
            <w:tcBorders>
              <w:bottom w:val="nil"/>
            </w:tcBorders>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Школьный этап (Всего)</w:t>
            </w:r>
          </w:p>
        </w:tc>
        <w:tc>
          <w:tcPr>
            <w:tcW w:w="1686" w:type="dxa"/>
            <w:tcBorders>
              <w:bottom w:val="nil"/>
            </w:tcBorders>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Количество победителей/призеров </w:t>
            </w:r>
          </w:p>
        </w:tc>
        <w:tc>
          <w:tcPr>
            <w:tcW w:w="1701" w:type="dxa"/>
            <w:tcBorders>
              <w:bottom w:val="nil"/>
            </w:tcBorders>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Процент качества </w:t>
            </w:r>
          </w:p>
        </w:tc>
      </w:tr>
      <w:tr w:rsidR="0023744C" w:rsidRPr="0023744C" w:rsidTr="002A5111">
        <w:trPr>
          <w:trHeight w:val="240"/>
        </w:trPr>
        <w:tc>
          <w:tcPr>
            <w:tcW w:w="502" w:type="dxa"/>
            <w:vMerge/>
          </w:tcPr>
          <w:p w:rsidR="003E267E" w:rsidRPr="0023744C" w:rsidRDefault="003E267E" w:rsidP="009E4FEC">
            <w:pPr>
              <w:spacing w:after="0" w:line="276" w:lineRule="auto"/>
              <w:jc w:val="both"/>
              <w:rPr>
                <w:rFonts w:ascii="Times New Roman" w:hAnsi="Times New Roman"/>
                <w:sz w:val="24"/>
                <w:szCs w:val="24"/>
                <w:lang w:eastAsia="ru-RU"/>
              </w:rPr>
            </w:pPr>
          </w:p>
        </w:tc>
        <w:tc>
          <w:tcPr>
            <w:tcW w:w="3014" w:type="dxa"/>
            <w:vMerge/>
          </w:tcPr>
          <w:p w:rsidR="003E267E" w:rsidRPr="0023744C" w:rsidRDefault="003E267E" w:rsidP="009E4FEC">
            <w:pPr>
              <w:spacing w:after="0" w:line="276" w:lineRule="auto"/>
              <w:jc w:val="both"/>
              <w:rPr>
                <w:rFonts w:ascii="Times New Roman" w:hAnsi="Times New Roman"/>
                <w:sz w:val="24"/>
                <w:szCs w:val="24"/>
                <w:lang w:eastAsia="ru-RU"/>
              </w:rPr>
            </w:pPr>
          </w:p>
        </w:tc>
        <w:tc>
          <w:tcPr>
            <w:tcW w:w="1418" w:type="dxa"/>
            <w:tcBorders>
              <w:top w:val="nil"/>
            </w:tcBorders>
          </w:tcPr>
          <w:p w:rsidR="003E267E" w:rsidRPr="0023744C" w:rsidRDefault="003E267E" w:rsidP="009E4FEC">
            <w:pPr>
              <w:spacing w:after="0" w:line="276" w:lineRule="auto"/>
              <w:jc w:val="both"/>
              <w:rPr>
                <w:rFonts w:ascii="Times New Roman" w:hAnsi="Times New Roman"/>
                <w:sz w:val="24"/>
                <w:szCs w:val="24"/>
                <w:lang w:eastAsia="ru-RU"/>
              </w:rPr>
            </w:pPr>
          </w:p>
        </w:tc>
        <w:tc>
          <w:tcPr>
            <w:tcW w:w="1686" w:type="dxa"/>
            <w:tcBorders>
              <w:top w:val="nil"/>
            </w:tcBorders>
          </w:tcPr>
          <w:p w:rsidR="003E267E" w:rsidRPr="0023744C" w:rsidRDefault="003E267E" w:rsidP="009E4FEC">
            <w:pPr>
              <w:spacing w:after="0" w:line="276" w:lineRule="auto"/>
              <w:jc w:val="both"/>
              <w:rPr>
                <w:rFonts w:ascii="Times New Roman" w:hAnsi="Times New Roman"/>
                <w:sz w:val="24"/>
                <w:szCs w:val="24"/>
                <w:lang w:eastAsia="ru-RU"/>
              </w:rPr>
            </w:pPr>
          </w:p>
        </w:tc>
        <w:tc>
          <w:tcPr>
            <w:tcW w:w="1701" w:type="dxa"/>
            <w:tcBorders>
              <w:top w:val="nil"/>
            </w:tcBorders>
          </w:tcPr>
          <w:p w:rsidR="003E267E" w:rsidRPr="0023744C" w:rsidRDefault="003E267E" w:rsidP="009E4FEC">
            <w:pPr>
              <w:spacing w:after="0" w:line="276" w:lineRule="auto"/>
              <w:jc w:val="both"/>
              <w:rPr>
                <w:rFonts w:ascii="Times New Roman" w:hAnsi="Times New Roman"/>
                <w:sz w:val="24"/>
                <w:szCs w:val="24"/>
                <w:lang w:eastAsia="ru-RU"/>
              </w:rPr>
            </w:pP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Русский язык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География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19</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История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19</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Обществознание</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6,2%</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Литература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Технология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23</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57%</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ОБЖ</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Английский язык</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15</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Французский язык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Физическая культура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22</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55%</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11</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Физика </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Химия</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Биология</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18%</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Математика</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w:t>
            </w:r>
          </w:p>
        </w:tc>
      </w:tr>
      <w:tr w:rsidR="0023744C" w:rsidRPr="0023744C" w:rsidTr="002A5111">
        <w:tc>
          <w:tcPr>
            <w:tcW w:w="502"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15</w:t>
            </w:r>
          </w:p>
        </w:tc>
        <w:tc>
          <w:tcPr>
            <w:tcW w:w="3014"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Информатика</w:t>
            </w:r>
          </w:p>
        </w:tc>
        <w:tc>
          <w:tcPr>
            <w:tcW w:w="1418"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1686"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tc>
        <w:tc>
          <w:tcPr>
            <w:tcW w:w="1701" w:type="dxa"/>
          </w:tcPr>
          <w:p w:rsidR="003E267E" w:rsidRPr="0023744C" w:rsidRDefault="003E267E" w:rsidP="009E4FEC">
            <w:pPr>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tc>
      </w:tr>
    </w:tbl>
    <w:p w:rsidR="00565D64" w:rsidRPr="0023744C" w:rsidRDefault="00565D64" w:rsidP="005402D5">
      <w:pPr>
        <w:spacing w:after="0" w:line="276" w:lineRule="auto"/>
        <w:ind w:firstLine="709"/>
        <w:jc w:val="both"/>
        <w:rPr>
          <w:rFonts w:ascii="Times New Roman" w:hAnsi="Times New Roman"/>
          <w:sz w:val="24"/>
          <w:szCs w:val="24"/>
          <w:lang w:val="en-US"/>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1147FF" w:rsidRDefault="001147FF" w:rsidP="005402D5">
      <w:pPr>
        <w:shd w:val="clear" w:color="auto" w:fill="FFFFFF"/>
        <w:spacing w:after="0" w:line="276" w:lineRule="auto"/>
        <w:ind w:firstLine="709"/>
        <w:jc w:val="both"/>
        <w:rPr>
          <w:rFonts w:ascii="Times New Roman" w:hAnsi="Times New Roman"/>
          <w:b/>
          <w:bCs/>
          <w:sz w:val="24"/>
          <w:szCs w:val="24"/>
          <w:lang w:eastAsia="ru-RU"/>
        </w:rPr>
      </w:pPr>
    </w:p>
    <w:p w:rsidR="003E267E" w:rsidRPr="0023744C" w:rsidRDefault="003E267E"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 xml:space="preserve">На основании </w:t>
      </w:r>
      <w:proofErr w:type="gramStart"/>
      <w:r w:rsidRPr="0023744C">
        <w:rPr>
          <w:rFonts w:ascii="Times New Roman" w:hAnsi="Times New Roman"/>
          <w:b/>
          <w:bCs/>
          <w:sz w:val="24"/>
          <w:szCs w:val="24"/>
          <w:lang w:eastAsia="ru-RU"/>
        </w:rPr>
        <w:t>вышеизложенного</w:t>
      </w:r>
      <w:proofErr w:type="gramEnd"/>
      <w:r w:rsidRPr="0023744C">
        <w:rPr>
          <w:rFonts w:ascii="Times New Roman" w:hAnsi="Times New Roman"/>
          <w:b/>
          <w:bCs/>
          <w:sz w:val="24"/>
          <w:szCs w:val="24"/>
          <w:lang w:eastAsia="ru-RU"/>
        </w:rPr>
        <w:t xml:space="preserve"> рекомендовано:</w:t>
      </w:r>
    </w:p>
    <w:p w:rsidR="003E267E" w:rsidRPr="0023744C" w:rsidRDefault="003E267E"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 xml:space="preserve">Руководителям МО школы по </w:t>
      </w:r>
      <w:r w:rsidR="00DF3A7B" w:rsidRPr="0023744C">
        <w:rPr>
          <w:rFonts w:ascii="Times New Roman" w:hAnsi="Times New Roman"/>
          <w:b/>
          <w:bCs/>
          <w:sz w:val="24"/>
          <w:szCs w:val="24"/>
          <w:lang w:eastAsia="ru-RU"/>
        </w:rPr>
        <w:t xml:space="preserve"> предметам</w:t>
      </w:r>
      <w:r w:rsidRPr="0023744C">
        <w:rPr>
          <w:rFonts w:ascii="Times New Roman" w:hAnsi="Times New Roman"/>
          <w:b/>
          <w:bCs/>
          <w:sz w:val="24"/>
          <w:szCs w:val="24"/>
          <w:lang w:eastAsia="ru-RU"/>
        </w:rPr>
        <w:t>, по которым проводились олимпиады:</w:t>
      </w:r>
    </w:p>
    <w:p w:rsidR="003E267E" w:rsidRPr="0023744C" w:rsidRDefault="003E267E" w:rsidP="005402D5">
      <w:pPr>
        <w:spacing w:after="0" w:line="276" w:lineRule="auto"/>
        <w:ind w:firstLine="709"/>
        <w:jc w:val="both"/>
        <w:rPr>
          <w:rFonts w:ascii="Times New Roman" w:hAnsi="Times New Roman"/>
          <w:sz w:val="24"/>
          <w:szCs w:val="24"/>
        </w:rPr>
      </w:pPr>
    </w:p>
    <w:p w:rsidR="003E267E" w:rsidRPr="0023744C" w:rsidRDefault="003E267E" w:rsidP="005402D5">
      <w:pPr>
        <w:numPr>
          <w:ilvl w:val="0"/>
          <w:numId w:val="18"/>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провести анализ участия обучающихся и полученных результатов в школьном этапе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xml:space="preserve"> по учебным предметам и  рассмотреть на заседании МО школы</w:t>
      </w:r>
      <w:proofErr w:type="gramStart"/>
      <w:r w:rsidRPr="0023744C">
        <w:rPr>
          <w:rFonts w:ascii="Times New Roman" w:hAnsi="Times New Roman"/>
          <w:sz w:val="24"/>
          <w:szCs w:val="24"/>
          <w:lang w:eastAsia="ru-RU"/>
        </w:rPr>
        <w:t xml:space="preserve"> ;</w:t>
      </w:r>
      <w:proofErr w:type="gramEnd"/>
    </w:p>
    <w:p w:rsidR="003E267E" w:rsidRPr="0023744C" w:rsidRDefault="003E267E" w:rsidP="005402D5">
      <w:pPr>
        <w:numPr>
          <w:ilvl w:val="0"/>
          <w:numId w:val="18"/>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предусмотреть различные формы работы по повышению мотивации и результативности, учащихся в участии в различных этапах предметных олимпиад;</w:t>
      </w:r>
    </w:p>
    <w:p w:rsidR="003E267E" w:rsidRPr="0023744C" w:rsidRDefault="003E267E" w:rsidP="005402D5">
      <w:pPr>
        <w:numPr>
          <w:ilvl w:val="0"/>
          <w:numId w:val="18"/>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продолжить формирование банка данных по материалам предметных олимпиад школьного уровня 2024 - 2025 учебного года;  </w:t>
      </w:r>
    </w:p>
    <w:p w:rsidR="003E267E" w:rsidRPr="0023744C" w:rsidRDefault="003E267E" w:rsidP="005402D5">
      <w:pPr>
        <w:numPr>
          <w:ilvl w:val="0"/>
          <w:numId w:val="18"/>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обеспечить методическое сопровождение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w:t>
      </w:r>
    </w:p>
    <w:p w:rsidR="003E267E" w:rsidRPr="0023744C" w:rsidRDefault="003E267E" w:rsidP="005402D5">
      <w:pPr>
        <w:shd w:val="clear" w:color="auto" w:fill="FFFFFF"/>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Учителям-предметникам:</w:t>
      </w:r>
    </w:p>
    <w:p w:rsidR="003E267E" w:rsidRPr="0023744C" w:rsidRDefault="003E267E" w:rsidP="005402D5">
      <w:pPr>
        <w:numPr>
          <w:ilvl w:val="0"/>
          <w:numId w:val="19"/>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обеспечить дифференцированный подход на уроках и внеурочных занятиях с одаренными детьми, выстраивание индивидуальной образовательной траектории для каждого обучающегося, проявляющего интерес к отдельным предметам;</w:t>
      </w:r>
    </w:p>
    <w:p w:rsidR="003E267E" w:rsidRPr="0023744C" w:rsidRDefault="003E267E" w:rsidP="005402D5">
      <w:pPr>
        <w:numPr>
          <w:ilvl w:val="0"/>
          <w:numId w:val="19"/>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при подготовке к различным этапам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xml:space="preserve"> использовать возможности интерне</w:t>
      </w:r>
      <w:proofErr w:type="gramStart"/>
      <w:r w:rsidRPr="0023744C">
        <w:rPr>
          <w:rFonts w:ascii="Times New Roman" w:hAnsi="Times New Roman"/>
          <w:sz w:val="24"/>
          <w:szCs w:val="24"/>
          <w:lang w:eastAsia="ru-RU"/>
        </w:rPr>
        <w:t>т-</w:t>
      </w:r>
      <w:proofErr w:type="gramEnd"/>
      <w:r w:rsidRPr="0023744C">
        <w:rPr>
          <w:rFonts w:ascii="Times New Roman" w:hAnsi="Times New Roman"/>
          <w:sz w:val="24"/>
          <w:szCs w:val="24"/>
          <w:lang w:eastAsia="ru-RU"/>
        </w:rPr>
        <w:t xml:space="preserve"> ресурсов, цифровых технологий и других доступных форм обучения;</w:t>
      </w:r>
    </w:p>
    <w:p w:rsidR="003E267E" w:rsidRPr="0023744C" w:rsidRDefault="003E267E" w:rsidP="005402D5">
      <w:pPr>
        <w:numPr>
          <w:ilvl w:val="0"/>
          <w:numId w:val="19"/>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обеспечить системный и качественный уровень подготовки обучающихся к различным этапам </w:t>
      </w:r>
      <w:proofErr w:type="spellStart"/>
      <w:r w:rsidRPr="0023744C">
        <w:rPr>
          <w:rFonts w:ascii="Times New Roman" w:hAnsi="Times New Roman"/>
          <w:sz w:val="24"/>
          <w:szCs w:val="24"/>
          <w:lang w:eastAsia="ru-RU"/>
        </w:rPr>
        <w:t>ВсОШ</w:t>
      </w:r>
      <w:proofErr w:type="spellEnd"/>
      <w:r w:rsidRPr="0023744C">
        <w:rPr>
          <w:rFonts w:ascii="Times New Roman" w:hAnsi="Times New Roman"/>
          <w:sz w:val="24"/>
          <w:szCs w:val="24"/>
          <w:lang w:eastAsia="ru-RU"/>
        </w:rPr>
        <w:t xml:space="preserve">, опережающее прохождение программного материала с </w:t>
      </w:r>
      <w:r w:rsidRPr="0023744C">
        <w:rPr>
          <w:rFonts w:ascii="Times New Roman" w:hAnsi="Times New Roman"/>
          <w:sz w:val="24"/>
          <w:szCs w:val="24"/>
          <w:lang w:eastAsia="ru-RU"/>
        </w:rPr>
        <w:lastRenderedPageBreak/>
        <w:t>использованием заданий повышенной сложности, развивающие творческие способности обучающихся, логическое мышление;</w:t>
      </w:r>
    </w:p>
    <w:p w:rsidR="003E267E" w:rsidRPr="0023744C" w:rsidRDefault="003E267E" w:rsidP="005402D5">
      <w:pPr>
        <w:numPr>
          <w:ilvl w:val="0"/>
          <w:numId w:val="19"/>
        </w:numPr>
        <w:shd w:val="clear" w:color="auto" w:fill="FFFFFF"/>
        <w:suppressAutoHyphens w:val="0"/>
        <w:spacing w:after="0" w:line="276" w:lineRule="auto"/>
        <w:ind w:left="0" w:firstLine="709"/>
        <w:jc w:val="both"/>
        <w:rPr>
          <w:rFonts w:ascii="Times New Roman" w:hAnsi="Times New Roman"/>
          <w:sz w:val="24"/>
          <w:szCs w:val="24"/>
          <w:lang w:eastAsia="ru-RU"/>
        </w:rPr>
      </w:pPr>
      <w:r w:rsidRPr="0023744C">
        <w:rPr>
          <w:rFonts w:ascii="Times New Roman" w:hAnsi="Times New Roman"/>
          <w:sz w:val="24"/>
          <w:szCs w:val="24"/>
          <w:lang w:eastAsia="ru-RU"/>
        </w:rPr>
        <w:t>предусмотреть различные формы работы по повышению мотивации и результативности, учащихся в участии в различных этапах Всероссийской олимпиады, через урочную и внеурочную деятельность, самоподготовку обучающихся.</w:t>
      </w:r>
    </w:p>
    <w:p w:rsidR="00565D64" w:rsidRPr="0023744C" w:rsidRDefault="00565D64" w:rsidP="005402D5">
      <w:pPr>
        <w:spacing w:after="0" w:line="276" w:lineRule="auto"/>
        <w:ind w:firstLine="709"/>
        <w:jc w:val="both"/>
        <w:rPr>
          <w:rFonts w:ascii="Times New Roman" w:hAnsi="Times New Roman"/>
          <w:sz w:val="24"/>
          <w:szCs w:val="24"/>
        </w:rPr>
      </w:pPr>
    </w:p>
    <w:p w:rsidR="00102739" w:rsidRPr="0023744C" w:rsidRDefault="00102739" w:rsidP="005402D5">
      <w:pPr>
        <w:spacing w:after="0" w:line="276" w:lineRule="auto"/>
        <w:ind w:firstLine="709"/>
        <w:jc w:val="both"/>
        <w:rPr>
          <w:rFonts w:ascii="Times New Roman" w:hAnsi="Times New Roman"/>
          <w:sz w:val="24"/>
          <w:szCs w:val="24"/>
        </w:rPr>
      </w:pPr>
    </w:p>
    <w:p w:rsidR="00102739" w:rsidRPr="0023744C" w:rsidRDefault="00102739" w:rsidP="005402D5">
      <w:pPr>
        <w:suppressAutoHyphens w:val="0"/>
        <w:spacing w:after="0" w:line="276" w:lineRule="auto"/>
        <w:ind w:firstLine="709"/>
        <w:jc w:val="both"/>
        <w:rPr>
          <w:rFonts w:ascii="Times New Roman" w:hAnsi="Times New Roman"/>
          <w:b/>
          <w:sz w:val="24"/>
          <w:szCs w:val="24"/>
        </w:rPr>
      </w:pPr>
      <w:r w:rsidRPr="0023744C">
        <w:rPr>
          <w:rFonts w:ascii="Times New Roman" w:hAnsi="Times New Roman"/>
          <w:b/>
          <w:sz w:val="24"/>
          <w:szCs w:val="24"/>
        </w:rPr>
        <w:t>Результаты образовательной деятельности за декабрь  2023 года</w:t>
      </w:r>
      <w:proofErr w:type="gramStart"/>
      <w:r w:rsidRPr="0023744C">
        <w:rPr>
          <w:rFonts w:ascii="Times New Roman" w:hAnsi="Times New Roman"/>
          <w:b/>
          <w:sz w:val="24"/>
          <w:szCs w:val="24"/>
        </w:rPr>
        <w:t xml:space="preserve"> .</w:t>
      </w:r>
      <w:proofErr w:type="gramEnd"/>
    </w:p>
    <w:tbl>
      <w:tblPr>
        <w:tblW w:w="6904" w:type="dxa"/>
        <w:jc w:val="center"/>
        <w:tblLook w:val="04A0" w:firstRow="1" w:lastRow="0" w:firstColumn="1" w:lastColumn="0" w:noHBand="0" w:noVBand="1"/>
      </w:tblPr>
      <w:tblGrid>
        <w:gridCol w:w="1089"/>
        <w:gridCol w:w="940"/>
        <w:gridCol w:w="851"/>
        <w:gridCol w:w="560"/>
        <w:gridCol w:w="660"/>
        <w:gridCol w:w="580"/>
        <w:gridCol w:w="520"/>
        <w:gridCol w:w="1289"/>
        <w:gridCol w:w="666"/>
      </w:tblGrid>
      <w:tr w:rsidR="0023744C" w:rsidRPr="0023744C" w:rsidTr="00102739">
        <w:trPr>
          <w:trHeight w:val="255"/>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класс</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по списку</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аттест</w:t>
            </w:r>
            <w:proofErr w:type="spellEnd"/>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обуч</w:t>
            </w:r>
            <w:proofErr w:type="spellEnd"/>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кач</w:t>
            </w:r>
            <w:proofErr w:type="spellEnd"/>
            <w:r w:rsidRPr="0023744C">
              <w:rPr>
                <w:rFonts w:ascii="Times New Roman" w:hAnsi="Times New Roman"/>
                <w:sz w:val="24"/>
                <w:szCs w:val="24"/>
              </w:rPr>
              <w:t xml:space="preserve"> год</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745" w:type="dxa"/>
            <w:tcBorders>
              <w:top w:val="nil"/>
              <w:left w:val="nil"/>
              <w:bottom w:val="nil"/>
              <w:right w:val="nil"/>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p>
        </w:tc>
        <w:tc>
          <w:tcPr>
            <w:tcW w:w="560" w:type="dxa"/>
            <w:tcBorders>
              <w:top w:val="nil"/>
              <w:left w:val="nil"/>
              <w:bottom w:val="nil"/>
              <w:right w:val="nil"/>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p>
        </w:tc>
        <w:tc>
          <w:tcPr>
            <w:tcW w:w="660" w:type="dxa"/>
            <w:tcBorders>
              <w:top w:val="nil"/>
              <w:left w:val="nil"/>
              <w:bottom w:val="nil"/>
              <w:right w:val="nil"/>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p>
        </w:tc>
        <w:tc>
          <w:tcPr>
            <w:tcW w:w="580" w:type="dxa"/>
            <w:tcBorders>
              <w:top w:val="nil"/>
              <w:left w:val="nil"/>
              <w:bottom w:val="nil"/>
              <w:right w:val="nil"/>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p>
        </w:tc>
        <w:tc>
          <w:tcPr>
            <w:tcW w:w="520" w:type="dxa"/>
            <w:tcBorders>
              <w:top w:val="nil"/>
              <w:left w:val="nil"/>
              <w:bottom w:val="nil"/>
              <w:right w:val="nil"/>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p>
        </w:tc>
        <w:tc>
          <w:tcPr>
            <w:tcW w:w="1289" w:type="dxa"/>
            <w:tcBorders>
              <w:top w:val="nil"/>
              <w:left w:val="nil"/>
              <w:bottom w:val="nil"/>
              <w:right w:val="nil"/>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p>
        </w:tc>
        <w:tc>
          <w:tcPr>
            <w:tcW w:w="666" w:type="dxa"/>
            <w:tcBorders>
              <w:top w:val="nil"/>
              <w:left w:val="nil"/>
              <w:bottom w:val="nil"/>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33</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28,5</w:t>
            </w:r>
          </w:p>
        </w:tc>
      </w:tr>
      <w:tr w:rsidR="0023744C" w:rsidRPr="0023744C" w:rsidTr="00102739">
        <w:trPr>
          <w:trHeight w:val="331"/>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5</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33</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000000" w:fill="FFFF00"/>
            <w:noWrap/>
            <w:vAlign w:val="bottom"/>
            <w:hideMark/>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ИТОГО</w:t>
            </w:r>
          </w:p>
        </w:tc>
        <w:tc>
          <w:tcPr>
            <w:tcW w:w="94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26</w:t>
            </w:r>
          </w:p>
        </w:tc>
        <w:tc>
          <w:tcPr>
            <w:tcW w:w="745"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21</w:t>
            </w:r>
          </w:p>
        </w:tc>
        <w:tc>
          <w:tcPr>
            <w:tcW w:w="56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0</w:t>
            </w:r>
          </w:p>
        </w:tc>
        <w:tc>
          <w:tcPr>
            <w:tcW w:w="66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6</w:t>
            </w:r>
          </w:p>
        </w:tc>
        <w:tc>
          <w:tcPr>
            <w:tcW w:w="58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15</w:t>
            </w:r>
          </w:p>
        </w:tc>
        <w:tc>
          <w:tcPr>
            <w:tcW w:w="52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0</w:t>
            </w:r>
          </w:p>
        </w:tc>
        <w:tc>
          <w:tcPr>
            <w:tcW w:w="1289"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100</w:t>
            </w:r>
          </w:p>
        </w:tc>
        <w:tc>
          <w:tcPr>
            <w:tcW w:w="666"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31</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20</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50</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38</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94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745"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5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58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520"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highlight w:val="yellow"/>
              </w:rPr>
            </w:pPr>
            <w:r w:rsidRPr="0023744C">
              <w:rPr>
                <w:rFonts w:ascii="Times New Roman" w:hAnsi="Times New Roman"/>
                <w:sz w:val="24"/>
                <w:szCs w:val="24"/>
              </w:rPr>
              <w:t>100</w:t>
            </w:r>
          </w:p>
        </w:tc>
        <w:tc>
          <w:tcPr>
            <w:tcW w:w="666" w:type="dxa"/>
            <w:tcBorders>
              <w:top w:val="nil"/>
              <w:left w:val="nil"/>
              <w:bottom w:val="single" w:sz="4" w:space="0" w:color="auto"/>
              <w:right w:val="single" w:sz="4" w:space="0" w:color="auto"/>
            </w:tcBorders>
            <w:shd w:val="clear" w:color="auto" w:fill="auto"/>
            <w:noWrap/>
            <w:vAlign w:val="bottom"/>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20</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000000" w:fill="FFFF00"/>
            <w:noWrap/>
            <w:vAlign w:val="bottom"/>
            <w:hideMark/>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ИТОГО</w:t>
            </w:r>
          </w:p>
        </w:tc>
        <w:tc>
          <w:tcPr>
            <w:tcW w:w="94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30</w:t>
            </w:r>
          </w:p>
        </w:tc>
        <w:tc>
          <w:tcPr>
            <w:tcW w:w="745"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30</w:t>
            </w:r>
          </w:p>
        </w:tc>
        <w:tc>
          <w:tcPr>
            <w:tcW w:w="56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1</w:t>
            </w:r>
          </w:p>
        </w:tc>
        <w:tc>
          <w:tcPr>
            <w:tcW w:w="66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8</w:t>
            </w:r>
          </w:p>
        </w:tc>
        <w:tc>
          <w:tcPr>
            <w:tcW w:w="58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21</w:t>
            </w:r>
          </w:p>
        </w:tc>
        <w:tc>
          <w:tcPr>
            <w:tcW w:w="52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0</w:t>
            </w:r>
          </w:p>
        </w:tc>
        <w:tc>
          <w:tcPr>
            <w:tcW w:w="1289"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100</w:t>
            </w:r>
          </w:p>
        </w:tc>
        <w:tc>
          <w:tcPr>
            <w:tcW w:w="666" w:type="dxa"/>
            <w:tcBorders>
              <w:top w:val="nil"/>
              <w:left w:val="nil"/>
              <w:bottom w:val="nil"/>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highlight w:val="yellow"/>
              </w:rPr>
            </w:pPr>
            <w:r w:rsidRPr="0023744C">
              <w:rPr>
                <w:rFonts w:ascii="Times New Roman" w:hAnsi="Times New Roman"/>
                <w:b/>
                <w:bCs/>
                <w:sz w:val="24"/>
                <w:szCs w:val="24"/>
                <w:highlight w:val="yellow"/>
              </w:rPr>
              <w:t>30</w:t>
            </w:r>
          </w:p>
        </w:tc>
      </w:tr>
      <w:tr w:rsidR="0023744C" w:rsidRPr="0023744C" w:rsidTr="00102739">
        <w:trPr>
          <w:trHeight w:val="255"/>
          <w:jc w:val="center"/>
        </w:trPr>
        <w:tc>
          <w:tcPr>
            <w:tcW w:w="944" w:type="dxa"/>
            <w:tcBorders>
              <w:top w:val="nil"/>
              <w:left w:val="single" w:sz="4" w:space="0" w:color="auto"/>
              <w:bottom w:val="single" w:sz="4" w:space="0" w:color="auto"/>
              <w:right w:val="single" w:sz="4" w:space="0" w:color="auto"/>
            </w:tcBorders>
            <w:shd w:val="clear" w:color="000000" w:fill="FFFF00"/>
            <w:noWrap/>
            <w:vAlign w:val="bottom"/>
            <w:hideMark/>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ВСЕГО</w:t>
            </w:r>
          </w:p>
        </w:tc>
        <w:tc>
          <w:tcPr>
            <w:tcW w:w="94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56</w:t>
            </w:r>
          </w:p>
        </w:tc>
        <w:tc>
          <w:tcPr>
            <w:tcW w:w="745"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51</w:t>
            </w:r>
          </w:p>
        </w:tc>
        <w:tc>
          <w:tcPr>
            <w:tcW w:w="56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1</w:t>
            </w:r>
          </w:p>
        </w:tc>
        <w:tc>
          <w:tcPr>
            <w:tcW w:w="66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14</w:t>
            </w:r>
          </w:p>
        </w:tc>
        <w:tc>
          <w:tcPr>
            <w:tcW w:w="58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36</w:t>
            </w:r>
          </w:p>
        </w:tc>
        <w:tc>
          <w:tcPr>
            <w:tcW w:w="520"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0</w:t>
            </w:r>
          </w:p>
        </w:tc>
        <w:tc>
          <w:tcPr>
            <w:tcW w:w="1289"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100</w:t>
            </w:r>
          </w:p>
        </w:tc>
        <w:tc>
          <w:tcPr>
            <w:tcW w:w="666" w:type="dxa"/>
            <w:tcBorders>
              <w:top w:val="nil"/>
              <w:left w:val="nil"/>
              <w:bottom w:val="single" w:sz="4" w:space="0" w:color="auto"/>
              <w:right w:val="single" w:sz="4" w:space="0" w:color="auto"/>
            </w:tcBorders>
            <w:shd w:val="clear" w:color="000000" w:fill="FFFF00"/>
            <w:noWrap/>
            <w:vAlign w:val="bottom"/>
          </w:tcPr>
          <w:p w:rsidR="00102739" w:rsidRPr="0023744C" w:rsidRDefault="00102739" w:rsidP="009E4FEC">
            <w:pPr>
              <w:spacing w:after="0" w:line="276" w:lineRule="auto"/>
              <w:jc w:val="both"/>
              <w:rPr>
                <w:rFonts w:ascii="Times New Roman" w:hAnsi="Times New Roman"/>
                <w:b/>
                <w:bCs/>
                <w:sz w:val="24"/>
                <w:szCs w:val="24"/>
              </w:rPr>
            </w:pPr>
            <w:r w:rsidRPr="0023744C">
              <w:rPr>
                <w:rFonts w:ascii="Times New Roman" w:hAnsi="Times New Roman"/>
                <w:b/>
                <w:bCs/>
                <w:sz w:val="24"/>
                <w:szCs w:val="24"/>
              </w:rPr>
              <w:t>30,5</w:t>
            </w:r>
          </w:p>
        </w:tc>
      </w:tr>
    </w:tbl>
    <w:p w:rsidR="00102739" w:rsidRPr="0023744C" w:rsidRDefault="00102739" w:rsidP="005402D5">
      <w:pPr>
        <w:spacing w:after="0" w:line="276" w:lineRule="auto"/>
        <w:ind w:firstLine="709"/>
        <w:jc w:val="both"/>
        <w:rPr>
          <w:rFonts w:ascii="Times New Roman" w:hAnsi="Times New Roman"/>
          <w:b/>
          <w:sz w:val="24"/>
          <w:szCs w:val="24"/>
        </w:rPr>
      </w:pPr>
    </w:p>
    <w:p w:rsidR="00102739" w:rsidRPr="0023744C" w:rsidRDefault="00102739" w:rsidP="005402D5">
      <w:pPr>
        <w:spacing w:after="0" w:line="276" w:lineRule="auto"/>
        <w:ind w:firstLine="709"/>
        <w:jc w:val="both"/>
        <w:rPr>
          <w:rFonts w:ascii="Times New Roman" w:hAnsi="Times New Roman"/>
          <w:b/>
          <w:sz w:val="24"/>
          <w:szCs w:val="24"/>
        </w:rPr>
      </w:pPr>
    </w:p>
    <w:p w:rsidR="00102739" w:rsidRPr="0023744C" w:rsidRDefault="00102739" w:rsidP="005402D5">
      <w:pPr>
        <w:spacing w:after="0" w:line="276" w:lineRule="auto"/>
        <w:ind w:firstLine="709"/>
        <w:jc w:val="both"/>
        <w:rPr>
          <w:rFonts w:ascii="Times New Roman" w:hAnsi="Times New Roman"/>
          <w:b/>
          <w:sz w:val="24"/>
          <w:szCs w:val="24"/>
        </w:rPr>
      </w:pPr>
    </w:p>
    <w:tbl>
      <w:tblPr>
        <w:tblW w:w="9669" w:type="dxa"/>
        <w:tblLayout w:type="fixed"/>
        <w:tblCellMar>
          <w:left w:w="30" w:type="dxa"/>
          <w:right w:w="30" w:type="dxa"/>
        </w:tblCellMar>
        <w:tblLook w:val="0000" w:firstRow="0" w:lastRow="0" w:firstColumn="0" w:lastColumn="0" w:noHBand="0" w:noVBand="0"/>
      </w:tblPr>
      <w:tblGrid>
        <w:gridCol w:w="314"/>
        <w:gridCol w:w="5243"/>
        <w:gridCol w:w="850"/>
        <w:gridCol w:w="709"/>
        <w:gridCol w:w="709"/>
        <w:gridCol w:w="567"/>
        <w:gridCol w:w="708"/>
        <w:gridCol w:w="569"/>
      </w:tblGrid>
      <w:tr w:rsidR="0023744C" w:rsidRPr="0023744C" w:rsidTr="00102739">
        <w:trPr>
          <w:trHeight w:val="754"/>
        </w:trPr>
        <w:tc>
          <w:tcPr>
            <w:tcW w:w="314" w:type="dxa"/>
            <w:tcBorders>
              <w:top w:val="nil"/>
              <w:left w:val="nil"/>
              <w:bottom w:val="nil"/>
              <w:right w:val="nil"/>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         </w:t>
            </w:r>
          </w:p>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             </w:t>
            </w:r>
          </w:p>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           </w:t>
            </w:r>
          </w:p>
        </w:tc>
        <w:tc>
          <w:tcPr>
            <w:tcW w:w="9355" w:type="dxa"/>
            <w:gridSpan w:val="7"/>
            <w:tcBorders>
              <w:top w:val="nil"/>
              <w:left w:val="nil"/>
              <w:bottom w:val="single" w:sz="12" w:space="0" w:color="auto"/>
              <w:right w:val="nil"/>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СТАТОТЧЕТ</w:t>
            </w:r>
          </w:p>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за I полугодие 2023/2024  учебный год</w:t>
            </w:r>
          </w:p>
        </w:tc>
      </w:tr>
      <w:tr w:rsidR="0023744C" w:rsidRPr="0023744C" w:rsidTr="00102739">
        <w:trPr>
          <w:trHeight w:val="302"/>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строки</w:t>
            </w:r>
          </w:p>
        </w:tc>
        <w:tc>
          <w:tcPr>
            <w:tcW w:w="5243" w:type="dxa"/>
            <w:tcBorders>
              <w:top w:val="single" w:sz="12" w:space="0" w:color="auto"/>
              <w:left w:val="nil"/>
              <w:bottom w:val="nil"/>
              <w:right w:val="single" w:sz="12"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Вопросы </w:t>
            </w:r>
          </w:p>
        </w:tc>
        <w:tc>
          <w:tcPr>
            <w:tcW w:w="1559" w:type="dxa"/>
            <w:gridSpan w:val="2"/>
            <w:tcBorders>
              <w:top w:val="single" w:sz="12" w:space="0" w:color="auto"/>
              <w:left w:val="single" w:sz="12" w:space="0" w:color="auto"/>
              <w:bottom w:val="single" w:sz="6" w:space="0" w:color="auto"/>
              <w:right w:val="nil"/>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 Классы</w:t>
            </w:r>
          </w:p>
        </w:tc>
        <w:tc>
          <w:tcPr>
            <w:tcW w:w="709" w:type="dxa"/>
            <w:tcBorders>
              <w:top w:val="single" w:sz="12" w:space="0" w:color="auto"/>
              <w:left w:val="nil"/>
              <w:bottom w:val="single" w:sz="6" w:space="0" w:color="auto"/>
              <w:right w:val="nil"/>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p>
        </w:tc>
        <w:tc>
          <w:tcPr>
            <w:tcW w:w="567" w:type="dxa"/>
            <w:tcBorders>
              <w:top w:val="single" w:sz="12" w:space="0" w:color="auto"/>
              <w:left w:val="nil"/>
              <w:bottom w:val="single" w:sz="6" w:space="0" w:color="auto"/>
              <w:right w:val="nil"/>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p>
        </w:tc>
        <w:tc>
          <w:tcPr>
            <w:tcW w:w="708" w:type="dxa"/>
            <w:tcBorders>
              <w:top w:val="single" w:sz="12" w:space="0" w:color="auto"/>
              <w:left w:val="nil"/>
              <w:bottom w:val="single" w:sz="6" w:space="0" w:color="auto"/>
              <w:right w:val="single" w:sz="4"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p>
        </w:tc>
        <w:tc>
          <w:tcPr>
            <w:tcW w:w="569" w:type="dxa"/>
            <w:tcBorders>
              <w:top w:val="single" w:sz="12" w:space="0" w:color="auto"/>
              <w:left w:val="single" w:sz="4" w:space="0" w:color="auto"/>
              <w:bottom w:val="nil"/>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ИТОГО</w:t>
            </w:r>
          </w:p>
        </w:tc>
      </w:tr>
      <w:tr w:rsidR="0023744C" w:rsidRPr="0023744C" w:rsidTr="00102739">
        <w:trPr>
          <w:trHeight w:val="720"/>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c>
          <w:tcPr>
            <w:tcW w:w="5243" w:type="dxa"/>
            <w:tcBorders>
              <w:top w:val="nil"/>
              <w:left w:val="nil"/>
              <w:bottom w:val="single" w:sz="12" w:space="0" w:color="auto"/>
              <w:right w:val="single" w:sz="12"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p>
        </w:tc>
        <w:tc>
          <w:tcPr>
            <w:tcW w:w="850" w:type="dxa"/>
            <w:tcBorders>
              <w:top w:val="single" w:sz="6" w:space="0" w:color="auto"/>
              <w:left w:val="single" w:sz="12" w:space="0" w:color="auto"/>
              <w:bottom w:val="single" w:sz="12"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1-4 классы</w:t>
            </w:r>
          </w:p>
        </w:tc>
        <w:tc>
          <w:tcPr>
            <w:tcW w:w="709" w:type="dxa"/>
            <w:tcBorders>
              <w:top w:val="single" w:sz="6" w:space="0" w:color="auto"/>
              <w:left w:val="single" w:sz="6" w:space="0" w:color="auto"/>
              <w:bottom w:val="single" w:sz="12"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5-8    классы</w:t>
            </w:r>
          </w:p>
        </w:tc>
        <w:tc>
          <w:tcPr>
            <w:tcW w:w="709" w:type="dxa"/>
            <w:tcBorders>
              <w:top w:val="single" w:sz="6" w:space="0" w:color="auto"/>
              <w:left w:val="single" w:sz="6" w:space="0" w:color="auto"/>
              <w:bottom w:val="single" w:sz="12"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       класс</w:t>
            </w:r>
          </w:p>
        </w:tc>
        <w:tc>
          <w:tcPr>
            <w:tcW w:w="567" w:type="dxa"/>
            <w:tcBorders>
              <w:top w:val="single" w:sz="6" w:space="0" w:color="auto"/>
              <w:left w:val="single" w:sz="6" w:space="0" w:color="auto"/>
              <w:bottom w:val="single" w:sz="12"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10     класс</w:t>
            </w:r>
          </w:p>
        </w:tc>
        <w:tc>
          <w:tcPr>
            <w:tcW w:w="708" w:type="dxa"/>
            <w:tcBorders>
              <w:top w:val="single" w:sz="6" w:space="0" w:color="auto"/>
              <w:left w:val="single" w:sz="6" w:space="0" w:color="auto"/>
              <w:bottom w:val="single" w:sz="12" w:space="0" w:color="auto"/>
              <w:right w:val="single" w:sz="4"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11     класс</w:t>
            </w:r>
          </w:p>
        </w:tc>
        <w:tc>
          <w:tcPr>
            <w:tcW w:w="569" w:type="dxa"/>
            <w:tcBorders>
              <w:top w:val="single" w:sz="6" w:space="0" w:color="auto"/>
              <w:left w:val="single" w:sz="4" w:space="0" w:color="auto"/>
              <w:bottom w:val="single" w:sz="12" w:space="0" w:color="auto"/>
              <w:right w:val="single" w:sz="12"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5243" w:type="dxa"/>
            <w:tcBorders>
              <w:top w:val="nil"/>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Количество </w:t>
            </w:r>
            <w:proofErr w:type="gramStart"/>
            <w:r w:rsidRPr="0023744C">
              <w:rPr>
                <w:rFonts w:ascii="Times New Roman" w:eastAsiaTheme="minorHAnsi" w:hAnsi="Times New Roman"/>
                <w:b/>
                <w:bCs/>
                <w:sz w:val="24"/>
                <w:szCs w:val="24"/>
                <w:lang w:eastAsia="en-US"/>
              </w:rPr>
              <w:t>обучающихся</w:t>
            </w:r>
            <w:proofErr w:type="gramEnd"/>
            <w:r w:rsidRPr="0023744C">
              <w:rPr>
                <w:rFonts w:ascii="Times New Roman" w:eastAsiaTheme="minorHAnsi" w:hAnsi="Times New Roman"/>
                <w:b/>
                <w:bCs/>
                <w:sz w:val="24"/>
                <w:szCs w:val="24"/>
                <w:lang w:eastAsia="en-US"/>
              </w:rPr>
              <w:t xml:space="preserve"> на 1 сентября 2023 года (по ОО-1)      </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56</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Прибыли в течение I полугодия 2023-2024 учебного года</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Выбыли в течение  I полугодия 2023-2024 учебного года</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511"/>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w:t>
            </w:r>
          </w:p>
        </w:tc>
        <w:tc>
          <w:tcPr>
            <w:tcW w:w="5243" w:type="dxa"/>
            <w:tcBorders>
              <w:top w:val="single" w:sz="6" w:space="0" w:color="auto"/>
              <w:left w:val="nil"/>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i/>
                <w:iCs/>
                <w:sz w:val="24"/>
                <w:szCs w:val="24"/>
                <w:lang w:eastAsia="en-US"/>
              </w:rPr>
            </w:pPr>
            <w:r w:rsidRPr="0023744C">
              <w:rPr>
                <w:rFonts w:ascii="Times New Roman" w:eastAsiaTheme="minorHAnsi" w:hAnsi="Times New Roman"/>
                <w:b/>
                <w:bCs/>
                <w:sz w:val="24"/>
                <w:szCs w:val="24"/>
                <w:lang w:eastAsia="en-US"/>
              </w:rPr>
              <w:t>Количество обучающихся</w:t>
            </w:r>
            <w:r w:rsidRPr="0023744C">
              <w:rPr>
                <w:rFonts w:ascii="Times New Roman" w:eastAsiaTheme="minorHAnsi" w:hAnsi="Times New Roman"/>
                <w:b/>
                <w:bCs/>
                <w:i/>
                <w:iCs/>
                <w:sz w:val="24"/>
                <w:szCs w:val="24"/>
                <w:lang w:eastAsia="en-US"/>
              </w:rPr>
              <w:t xml:space="preserve"> на конец   I полугодия 2023-2024 учебного год</w:t>
            </w:r>
            <w:proofErr w:type="gramStart"/>
            <w:r w:rsidRPr="0023744C">
              <w:rPr>
                <w:rFonts w:ascii="Times New Roman" w:eastAsiaTheme="minorHAnsi" w:hAnsi="Times New Roman"/>
                <w:b/>
                <w:bCs/>
                <w:i/>
                <w:iCs/>
                <w:sz w:val="24"/>
                <w:szCs w:val="24"/>
                <w:lang w:eastAsia="en-US"/>
              </w:rPr>
              <w:t>а(</w:t>
            </w:r>
            <w:proofErr w:type="gramEnd"/>
            <w:r w:rsidRPr="0023744C">
              <w:rPr>
                <w:rFonts w:ascii="Times New Roman" w:eastAsiaTheme="minorHAnsi" w:hAnsi="Times New Roman"/>
                <w:b/>
                <w:bCs/>
                <w:i/>
                <w:iCs/>
                <w:sz w:val="24"/>
                <w:szCs w:val="24"/>
                <w:lang w:eastAsia="en-US"/>
              </w:rPr>
              <w:t>в рамках контингента, без семейного обучения), из них</w:t>
            </w:r>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26</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25</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c>
          <w:tcPr>
            <w:tcW w:w="708" w:type="dxa"/>
            <w:tcBorders>
              <w:top w:val="single" w:sz="6" w:space="0" w:color="auto"/>
              <w:left w:val="single" w:sz="6" w:space="0" w:color="auto"/>
              <w:bottom w:val="single" w:sz="6" w:space="0" w:color="auto"/>
              <w:right w:val="nil"/>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56</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lastRenderedPageBreak/>
              <w:t>5</w:t>
            </w:r>
          </w:p>
        </w:tc>
        <w:tc>
          <w:tcPr>
            <w:tcW w:w="5243" w:type="dxa"/>
            <w:tcBorders>
              <w:top w:val="single" w:sz="6" w:space="0" w:color="auto"/>
              <w:left w:val="nil"/>
              <w:bottom w:val="single" w:sz="6" w:space="0" w:color="auto"/>
              <w:right w:val="single" w:sz="6" w:space="0" w:color="auto"/>
            </w:tcBorders>
            <w:shd w:val="solid" w:color="FFFFFF"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    - обучаются в очной форме</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24</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55</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w:t>
            </w:r>
          </w:p>
        </w:tc>
        <w:tc>
          <w:tcPr>
            <w:tcW w:w="5243" w:type="dxa"/>
            <w:tcBorders>
              <w:top w:val="single" w:sz="6" w:space="0" w:color="auto"/>
              <w:left w:val="nil"/>
              <w:bottom w:val="single" w:sz="6" w:space="0" w:color="auto"/>
              <w:right w:val="single" w:sz="6" w:space="0" w:color="auto"/>
            </w:tcBorders>
            <w:shd w:val="solid" w:color="FFFFFF"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    - обучаются в очно-заочной форме</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w:t>
            </w:r>
          </w:p>
        </w:tc>
        <w:tc>
          <w:tcPr>
            <w:tcW w:w="5243" w:type="dxa"/>
            <w:tcBorders>
              <w:top w:val="single" w:sz="6" w:space="0" w:color="auto"/>
              <w:left w:val="nil"/>
              <w:bottom w:val="single" w:sz="6" w:space="0" w:color="auto"/>
              <w:right w:val="single" w:sz="6" w:space="0" w:color="auto"/>
            </w:tcBorders>
            <w:shd w:val="solid" w:color="FFFFFF"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    - обучаются в заочной форме</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proofErr w:type="spellStart"/>
            <w:r w:rsidRPr="0023744C">
              <w:rPr>
                <w:rFonts w:ascii="Times New Roman" w:eastAsiaTheme="minorHAnsi" w:hAnsi="Times New Roman"/>
                <w:sz w:val="24"/>
                <w:szCs w:val="24"/>
                <w:lang w:eastAsia="en-US"/>
              </w:rPr>
              <w:t>Безоценочная</w:t>
            </w:r>
            <w:proofErr w:type="spellEnd"/>
            <w:r w:rsidRPr="0023744C">
              <w:rPr>
                <w:rFonts w:ascii="Times New Roman" w:eastAsiaTheme="minorHAnsi" w:hAnsi="Times New Roman"/>
                <w:sz w:val="24"/>
                <w:szCs w:val="24"/>
                <w:lang w:eastAsia="en-US"/>
              </w:rPr>
              <w:t xml:space="preserve"> система (только 1-е классы)</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9</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Количество отличников</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10</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Количество хорошистов</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7</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14</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11</w:t>
            </w:r>
          </w:p>
        </w:tc>
        <w:tc>
          <w:tcPr>
            <w:tcW w:w="5243" w:type="dxa"/>
            <w:tcBorders>
              <w:top w:val="single" w:sz="6" w:space="0" w:color="auto"/>
              <w:left w:val="nil"/>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Количество неуспевающих (имеющих "2")</w:t>
            </w:r>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12</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sz w:val="24"/>
                <w:szCs w:val="24"/>
                <w:lang w:eastAsia="en-US"/>
              </w:rPr>
              <w:t xml:space="preserve">Резерв - окончили </w:t>
            </w:r>
            <w:r w:rsidRPr="0023744C">
              <w:rPr>
                <w:rFonts w:ascii="Times New Roman" w:eastAsiaTheme="minorHAnsi" w:hAnsi="Times New Roman"/>
                <w:b/>
                <w:bCs/>
                <w:sz w:val="24"/>
                <w:szCs w:val="24"/>
                <w:lang w:eastAsia="en-US"/>
              </w:rPr>
              <w:t>с одной "3"</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13</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sz w:val="24"/>
                <w:szCs w:val="24"/>
                <w:lang w:eastAsia="en-US"/>
              </w:rPr>
              <w:t>Резер</w:t>
            </w:r>
            <w:proofErr w:type="gramStart"/>
            <w:r w:rsidRPr="0023744C">
              <w:rPr>
                <w:rFonts w:ascii="Times New Roman" w:eastAsiaTheme="minorHAnsi" w:hAnsi="Times New Roman"/>
                <w:sz w:val="24"/>
                <w:szCs w:val="24"/>
                <w:lang w:eastAsia="en-US"/>
              </w:rPr>
              <w:t>в-</w:t>
            </w:r>
            <w:proofErr w:type="gramEnd"/>
            <w:r w:rsidRPr="0023744C">
              <w:rPr>
                <w:rFonts w:ascii="Times New Roman" w:eastAsiaTheme="minorHAnsi" w:hAnsi="Times New Roman"/>
                <w:sz w:val="24"/>
                <w:szCs w:val="24"/>
                <w:lang w:eastAsia="en-US"/>
              </w:rPr>
              <w:t xml:space="preserve"> окончили  </w:t>
            </w:r>
            <w:r w:rsidRPr="0023744C">
              <w:rPr>
                <w:rFonts w:ascii="Times New Roman" w:eastAsiaTheme="minorHAnsi" w:hAnsi="Times New Roman"/>
                <w:b/>
                <w:bCs/>
                <w:sz w:val="24"/>
                <w:szCs w:val="24"/>
                <w:lang w:eastAsia="en-US"/>
              </w:rPr>
              <w:t>с одной "4"</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14</w:t>
            </w:r>
          </w:p>
        </w:tc>
        <w:tc>
          <w:tcPr>
            <w:tcW w:w="5243" w:type="dxa"/>
            <w:tcBorders>
              <w:top w:val="single" w:sz="6" w:space="0" w:color="auto"/>
              <w:left w:val="nil"/>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Всего не аттестовано в </w:t>
            </w:r>
            <w:proofErr w:type="spellStart"/>
            <w:r w:rsidRPr="0023744C">
              <w:rPr>
                <w:rFonts w:ascii="Times New Roman" w:eastAsiaTheme="minorHAnsi" w:hAnsi="Times New Roman"/>
                <w:b/>
                <w:bCs/>
                <w:sz w:val="24"/>
                <w:szCs w:val="24"/>
                <w:lang w:eastAsia="en-US"/>
              </w:rPr>
              <w:t>т</w:t>
            </w:r>
            <w:proofErr w:type="gramStart"/>
            <w:r w:rsidRPr="0023744C">
              <w:rPr>
                <w:rFonts w:ascii="Times New Roman" w:eastAsiaTheme="minorHAnsi" w:hAnsi="Times New Roman"/>
                <w:b/>
                <w:bCs/>
                <w:sz w:val="24"/>
                <w:szCs w:val="24"/>
                <w:lang w:eastAsia="en-US"/>
              </w:rPr>
              <w:t>.ч</w:t>
            </w:r>
            <w:proofErr w:type="spellEnd"/>
            <w:proofErr w:type="gramEnd"/>
            <w:r w:rsidRPr="0023744C">
              <w:rPr>
                <w:rFonts w:ascii="Times New Roman" w:eastAsiaTheme="minorHAnsi" w:hAnsi="Times New Roman"/>
                <w:b/>
                <w:bCs/>
                <w:sz w:val="24"/>
                <w:szCs w:val="24"/>
                <w:lang w:eastAsia="en-US"/>
              </w:rPr>
              <w:t xml:space="preserve">: (сумма </w:t>
            </w:r>
            <w:proofErr w:type="spellStart"/>
            <w:r w:rsidRPr="0023744C">
              <w:rPr>
                <w:rFonts w:ascii="Times New Roman" w:eastAsiaTheme="minorHAnsi" w:hAnsi="Times New Roman"/>
                <w:b/>
                <w:bCs/>
                <w:sz w:val="24"/>
                <w:szCs w:val="24"/>
                <w:lang w:eastAsia="en-US"/>
              </w:rPr>
              <w:t>а+б</w:t>
            </w:r>
            <w:proofErr w:type="spellEnd"/>
            <w:r w:rsidRPr="0023744C">
              <w:rPr>
                <w:rFonts w:ascii="Times New Roman" w:eastAsiaTheme="minorHAnsi" w:hAnsi="Times New Roman"/>
                <w:b/>
                <w:bCs/>
                <w:sz w:val="24"/>
                <w:szCs w:val="24"/>
                <w:lang w:eastAsia="en-US"/>
              </w:rPr>
              <w:t>)</w:t>
            </w:r>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c>
          <w:tcPr>
            <w:tcW w:w="708" w:type="dxa"/>
            <w:tcBorders>
              <w:top w:val="single" w:sz="6" w:space="0" w:color="auto"/>
              <w:left w:val="single" w:sz="6" w:space="0" w:color="auto"/>
              <w:bottom w:val="single" w:sz="6" w:space="0" w:color="auto"/>
              <w:right w:val="nil"/>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15</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а) не аттестовано по болезни</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16</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б) не аттестовано за прогулы</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602"/>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17</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обучающихся с применением дистанционных образовательных технологий по заявлению родителей (законных представителей) </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324"/>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18</w:t>
            </w:r>
          </w:p>
        </w:tc>
        <w:tc>
          <w:tcPr>
            <w:tcW w:w="5243" w:type="dxa"/>
            <w:tcBorders>
              <w:top w:val="single" w:sz="6" w:space="0" w:color="auto"/>
              <w:left w:val="nil"/>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w:t>
            </w:r>
            <w:proofErr w:type="gramStart"/>
            <w:r w:rsidRPr="0023744C">
              <w:rPr>
                <w:rFonts w:ascii="Times New Roman" w:eastAsiaTheme="minorHAnsi" w:hAnsi="Times New Roman"/>
                <w:sz w:val="24"/>
                <w:szCs w:val="24"/>
                <w:lang w:eastAsia="en-US"/>
              </w:rPr>
              <w:t>обучающихся</w:t>
            </w:r>
            <w:proofErr w:type="gramEnd"/>
            <w:r w:rsidRPr="0023744C">
              <w:rPr>
                <w:rFonts w:ascii="Times New Roman" w:eastAsiaTheme="minorHAnsi" w:hAnsi="Times New Roman"/>
                <w:sz w:val="24"/>
                <w:szCs w:val="24"/>
                <w:lang w:eastAsia="en-US"/>
              </w:rPr>
              <w:t xml:space="preserve"> индивидуально на дому</w:t>
            </w:r>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r>
      <w:tr w:rsidR="0023744C" w:rsidRPr="0023744C" w:rsidTr="00102739">
        <w:trPr>
          <w:trHeight w:val="254"/>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19</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           -  из них детей-инвалидов</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54"/>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20</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                      - из них с применением дистанционных технологий</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21</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i/>
                <w:iCs/>
                <w:sz w:val="24"/>
                <w:szCs w:val="24"/>
                <w:lang w:eastAsia="en-US"/>
              </w:rPr>
            </w:pPr>
            <w:r w:rsidRPr="0023744C">
              <w:rPr>
                <w:rFonts w:ascii="Times New Roman" w:eastAsiaTheme="minorHAnsi" w:hAnsi="Times New Roman"/>
                <w:b/>
                <w:bCs/>
                <w:i/>
                <w:iCs/>
                <w:sz w:val="24"/>
                <w:szCs w:val="24"/>
                <w:lang w:eastAsia="en-US"/>
              </w:rPr>
              <w:t xml:space="preserve">Количество детей-инвалидов </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22</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i/>
                <w:iCs/>
                <w:sz w:val="24"/>
                <w:szCs w:val="24"/>
                <w:lang w:eastAsia="en-US"/>
              </w:rPr>
            </w:pPr>
            <w:r w:rsidRPr="0023744C">
              <w:rPr>
                <w:rFonts w:ascii="Times New Roman" w:eastAsiaTheme="minorHAnsi" w:hAnsi="Times New Roman"/>
                <w:b/>
                <w:bCs/>
                <w:i/>
                <w:iCs/>
                <w:sz w:val="24"/>
                <w:szCs w:val="24"/>
                <w:lang w:eastAsia="en-US"/>
              </w:rPr>
              <w:t xml:space="preserve">                 - из них детей с ОВЗ</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23</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i/>
                <w:iCs/>
                <w:sz w:val="24"/>
                <w:szCs w:val="24"/>
                <w:lang w:eastAsia="en-US"/>
              </w:rPr>
            </w:pPr>
            <w:r w:rsidRPr="0023744C">
              <w:rPr>
                <w:rFonts w:ascii="Times New Roman" w:eastAsiaTheme="minorHAnsi" w:hAnsi="Times New Roman"/>
                <w:b/>
                <w:bCs/>
                <w:i/>
                <w:iCs/>
                <w:sz w:val="24"/>
                <w:szCs w:val="24"/>
                <w:lang w:eastAsia="en-US"/>
              </w:rPr>
              <w:t>Количество детей с ОВЗ (</w:t>
            </w:r>
            <w:proofErr w:type="gramStart"/>
            <w:r w:rsidRPr="0023744C">
              <w:rPr>
                <w:rFonts w:ascii="Times New Roman" w:eastAsiaTheme="minorHAnsi" w:hAnsi="Times New Roman"/>
                <w:b/>
                <w:bCs/>
                <w:i/>
                <w:iCs/>
                <w:sz w:val="24"/>
                <w:szCs w:val="24"/>
                <w:lang w:eastAsia="en-US"/>
              </w:rPr>
              <w:t>кроме</w:t>
            </w:r>
            <w:proofErr w:type="gramEnd"/>
            <w:r w:rsidRPr="0023744C">
              <w:rPr>
                <w:rFonts w:ascii="Times New Roman" w:eastAsiaTheme="minorHAnsi" w:hAnsi="Times New Roman"/>
                <w:b/>
                <w:bCs/>
                <w:i/>
                <w:iCs/>
                <w:sz w:val="24"/>
                <w:szCs w:val="24"/>
                <w:lang w:eastAsia="en-US"/>
              </w:rPr>
              <w:t xml:space="preserve"> учтенных в строке 22)</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5</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5</w:t>
            </w:r>
          </w:p>
        </w:tc>
      </w:tr>
      <w:tr w:rsidR="0023744C" w:rsidRPr="0023744C" w:rsidTr="00102739">
        <w:trPr>
          <w:trHeight w:val="418"/>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24</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i/>
                <w:iCs/>
                <w:sz w:val="24"/>
                <w:szCs w:val="24"/>
                <w:lang w:eastAsia="en-US"/>
              </w:rPr>
            </w:pPr>
            <w:r w:rsidRPr="0023744C">
              <w:rPr>
                <w:rFonts w:ascii="Times New Roman" w:eastAsiaTheme="minorHAnsi" w:hAnsi="Times New Roman"/>
                <w:b/>
                <w:bCs/>
                <w:i/>
                <w:iCs/>
                <w:sz w:val="24"/>
                <w:szCs w:val="24"/>
                <w:lang w:eastAsia="en-US"/>
              </w:rPr>
              <w:t>Количество детей с умственной отсталостью из общего числа детей с ОВЗ</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w:t>
            </w:r>
          </w:p>
        </w:tc>
        <w:tc>
          <w:tcPr>
            <w:tcW w:w="5243" w:type="dxa"/>
            <w:tcBorders>
              <w:top w:val="single" w:sz="6" w:space="0" w:color="auto"/>
              <w:left w:val="nil"/>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Процент качества знаний обучающихся</w:t>
            </w:r>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28,6</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32,0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20,0</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w:t>
            </w:r>
          </w:p>
        </w:tc>
        <w:tc>
          <w:tcPr>
            <w:tcW w:w="708" w:type="dxa"/>
            <w:tcBorders>
              <w:top w:val="single" w:sz="6" w:space="0" w:color="auto"/>
              <w:left w:val="single" w:sz="6" w:space="0" w:color="auto"/>
              <w:bottom w:val="single" w:sz="6" w:space="0" w:color="auto"/>
              <w:right w:val="nil"/>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29,4</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w:t>
            </w:r>
          </w:p>
        </w:tc>
        <w:tc>
          <w:tcPr>
            <w:tcW w:w="5243" w:type="dxa"/>
            <w:tcBorders>
              <w:top w:val="single" w:sz="6" w:space="0" w:color="auto"/>
              <w:left w:val="nil"/>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Процент </w:t>
            </w:r>
            <w:proofErr w:type="spellStart"/>
            <w:r w:rsidRPr="0023744C">
              <w:rPr>
                <w:rFonts w:ascii="Times New Roman" w:eastAsiaTheme="minorHAnsi" w:hAnsi="Times New Roman"/>
                <w:sz w:val="24"/>
                <w:szCs w:val="24"/>
                <w:lang w:eastAsia="en-US"/>
              </w:rPr>
              <w:t>обученности</w:t>
            </w:r>
            <w:proofErr w:type="spellEnd"/>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100,0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100,0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100,0</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w:t>
            </w:r>
          </w:p>
        </w:tc>
        <w:tc>
          <w:tcPr>
            <w:tcW w:w="708" w:type="dxa"/>
            <w:tcBorders>
              <w:top w:val="single" w:sz="6" w:space="0" w:color="auto"/>
              <w:left w:val="single" w:sz="6" w:space="0" w:color="auto"/>
              <w:bottom w:val="single" w:sz="6" w:space="0" w:color="auto"/>
              <w:right w:val="nil"/>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100,0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27</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w:t>
            </w:r>
            <w:proofErr w:type="gramStart"/>
            <w:r w:rsidRPr="0023744C">
              <w:rPr>
                <w:rFonts w:ascii="Times New Roman" w:eastAsiaTheme="minorHAnsi" w:hAnsi="Times New Roman"/>
                <w:sz w:val="24"/>
                <w:szCs w:val="24"/>
                <w:lang w:eastAsia="en-US"/>
              </w:rPr>
              <w:t>обучающихся</w:t>
            </w:r>
            <w:proofErr w:type="gramEnd"/>
            <w:r w:rsidRPr="0023744C">
              <w:rPr>
                <w:rFonts w:ascii="Times New Roman" w:eastAsiaTheme="minorHAnsi" w:hAnsi="Times New Roman"/>
                <w:sz w:val="24"/>
                <w:szCs w:val="24"/>
                <w:lang w:eastAsia="en-US"/>
              </w:rPr>
              <w:t xml:space="preserve"> 1 группы здоровья</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28</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w:t>
            </w:r>
            <w:proofErr w:type="gramStart"/>
            <w:r w:rsidRPr="0023744C">
              <w:rPr>
                <w:rFonts w:ascii="Times New Roman" w:eastAsiaTheme="minorHAnsi" w:hAnsi="Times New Roman"/>
                <w:sz w:val="24"/>
                <w:szCs w:val="24"/>
                <w:lang w:eastAsia="en-US"/>
              </w:rPr>
              <w:t>обучающихся</w:t>
            </w:r>
            <w:proofErr w:type="gramEnd"/>
            <w:r w:rsidRPr="0023744C">
              <w:rPr>
                <w:rFonts w:ascii="Times New Roman" w:eastAsiaTheme="minorHAnsi" w:hAnsi="Times New Roman"/>
                <w:sz w:val="24"/>
                <w:szCs w:val="24"/>
                <w:lang w:eastAsia="en-US"/>
              </w:rPr>
              <w:t xml:space="preserve"> 2 группы здоровья</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22</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25</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49</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29</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w:t>
            </w:r>
            <w:proofErr w:type="gramStart"/>
            <w:r w:rsidRPr="0023744C">
              <w:rPr>
                <w:rFonts w:ascii="Times New Roman" w:eastAsiaTheme="minorHAnsi" w:hAnsi="Times New Roman"/>
                <w:sz w:val="24"/>
                <w:szCs w:val="24"/>
                <w:lang w:eastAsia="en-US"/>
              </w:rPr>
              <w:t>обучающихся</w:t>
            </w:r>
            <w:proofErr w:type="gramEnd"/>
            <w:r w:rsidRPr="0023744C">
              <w:rPr>
                <w:rFonts w:ascii="Times New Roman" w:eastAsiaTheme="minorHAnsi" w:hAnsi="Times New Roman"/>
                <w:sz w:val="24"/>
                <w:szCs w:val="24"/>
                <w:lang w:eastAsia="en-US"/>
              </w:rPr>
              <w:t xml:space="preserve"> 3 группы здоровья</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3</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30</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w:t>
            </w:r>
            <w:proofErr w:type="gramStart"/>
            <w:r w:rsidRPr="0023744C">
              <w:rPr>
                <w:rFonts w:ascii="Times New Roman" w:eastAsiaTheme="minorHAnsi" w:hAnsi="Times New Roman"/>
                <w:sz w:val="24"/>
                <w:szCs w:val="24"/>
                <w:lang w:eastAsia="en-US"/>
              </w:rPr>
              <w:t>обучающихся</w:t>
            </w:r>
            <w:proofErr w:type="gramEnd"/>
            <w:r w:rsidRPr="0023744C">
              <w:rPr>
                <w:rFonts w:ascii="Times New Roman" w:eastAsiaTheme="minorHAnsi" w:hAnsi="Times New Roman"/>
                <w:sz w:val="24"/>
                <w:szCs w:val="24"/>
                <w:lang w:eastAsia="en-US"/>
              </w:rPr>
              <w:t xml:space="preserve"> 4 группы здоровья</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1</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31</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w:t>
            </w:r>
            <w:proofErr w:type="gramStart"/>
            <w:r w:rsidRPr="0023744C">
              <w:rPr>
                <w:rFonts w:ascii="Times New Roman" w:eastAsiaTheme="minorHAnsi" w:hAnsi="Times New Roman"/>
                <w:sz w:val="24"/>
                <w:szCs w:val="24"/>
                <w:lang w:eastAsia="en-US"/>
              </w:rPr>
              <w:t>обучающихся</w:t>
            </w:r>
            <w:proofErr w:type="gramEnd"/>
            <w:r w:rsidRPr="0023744C">
              <w:rPr>
                <w:rFonts w:ascii="Times New Roman" w:eastAsiaTheme="minorHAnsi" w:hAnsi="Times New Roman"/>
                <w:sz w:val="24"/>
                <w:szCs w:val="24"/>
                <w:lang w:eastAsia="en-US"/>
              </w:rPr>
              <w:t xml:space="preserve"> 5 группы здоровья</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r w:rsidR="0023744C" w:rsidRPr="0023744C" w:rsidTr="00102739">
        <w:trPr>
          <w:trHeight w:val="406"/>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32</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Количество </w:t>
            </w:r>
            <w:proofErr w:type="spellStart"/>
            <w:r w:rsidRPr="0023744C">
              <w:rPr>
                <w:rFonts w:ascii="Times New Roman" w:eastAsiaTheme="minorHAnsi" w:hAnsi="Times New Roman"/>
                <w:b/>
                <w:bCs/>
                <w:sz w:val="24"/>
                <w:szCs w:val="24"/>
                <w:lang w:eastAsia="en-US"/>
              </w:rPr>
              <w:t>пропущеных</w:t>
            </w:r>
            <w:proofErr w:type="spellEnd"/>
            <w:r w:rsidRPr="0023744C">
              <w:rPr>
                <w:rFonts w:ascii="Times New Roman" w:eastAsiaTheme="minorHAnsi" w:hAnsi="Times New Roman"/>
                <w:b/>
                <w:bCs/>
                <w:sz w:val="24"/>
                <w:szCs w:val="24"/>
                <w:lang w:eastAsia="en-US"/>
              </w:rPr>
              <w:t xml:space="preserve"> </w:t>
            </w:r>
            <w:proofErr w:type="gramStart"/>
            <w:r w:rsidRPr="0023744C">
              <w:rPr>
                <w:rFonts w:ascii="Times New Roman" w:eastAsiaTheme="minorHAnsi" w:hAnsi="Times New Roman"/>
                <w:b/>
                <w:bCs/>
                <w:sz w:val="24"/>
                <w:szCs w:val="24"/>
                <w:lang w:eastAsia="en-US"/>
              </w:rPr>
              <w:t>обучающимися</w:t>
            </w:r>
            <w:proofErr w:type="gramEnd"/>
            <w:r w:rsidRPr="0023744C">
              <w:rPr>
                <w:rFonts w:ascii="Times New Roman" w:eastAsiaTheme="minorHAnsi" w:hAnsi="Times New Roman"/>
                <w:b/>
                <w:bCs/>
                <w:sz w:val="24"/>
                <w:szCs w:val="24"/>
                <w:lang w:eastAsia="en-US"/>
              </w:rPr>
              <w:t xml:space="preserve"> уроков за   I полугодие 2023-2024 учебного года</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434</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352</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68</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854</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33</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                - из них по болезни</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434</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352</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68</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854</w:t>
            </w:r>
          </w:p>
        </w:tc>
      </w:tr>
      <w:tr w:rsidR="0023744C" w:rsidRPr="0023744C" w:rsidTr="00102739">
        <w:trPr>
          <w:trHeight w:val="406"/>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34</w:t>
            </w:r>
          </w:p>
        </w:tc>
        <w:tc>
          <w:tcPr>
            <w:tcW w:w="5243" w:type="dxa"/>
            <w:tcBorders>
              <w:top w:val="single" w:sz="6" w:space="0" w:color="auto"/>
              <w:left w:val="nil"/>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 xml:space="preserve">Количество </w:t>
            </w:r>
            <w:proofErr w:type="spellStart"/>
            <w:r w:rsidRPr="0023744C">
              <w:rPr>
                <w:rFonts w:ascii="Times New Roman" w:eastAsiaTheme="minorHAnsi" w:hAnsi="Times New Roman"/>
                <w:b/>
                <w:bCs/>
                <w:sz w:val="24"/>
                <w:szCs w:val="24"/>
                <w:lang w:eastAsia="en-US"/>
              </w:rPr>
              <w:t>пропущеных</w:t>
            </w:r>
            <w:proofErr w:type="spellEnd"/>
            <w:r w:rsidRPr="0023744C">
              <w:rPr>
                <w:rFonts w:ascii="Times New Roman" w:eastAsiaTheme="minorHAnsi" w:hAnsi="Times New Roman"/>
                <w:b/>
                <w:bCs/>
                <w:sz w:val="24"/>
                <w:szCs w:val="24"/>
                <w:lang w:eastAsia="en-US"/>
              </w:rPr>
              <w:t xml:space="preserve"> учителями уроков  за  </w:t>
            </w:r>
            <w:proofErr w:type="spellStart"/>
            <w:proofErr w:type="gramStart"/>
            <w:r w:rsidRPr="0023744C">
              <w:rPr>
                <w:rFonts w:ascii="Times New Roman" w:eastAsiaTheme="minorHAnsi" w:hAnsi="Times New Roman"/>
                <w:b/>
                <w:bCs/>
                <w:sz w:val="24"/>
                <w:szCs w:val="24"/>
                <w:lang w:eastAsia="en-US"/>
              </w:rPr>
              <w:t>за</w:t>
            </w:r>
            <w:proofErr w:type="spellEnd"/>
            <w:proofErr w:type="gramEnd"/>
            <w:r w:rsidRPr="0023744C">
              <w:rPr>
                <w:rFonts w:ascii="Times New Roman" w:eastAsiaTheme="minorHAnsi" w:hAnsi="Times New Roman"/>
                <w:b/>
                <w:bCs/>
                <w:sz w:val="24"/>
                <w:szCs w:val="24"/>
                <w:lang w:eastAsia="en-US"/>
              </w:rPr>
              <w:t xml:space="preserve">   I полугодие 2023-2024 учебного года</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86</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120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35</w:t>
            </w:r>
          </w:p>
        </w:tc>
        <w:tc>
          <w:tcPr>
            <w:tcW w:w="5243" w:type="dxa"/>
            <w:tcBorders>
              <w:top w:val="single" w:sz="6" w:space="0" w:color="auto"/>
              <w:left w:val="nil"/>
              <w:bottom w:val="nil"/>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                - из них замещено*</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86</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26</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single" w:sz="6" w:space="0" w:color="auto"/>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120</w:t>
            </w:r>
          </w:p>
        </w:tc>
      </w:tr>
      <w:tr w:rsidR="0023744C" w:rsidRPr="0023744C" w:rsidTr="00102739">
        <w:trPr>
          <w:trHeight w:val="245"/>
        </w:trPr>
        <w:tc>
          <w:tcPr>
            <w:tcW w:w="314"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36</w:t>
            </w:r>
          </w:p>
        </w:tc>
        <w:tc>
          <w:tcPr>
            <w:tcW w:w="5243"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 xml:space="preserve">Количество </w:t>
            </w:r>
            <w:proofErr w:type="gramStart"/>
            <w:r w:rsidRPr="0023744C">
              <w:rPr>
                <w:rFonts w:ascii="Times New Roman" w:eastAsiaTheme="minorHAnsi" w:hAnsi="Times New Roman"/>
                <w:sz w:val="24"/>
                <w:szCs w:val="24"/>
                <w:lang w:eastAsia="en-US"/>
              </w:rPr>
              <w:t>обучающихся</w:t>
            </w:r>
            <w:proofErr w:type="gramEnd"/>
            <w:r w:rsidRPr="0023744C">
              <w:rPr>
                <w:rFonts w:ascii="Times New Roman" w:eastAsiaTheme="minorHAnsi" w:hAnsi="Times New Roman"/>
                <w:sz w:val="24"/>
                <w:szCs w:val="24"/>
                <w:lang w:eastAsia="en-US"/>
              </w:rPr>
              <w:t xml:space="preserve"> в форме семейного образования</w:t>
            </w:r>
          </w:p>
        </w:tc>
        <w:tc>
          <w:tcPr>
            <w:tcW w:w="850"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9"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7"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708" w:type="dxa"/>
            <w:tcBorders>
              <w:top w:val="single" w:sz="6" w:space="0" w:color="auto"/>
              <w:left w:val="single" w:sz="6" w:space="0" w:color="auto"/>
              <w:bottom w:val="single" w:sz="6" w:space="0" w:color="auto"/>
              <w:right w:val="single" w:sz="6" w:space="0" w:color="auto"/>
            </w:tcBorders>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0</w:t>
            </w:r>
          </w:p>
        </w:tc>
        <w:tc>
          <w:tcPr>
            <w:tcW w:w="569" w:type="dxa"/>
            <w:tcBorders>
              <w:top w:val="single" w:sz="6" w:space="0" w:color="auto"/>
              <w:left w:val="single" w:sz="12" w:space="0" w:color="auto"/>
              <w:bottom w:val="nil"/>
              <w:right w:val="single" w:sz="12" w:space="0" w:color="auto"/>
            </w:tcBorders>
            <w:shd w:val="solid" w:color="C0C0C0" w:fill="auto"/>
          </w:tcPr>
          <w:p w:rsidR="00102739" w:rsidRPr="0023744C" w:rsidRDefault="00102739" w:rsidP="009E4FEC">
            <w:pPr>
              <w:suppressAutoHyphens w:val="0"/>
              <w:autoSpaceDE w:val="0"/>
              <w:autoSpaceDN w:val="0"/>
              <w:adjustRightInd w:val="0"/>
              <w:spacing w:after="0" w:line="276" w:lineRule="auto"/>
              <w:jc w:val="both"/>
              <w:rPr>
                <w:rFonts w:ascii="Times New Roman" w:eastAsiaTheme="minorHAnsi" w:hAnsi="Times New Roman"/>
                <w:b/>
                <w:bCs/>
                <w:sz w:val="24"/>
                <w:szCs w:val="24"/>
                <w:lang w:eastAsia="en-US"/>
              </w:rPr>
            </w:pPr>
            <w:r w:rsidRPr="0023744C">
              <w:rPr>
                <w:rFonts w:ascii="Times New Roman" w:eastAsiaTheme="minorHAnsi" w:hAnsi="Times New Roman"/>
                <w:b/>
                <w:bCs/>
                <w:sz w:val="24"/>
                <w:szCs w:val="24"/>
                <w:lang w:eastAsia="en-US"/>
              </w:rPr>
              <w:t>0</w:t>
            </w:r>
          </w:p>
        </w:tc>
      </w:tr>
    </w:tbl>
    <w:p w:rsidR="00102739" w:rsidRPr="0023744C" w:rsidRDefault="00102739" w:rsidP="005402D5">
      <w:pPr>
        <w:spacing w:after="0" w:line="276" w:lineRule="auto"/>
        <w:ind w:firstLine="709"/>
        <w:jc w:val="both"/>
        <w:rPr>
          <w:rFonts w:ascii="Times New Roman" w:hAnsi="Times New Roman"/>
          <w:b/>
          <w:sz w:val="24"/>
          <w:szCs w:val="24"/>
        </w:rPr>
      </w:pPr>
    </w:p>
    <w:p w:rsidR="00102739" w:rsidRPr="0023744C" w:rsidRDefault="00102739" w:rsidP="009E4FEC">
      <w:pPr>
        <w:spacing w:after="0" w:line="276" w:lineRule="auto"/>
        <w:ind w:firstLine="709"/>
        <w:jc w:val="center"/>
        <w:rPr>
          <w:rFonts w:ascii="Times New Roman" w:hAnsi="Times New Roman"/>
          <w:b/>
          <w:sz w:val="24"/>
          <w:szCs w:val="24"/>
        </w:rPr>
      </w:pPr>
      <w:r w:rsidRPr="0023744C">
        <w:rPr>
          <w:rFonts w:ascii="Times New Roman" w:hAnsi="Times New Roman"/>
          <w:b/>
          <w:sz w:val="24"/>
          <w:szCs w:val="24"/>
        </w:rPr>
        <w:lastRenderedPageBreak/>
        <w:t>В сравнении 2023 учебный год</w:t>
      </w:r>
    </w:p>
    <w:p w:rsidR="00102739" w:rsidRPr="0023744C" w:rsidRDefault="00102739" w:rsidP="005402D5">
      <w:pPr>
        <w:spacing w:after="0" w:line="276" w:lineRule="auto"/>
        <w:ind w:firstLine="709"/>
        <w:jc w:val="both"/>
        <w:rPr>
          <w:rFonts w:ascii="Times New Roman" w:hAnsi="Times New Roman"/>
          <w:b/>
          <w:sz w:val="24"/>
          <w:szCs w:val="24"/>
        </w:rPr>
      </w:pPr>
    </w:p>
    <w:tbl>
      <w:tblPr>
        <w:tblStyle w:val="a9"/>
        <w:tblW w:w="8755" w:type="dxa"/>
        <w:tblLook w:val="04A0" w:firstRow="1" w:lastRow="0" w:firstColumn="1" w:lastColumn="0" w:noHBand="0" w:noVBand="1"/>
      </w:tblPr>
      <w:tblGrid>
        <w:gridCol w:w="2479"/>
        <w:gridCol w:w="696"/>
        <w:gridCol w:w="786"/>
        <w:gridCol w:w="736"/>
        <w:gridCol w:w="822"/>
        <w:gridCol w:w="795"/>
        <w:gridCol w:w="15"/>
        <w:gridCol w:w="752"/>
        <w:gridCol w:w="851"/>
        <w:gridCol w:w="823"/>
      </w:tblGrid>
      <w:tr w:rsidR="0023744C" w:rsidRPr="0023744C" w:rsidTr="00102739">
        <w:trPr>
          <w:trHeight w:val="599"/>
        </w:trPr>
        <w:tc>
          <w:tcPr>
            <w:tcW w:w="2479" w:type="dxa"/>
          </w:tcPr>
          <w:p w:rsidR="00102739" w:rsidRPr="0023744C" w:rsidRDefault="00102739" w:rsidP="009E4FEC">
            <w:pPr>
              <w:spacing w:after="0" w:line="276" w:lineRule="auto"/>
              <w:jc w:val="both"/>
              <w:rPr>
                <w:rFonts w:ascii="Times New Roman" w:hAnsi="Times New Roman"/>
                <w:b/>
                <w:sz w:val="24"/>
                <w:szCs w:val="24"/>
              </w:rPr>
            </w:pPr>
          </w:p>
        </w:tc>
        <w:tc>
          <w:tcPr>
            <w:tcW w:w="3040" w:type="dxa"/>
            <w:gridSpan w:val="4"/>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Май 2023года </w:t>
            </w:r>
          </w:p>
          <w:p w:rsidR="00102739" w:rsidRPr="0023744C" w:rsidRDefault="00102739" w:rsidP="009E4FEC">
            <w:pPr>
              <w:spacing w:after="0" w:line="276" w:lineRule="auto"/>
              <w:jc w:val="both"/>
              <w:rPr>
                <w:rFonts w:ascii="Times New Roman" w:hAnsi="Times New Roman"/>
                <w:sz w:val="24"/>
                <w:szCs w:val="24"/>
              </w:rPr>
            </w:pPr>
          </w:p>
        </w:tc>
        <w:tc>
          <w:tcPr>
            <w:tcW w:w="3236" w:type="dxa"/>
            <w:gridSpan w:val="5"/>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Декабрь  2023года </w:t>
            </w:r>
          </w:p>
        </w:tc>
      </w:tr>
      <w:tr w:rsidR="0023744C" w:rsidRPr="0023744C" w:rsidTr="002353CB">
        <w:trPr>
          <w:trHeight w:val="599"/>
        </w:trPr>
        <w:tc>
          <w:tcPr>
            <w:tcW w:w="2479" w:type="dxa"/>
          </w:tcPr>
          <w:p w:rsidR="00102739" w:rsidRPr="0023744C" w:rsidRDefault="00102739" w:rsidP="009E4FEC">
            <w:pPr>
              <w:spacing w:after="0" w:line="276" w:lineRule="auto"/>
              <w:jc w:val="both"/>
              <w:rPr>
                <w:rFonts w:ascii="Times New Roman" w:hAnsi="Times New Roman"/>
                <w:b/>
                <w:sz w:val="24"/>
                <w:szCs w:val="24"/>
              </w:rPr>
            </w:pP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5-8</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Всего</w:t>
            </w:r>
          </w:p>
        </w:tc>
        <w:tc>
          <w:tcPr>
            <w:tcW w:w="810"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75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5-8</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Всего</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Безоценочная</w:t>
            </w:r>
            <w:proofErr w:type="spellEnd"/>
            <w:r w:rsidRPr="0023744C">
              <w:rPr>
                <w:rFonts w:ascii="Times New Roman" w:hAnsi="Times New Roman"/>
                <w:sz w:val="24"/>
                <w:szCs w:val="24"/>
              </w:rPr>
              <w:t xml:space="preserve"> система </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Отличников </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Хорошистов</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13</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14</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С одной «3»</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Прибыли</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Выбыли</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Не аттестовано </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Неуспевающие</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Инд. Обучение </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ОВЗ</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ОВЗ </w:t>
            </w:r>
            <w:r w:rsidR="0001642A" w:rsidRPr="0023744C">
              <w:rPr>
                <w:rFonts w:ascii="Times New Roman" w:hAnsi="Times New Roman"/>
                <w:sz w:val="24"/>
                <w:szCs w:val="24"/>
              </w:rPr>
              <w:t>с</w:t>
            </w:r>
            <w:r w:rsidRPr="0023744C">
              <w:rPr>
                <w:rFonts w:ascii="Times New Roman" w:hAnsi="Times New Roman"/>
                <w:sz w:val="24"/>
                <w:szCs w:val="24"/>
              </w:rPr>
              <w:t xml:space="preserve"> умственной отсталостью</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Качество  знаний </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33,3</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37,5</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32,6</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28 ,6</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32,0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29,4</w:t>
            </w:r>
          </w:p>
        </w:tc>
      </w:tr>
      <w:tr w:rsidR="0023744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Обученность</w:t>
            </w:r>
            <w:proofErr w:type="spellEnd"/>
            <w:r w:rsidRPr="0023744C">
              <w:rPr>
                <w:rFonts w:ascii="Times New Roman" w:hAnsi="Times New Roman"/>
                <w:sz w:val="24"/>
                <w:szCs w:val="24"/>
              </w:rPr>
              <w:t xml:space="preserve"> </w:t>
            </w:r>
          </w:p>
        </w:tc>
        <w:tc>
          <w:tcPr>
            <w:tcW w:w="69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86,7</w:t>
            </w:r>
          </w:p>
        </w:tc>
        <w:tc>
          <w:tcPr>
            <w:tcW w:w="78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736"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822"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95,3</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100</w:t>
            </w:r>
          </w:p>
        </w:tc>
      </w:tr>
      <w:tr w:rsidR="009E4FEC" w:rsidRPr="0023744C" w:rsidTr="002353CB">
        <w:tc>
          <w:tcPr>
            <w:tcW w:w="2479"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Пропущено уроков </w:t>
            </w:r>
          </w:p>
        </w:tc>
        <w:tc>
          <w:tcPr>
            <w:tcW w:w="696" w:type="dxa"/>
          </w:tcPr>
          <w:p w:rsidR="00102739" w:rsidRPr="0023744C" w:rsidRDefault="002353CB" w:rsidP="009E4FEC">
            <w:pPr>
              <w:spacing w:after="0" w:line="276" w:lineRule="auto"/>
              <w:jc w:val="both"/>
              <w:rPr>
                <w:rFonts w:ascii="Times New Roman" w:hAnsi="Times New Roman"/>
                <w:sz w:val="24"/>
                <w:szCs w:val="24"/>
              </w:rPr>
            </w:pPr>
            <w:r w:rsidRPr="0023744C">
              <w:rPr>
                <w:rFonts w:ascii="Times New Roman" w:hAnsi="Times New Roman"/>
                <w:sz w:val="24"/>
                <w:szCs w:val="24"/>
              </w:rPr>
              <w:t>422</w:t>
            </w:r>
          </w:p>
        </w:tc>
        <w:tc>
          <w:tcPr>
            <w:tcW w:w="786" w:type="dxa"/>
          </w:tcPr>
          <w:p w:rsidR="00102739" w:rsidRPr="0023744C" w:rsidRDefault="002353CB" w:rsidP="009E4FEC">
            <w:pPr>
              <w:spacing w:after="0" w:line="276" w:lineRule="auto"/>
              <w:jc w:val="both"/>
              <w:rPr>
                <w:rFonts w:ascii="Times New Roman" w:hAnsi="Times New Roman"/>
                <w:sz w:val="24"/>
                <w:szCs w:val="24"/>
              </w:rPr>
            </w:pPr>
            <w:r w:rsidRPr="0023744C">
              <w:rPr>
                <w:rFonts w:ascii="Times New Roman" w:hAnsi="Times New Roman"/>
                <w:sz w:val="24"/>
                <w:szCs w:val="24"/>
              </w:rPr>
              <w:t>293</w:t>
            </w:r>
          </w:p>
        </w:tc>
        <w:tc>
          <w:tcPr>
            <w:tcW w:w="736" w:type="dxa"/>
          </w:tcPr>
          <w:p w:rsidR="00102739" w:rsidRPr="0023744C" w:rsidRDefault="006D69C3" w:rsidP="009E4FEC">
            <w:pPr>
              <w:spacing w:after="0" w:line="276" w:lineRule="auto"/>
              <w:jc w:val="both"/>
              <w:rPr>
                <w:rFonts w:ascii="Times New Roman" w:hAnsi="Times New Roman"/>
                <w:sz w:val="24"/>
                <w:szCs w:val="24"/>
              </w:rPr>
            </w:pPr>
            <w:r w:rsidRPr="0023744C">
              <w:rPr>
                <w:rFonts w:ascii="Times New Roman" w:hAnsi="Times New Roman"/>
                <w:sz w:val="24"/>
                <w:szCs w:val="24"/>
              </w:rPr>
              <w:t>88</w:t>
            </w:r>
          </w:p>
        </w:tc>
        <w:tc>
          <w:tcPr>
            <w:tcW w:w="822" w:type="dxa"/>
          </w:tcPr>
          <w:p w:rsidR="00102739" w:rsidRPr="0023744C" w:rsidRDefault="006D69C3" w:rsidP="009E4FEC">
            <w:pPr>
              <w:spacing w:after="0" w:line="276" w:lineRule="auto"/>
              <w:jc w:val="both"/>
              <w:rPr>
                <w:rFonts w:ascii="Times New Roman" w:hAnsi="Times New Roman"/>
                <w:sz w:val="24"/>
                <w:szCs w:val="24"/>
              </w:rPr>
            </w:pPr>
            <w:r w:rsidRPr="0023744C">
              <w:rPr>
                <w:rFonts w:ascii="Times New Roman" w:hAnsi="Times New Roman"/>
                <w:sz w:val="24"/>
                <w:szCs w:val="24"/>
              </w:rPr>
              <w:t>803</w:t>
            </w:r>
          </w:p>
        </w:tc>
        <w:tc>
          <w:tcPr>
            <w:tcW w:w="795"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434</w:t>
            </w:r>
          </w:p>
        </w:tc>
        <w:tc>
          <w:tcPr>
            <w:tcW w:w="767" w:type="dxa"/>
            <w:gridSpan w:val="2"/>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352</w:t>
            </w:r>
          </w:p>
        </w:tc>
        <w:tc>
          <w:tcPr>
            <w:tcW w:w="851"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68</w:t>
            </w:r>
          </w:p>
        </w:tc>
        <w:tc>
          <w:tcPr>
            <w:tcW w:w="823" w:type="dxa"/>
          </w:tcPr>
          <w:p w:rsidR="00102739" w:rsidRPr="0023744C" w:rsidRDefault="00102739" w:rsidP="009E4FEC">
            <w:pPr>
              <w:spacing w:after="0" w:line="276" w:lineRule="auto"/>
              <w:jc w:val="both"/>
              <w:rPr>
                <w:rFonts w:ascii="Times New Roman" w:hAnsi="Times New Roman"/>
                <w:sz w:val="24"/>
                <w:szCs w:val="24"/>
              </w:rPr>
            </w:pPr>
            <w:r w:rsidRPr="0023744C">
              <w:rPr>
                <w:rFonts w:ascii="Times New Roman" w:hAnsi="Times New Roman"/>
                <w:sz w:val="24"/>
                <w:szCs w:val="24"/>
              </w:rPr>
              <w:t>854</w:t>
            </w:r>
          </w:p>
        </w:tc>
      </w:tr>
    </w:tbl>
    <w:p w:rsidR="00102739" w:rsidRPr="0023744C" w:rsidRDefault="00102739" w:rsidP="005402D5">
      <w:pPr>
        <w:spacing w:after="0" w:line="276" w:lineRule="auto"/>
        <w:ind w:firstLine="709"/>
        <w:jc w:val="both"/>
        <w:rPr>
          <w:rFonts w:ascii="Times New Roman" w:hAnsi="Times New Roman"/>
          <w:b/>
          <w:sz w:val="24"/>
          <w:szCs w:val="24"/>
        </w:rPr>
      </w:pPr>
    </w:p>
    <w:p w:rsidR="00102739" w:rsidRPr="0023744C" w:rsidRDefault="0010273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Из таблицы видно:</w:t>
      </w:r>
    </w:p>
    <w:p w:rsidR="00102739" w:rsidRPr="0023744C" w:rsidRDefault="0010273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Отличники на том же уровне </w:t>
      </w:r>
    </w:p>
    <w:p w:rsidR="00102739" w:rsidRPr="0023744C" w:rsidRDefault="0010273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Хорошисты на одного ученика стало больше </w:t>
      </w:r>
    </w:p>
    <w:p w:rsidR="00102739" w:rsidRPr="0023744C" w:rsidRDefault="0010273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С одной «3» - на одного ученика стало меньше </w:t>
      </w:r>
    </w:p>
    <w:p w:rsidR="00102739" w:rsidRPr="0023744C" w:rsidRDefault="0010273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Прибывших – нет</w:t>
      </w:r>
    </w:p>
    <w:p w:rsidR="00102739" w:rsidRPr="0023744C" w:rsidRDefault="0010273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Выбывших – нет</w:t>
      </w:r>
    </w:p>
    <w:p w:rsidR="00102739" w:rsidRPr="0023744C" w:rsidRDefault="00102739" w:rsidP="005402D5">
      <w:pPr>
        <w:spacing w:after="0" w:line="276" w:lineRule="auto"/>
        <w:ind w:firstLine="709"/>
        <w:jc w:val="both"/>
        <w:rPr>
          <w:rFonts w:ascii="Times New Roman" w:hAnsi="Times New Roman"/>
          <w:sz w:val="24"/>
          <w:szCs w:val="24"/>
        </w:rPr>
      </w:pPr>
      <w:proofErr w:type="spellStart"/>
      <w:r w:rsidRPr="0023744C">
        <w:rPr>
          <w:rFonts w:ascii="Times New Roman" w:hAnsi="Times New Roman"/>
          <w:sz w:val="24"/>
          <w:szCs w:val="24"/>
        </w:rPr>
        <w:t>Обученность</w:t>
      </w:r>
      <w:proofErr w:type="spellEnd"/>
      <w:r w:rsidRPr="0023744C">
        <w:rPr>
          <w:rFonts w:ascii="Times New Roman" w:hAnsi="Times New Roman"/>
          <w:sz w:val="24"/>
          <w:szCs w:val="24"/>
        </w:rPr>
        <w:t xml:space="preserve">  - повысилось на 4,7% в пределах нормы </w:t>
      </w:r>
    </w:p>
    <w:p w:rsidR="00102739" w:rsidRPr="0023744C" w:rsidRDefault="0010273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Качество знаний – снизилось на 3,2 %  в пределах нормы.</w:t>
      </w:r>
    </w:p>
    <w:p w:rsidR="00102739" w:rsidRPr="0023744C" w:rsidRDefault="006D69C3"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Пропуски уроков  - на 51 урок пропущено больше.</w:t>
      </w:r>
    </w:p>
    <w:p w:rsidR="002A5111" w:rsidRPr="0023744C" w:rsidRDefault="002A5111" w:rsidP="009E4FEC">
      <w:pPr>
        <w:tabs>
          <w:tab w:val="left" w:pos="1200"/>
          <w:tab w:val="left" w:pos="3585"/>
        </w:tabs>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Социальная работа</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Цель работы:</w:t>
      </w:r>
      <w:r w:rsidRPr="0023744C">
        <w:rPr>
          <w:rFonts w:ascii="Times New Roman" w:hAnsi="Times New Roman"/>
          <w:sz w:val="24"/>
          <w:szCs w:val="24"/>
          <w:lang w:eastAsia="ru-RU"/>
        </w:rPr>
        <w:t xml:space="preserve"> социальная защита обучающихся, их развитие, воспитание, образование.</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 xml:space="preserve">Задачи: </w:t>
      </w:r>
    </w:p>
    <w:p w:rsidR="002A5111" w:rsidRPr="0023744C" w:rsidRDefault="002A5111"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раннее выявление и предупреждение фактов отклоняющегося поведения учащихся;</w:t>
      </w:r>
    </w:p>
    <w:p w:rsidR="002A5111" w:rsidRPr="0023744C" w:rsidRDefault="002A5111"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обеспечение профилактической и коррекционной работы с детьми и подростками, состоящими на различных видах учета («группа риска», </w:t>
      </w:r>
      <w:proofErr w:type="spellStart"/>
      <w:r w:rsidRPr="0023744C">
        <w:rPr>
          <w:rFonts w:ascii="Times New Roman" w:hAnsi="Times New Roman"/>
          <w:sz w:val="24"/>
          <w:szCs w:val="24"/>
          <w:lang w:eastAsia="ru-RU"/>
        </w:rPr>
        <w:t>внутришкольный</w:t>
      </w:r>
      <w:proofErr w:type="spellEnd"/>
      <w:r w:rsidRPr="0023744C">
        <w:rPr>
          <w:rFonts w:ascii="Times New Roman" w:hAnsi="Times New Roman"/>
          <w:sz w:val="24"/>
          <w:szCs w:val="24"/>
          <w:lang w:eastAsia="ru-RU"/>
        </w:rPr>
        <w:t xml:space="preserve"> контроль инспекция по делам несовершеннолетних</w:t>
      </w:r>
      <w:proofErr w:type="gramStart"/>
      <w:r w:rsidRPr="0023744C">
        <w:rPr>
          <w:rFonts w:ascii="Times New Roman" w:hAnsi="Times New Roman"/>
          <w:sz w:val="24"/>
          <w:szCs w:val="24"/>
          <w:lang w:eastAsia="ru-RU"/>
        </w:rPr>
        <w:t xml:space="preserve"> .</w:t>
      </w:r>
      <w:proofErr w:type="gramEnd"/>
    </w:p>
    <w:p w:rsidR="002A5111" w:rsidRPr="0023744C" w:rsidRDefault="002A5111"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организация превентивно-профилактической работы с учащимися «группы риска»;</w:t>
      </w:r>
    </w:p>
    <w:p w:rsidR="002A5111" w:rsidRPr="0023744C" w:rsidRDefault="002A5111"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lastRenderedPageBreak/>
        <w:t xml:space="preserve">- способствование пропаганде здорового образа жизни; - повышение уровня правовой грамотности учащихся и их родителей с целью профилактики </w:t>
      </w:r>
      <w:proofErr w:type="spellStart"/>
      <w:r w:rsidRPr="0023744C">
        <w:rPr>
          <w:rFonts w:ascii="Times New Roman" w:hAnsi="Times New Roman"/>
          <w:sz w:val="24"/>
          <w:szCs w:val="24"/>
          <w:lang w:eastAsia="ru-RU"/>
        </w:rPr>
        <w:t>девиантного</w:t>
      </w:r>
      <w:proofErr w:type="spellEnd"/>
      <w:r w:rsidRPr="0023744C">
        <w:rPr>
          <w:rFonts w:ascii="Times New Roman" w:hAnsi="Times New Roman"/>
          <w:sz w:val="24"/>
          <w:szCs w:val="24"/>
          <w:lang w:eastAsia="ru-RU"/>
        </w:rPr>
        <w:t xml:space="preserve"> поведения;</w:t>
      </w:r>
    </w:p>
    <w:p w:rsidR="002A5111" w:rsidRPr="0023744C" w:rsidRDefault="002A5111" w:rsidP="005402D5">
      <w:pPr>
        <w:shd w:val="clear" w:color="auto" w:fill="FFFFFF"/>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организация реабилитации детей испытывающих различные затруднения в системе разнообразных отношений, которые вызывают </w:t>
      </w:r>
      <w:proofErr w:type="spellStart"/>
      <w:r w:rsidRPr="0023744C">
        <w:rPr>
          <w:rFonts w:ascii="Times New Roman" w:hAnsi="Times New Roman"/>
          <w:sz w:val="24"/>
          <w:szCs w:val="24"/>
          <w:lang w:eastAsia="ru-RU"/>
        </w:rPr>
        <w:t>дезадаптацию</w:t>
      </w:r>
      <w:proofErr w:type="spellEnd"/>
      <w:r w:rsidRPr="0023744C">
        <w:rPr>
          <w:rFonts w:ascii="Times New Roman" w:hAnsi="Times New Roman"/>
          <w:sz w:val="24"/>
          <w:szCs w:val="24"/>
          <w:lang w:eastAsia="ru-RU"/>
        </w:rPr>
        <w:t xml:space="preserve"> (болезнь, инвалидность, стресс и пр.).</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Организация профилактики правонарушений среди подростков.</w:t>
      </w:r>
    </w:p>
    <w:p w:rsidR="002A5111" w:rsidRPr="0023744C" w:rsidRDefault="002A5111" w:rsidP="005402D5">
      <w:pPr>
        <w:tabs>
          <w:tab w:val="left" w:pos="7335"/>
        </w:tabs>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 Организация профилактики вредных привычек среди подростков.</w:t>
      </w:r>
      <w:r w:rsidRPr="0023744C">
        <w:rPr>
          <w:rFonts w:ascii="Times New Roman" w:hAnsi="Times New Roman"/>
          <w:sz w:val="24"/>
          <w:szCs w:val="24"/>
          <w:lang w:eastAsia="ru-RU"/>
        </w:rPr>
        <w:tab/>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 xml:space="preserve">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Основные направления деятельности социального педагога:</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w:t>
      </w: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-Работа с учащимися:</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w:t>
      </w:r>
      <w:r w:rsidRPr="0023744C">
        <w:rPr>
          <w:rFonts w:ascii="Times New Roman" w:hAnsi="Times New Roman"/>
          <w:b/>
          <w:bCs/>
          <w:sz w:val="24"/>
          <w:szCs w:val="24"/>
          <w:lang w:eastAsia="ru-RU"/>
        </w:rPr>
        <w:t>-Работа с педагогическим коллективом:</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-Работа с родителями:</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Правовое, психологическое, педагогическое  просвещение родителей.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Создание банка данных семей о проблемах и конфликтных ситуациях; </w:t>
      </w:r>
    </w:p>
    <w:p w:rsidR="00C73F3E"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В период с января по декабрь 2023  года было организовано 5 посещений семей </w:t>
      </w:r>
      <w:proofErr w:type="gramStart"/>
      <w:r w:rsidRPr="0023744C">
        <w:rPr>
          <w:rFonts w:ascii="Times New Roman" w:hAnsi="Times New Roman"/>
          <w:sz w:val="24"/>
          <w:szCs w:val="24"/>
          <w:lang w:eastAsia="ru-RU"/>
        </w:rPr>
        <w:t>с</w:t>
      </w:r>
      <w:proofErr w:type="gramEnd"/>
      <w:r w:rsidRPr="0023744C">
        <w:rPr>
          <w:rFonts w:ascii="Times New Roman" w:hAnsi="Times New Roman"/>
          <w:sz w:val="24"/>
          <w:szCs w:val="24"/>
          <w:lang w:eastAsia="ru-RU"/>
        </w:rPr>
        <w:t xml:space="preserve"> </w:t>
      </w:r>
      <w:r w:rsidR="00C73F3E" w:rsidRPr="0023744C">
        <w:rPr>
          <w:rFonts w:ascii="Times New Roman" w:hAnsi="Times New Roman"/>
          <w:sz w:val="24"/>
          <w:szCs w:val="24"/>
          <w:lang w:eastAsia="ru-RU"/>
        </w:rPr>
        <w:t xml:space="preserve"> </w:t>
      </w:r>
    </w:p>
    <w:p w:rsidR="002A3B07"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целью обследования ЖБУ проживания несовершеннолетних.</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Детей, поставленных на </w:t>
      </w:r>
      <w:r w:rsidR="00C73F3E" w:rsidRPr="0023744C">
        <w:rPr>
          <w:rFonts w:ascii="Times New Roman" w:hAnsi="Times New Roman"/>
          <w:sz w:val="24"/>
          <w:szCs w:val="24"/>
          <w:lang w:eastAsia="ru-RU"/>
        </w:rPr>
        <w:t xml:space="preserve"> </w:t>
      </w:r>
      <w:r w:rsidRPr="0023744C">
        <w:rPr>
          <w:rFonts w:ascii="Times New Roman" w:hAnsi="Times New Roman"/>
          <w:sz w:val="24"/>
          <w:szCs w:val="24"/>
          <w:lang w:eastAsia="ru-RU"/>
        </w:rPr>
        <w:t>учет в ОПДН нет.</w:t>
      </w: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-Взаимодействие с межведомственными организациями:</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Организация групповых тематических консультаций с приглашением юристов, психологов, врачей, инспекторов КДН.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 Обеспечение индивидуальных консультаций с родителями, педагогами и учащимися.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 </w:t>
      </w:r>
    </w:p>
    <w:p w:rsidR="002A5111" w:rsidRPr="0023744C" w:rsidRDefault="002A5111" w:rsidP="005402D5">
      <w:pPr>
        <w:suppressAutoHyphens w:val="0"/>
        <w:spacing w:after="0" w:line="276" w:lineRule="auto"/>
        <w:ind w:firstLine="709"/>
        <w:jc w:val="both"/>
        <w:rPr>
          <w:rFonts w:ascii="Times New Roman" w:hAnsi="Times New Roman"/>
          <w:bCs/>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-Вовлечение детей во внеурочную досуговую деятельность:</w:t>
      </w:r>
      <w:r w:rsidRPr="0023744C">
        <w:rPr>
          <w:rFonts w:ascii="Times New Roman" w:hAnsi="Times New Roman"/>
          <w:sz w:val="24"/>
          <w:szCs w:val="24"/>
          <w:lang w:eastAsia="ru-RU"/>
        </w:rPr>
        <w:t xml:space="preserve">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9E4FEC">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Сведения</w:t>
      </w:r>
      <w:r w:rsidR="009E4FEC">
        <w:rPr>
          <w:rFonts w:ascii="Times New Roman" w:hAnsi="Times New Roman"/>
          <w:b/>
          <w:sz w:val="24"/>
          <w:szCs w:val="24"/>
          <w:lang w:eastAsia="ru-RU"/>
        </w:rPr>
        <w:t xml:space="preserve"> </w:t>
      </w:r>
      <w:r w:rsidRPr="0023744C">
        <w:rPr>
          <w:rFonts w:ascii="Times New Roman" w:hAnsi="Times New Roman"/>
          <w:b/>
          <w:sz w:val="24"/>
          <w:szCs w:val="24"/>
          <w:lang w:eastAsia="ru-RU"/>
        </w:rPr>
        <w:t xml:space="preserve">о кружковой, клубной работе с охватом детей  по МКОУ СОШ № 2 с. </w:t>
      </w:r>
      <w:proofErr w:type="gramStart"/>
      <w:r w:rsidRPr="0023744C">
        <w:rPr>
          <w:rFonts w:ascii="Times New Roman" w:hAnsi="Times New Roman"/>
          <w:b/>
          <w:sz w:val="24"/>
          <w:szCs w:val="24"/>
          <w:lang w:eastAsia="ru-RU"/>
        </w:rPr>
        <w:t>Греческое</w:t>
      </w:r>
      <w:proofErr w:type="gramEnd"/>
      <w:r w:rsidR="009E4FEC">
        <w:rPr>
          <w:rFonts w:ascii="Times New Roman" w:hAnsi="Times New Roman"/>
          <w:b/>
          <w:sz w:val="24"/>
          <w:szCs w:val="24"/>
          <w:lang w:eastAsia="ru-RU"/>
        </w:rPr>
        <w:t xml:space="preserve"> </w:t>
      </w:r>
      <w:r w:rsidRPr="0023744C">
        <w:rPr>
          <w:rFonts w:ascii="Times New Roman" w:hAnsi="Times New Roman"/>
          <w:b/>
          <w:sz w:val="24"/>
          <w:szCs w:val="24"/>
          <w:lang w:eastAsia="ru-RU"/>
        </w:rPr>
        <w:t>2023  года</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tbl>
      <w:tblPr>
        <w:tblW w:w="103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67"/>
        <w:gridCol w:w="2498"/>
        <w:gridCol w:w="2515"/>
        <w:gridCol w:w="2370"/>
      </w:tblGrid>
      <w:tr w:rsidR="0023744C" w:rsidRPr="0023744C" w:rsidTr="002A5111">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gramStart"/>
            <w:r w:rsidRPr="0023744C">
              <w:rPr>
                <w:rFonts w:ascii="Times New Roman" w:hAnsi="Times New Roman"/>
                <w:sz w:val="24"/>
                <w:szCs w:val="24"/>
                <w:lang w:eastAsia="ru-RU"/>
              </w:rPr>
              <w:t>п</w:t>
            </w:r>
            <w:proofErr w:type="gramEnd"/>
            <w:r w:rsidRPr="0023744C">
              <w:rPr>
                <w:rFonts w:ascii="Times New Roman" w:hAnsi="Times New Roman"/>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Ф.И.О. руководителя кружка</w:t>
            </w:r>
          </w:p>
        </w:tc>
        <w:tc>
          <w:tcPr>
            <w:tcW w:w="2503"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Кол-во</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учащихся</w:t>
            </w:r>
          </w:p>
        </w:tc>
        <w:tc>
          <w:tcPr>
            <w:tcW w:w="2517"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Название</w:t>
            </w:r>
          </w:p>
        </w:tc>
        <w:tc>
          <w:tcPr>
            <w:tcW w:w="2369"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Режим работы</w:t>
            </w:r>
          </w:p>
        </w:tc>
      </w:tr>
      <w:tr w:rsidR="0023744C" w:rsidRPr="0023744C" w:rsidTr="002A5111">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Булавинова</w:t>
            </w:r>
            <w:proofErr w:type="spellEnd"/>
            <w:r w:rsidRPr="0023744C">
              <w:rPr>
                <w:rFonts w:ascii="Times New Roman" w:hAnsi="Times New Roman"/>
                <w:sz w:val="24"/>
                <w:szCs w:val="24"/>
                <w:lang w:eastAsia="ru-RU"/>
              </w:rPr>
              <w:t xml:space="preserve"> С.Л.</w:t>
            </w:r>
          </w:p>
        </w:tc>
        <w:tc>
          <w:tcPr>
            <w:tcW w:w="2503"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w:t>
            </w:r>
          </w:p>
        </w:tc>
        <w:tc>
          <w:tcPr>
            <w:tcW w:w="2517"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Спортивный марафон</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Баскетбол</w:t>
            </w:r>
          </w:p>
        </w:tc>
        <w:tc>
          <w:tcPr>
            <w:tcW w:w="2369"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Среда-15.00-17.00</w:t>
            </w:r>
          </w:p>
        </w:tc>
      </w:tr>
      <w:tr w:rsidR="0023744C" w:rsidRPr="0023744C" w:rsidTr="002A5111">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lastRenderedPageBreak/>
              <w:t>2</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Виницкая</w:t>
            </w:r>
            <w:proofErr w:type="spellEnd"/>
            <w:r w:rsidRPr="0023744C">
              <w:rPr>
                <w:rFonts w:ascii="Times New Roman" w:hAnsi="Times New Roman"/>
                <w:sz w:val="24"/>
                <w:szCs w:val="24"/>
                <w:lang w:eastAsia="ru-RU"/>
              </w:rPr>
              <w:t xml:space="preserve"> Л.А.</w:t>
            </w:r>
          </w:p>
        </w:tc>
        <w:tc>
          <w:tcPr>
            <w:tcW w:w="2503"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26</w:t>
            </w:r>
          </w:p>
        </w:tc>
        <w:tc>
          <w:tcPr>
            <w:tcW w:w="2517"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Обще-интеллектуальное направление  Театральный кружок</w:t>
            </w:r>
          </w:p>
        </w:tc>
        <w:tc>
          <w:tcPr>
            <w:tcW w:w="2369"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Понедельник</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12.00-12.50</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Вторник</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9.20-10.00</w:t>
            </w:r>
          </w:p>
        </w:tc>
      </w:tr>
      <w:tr w:rsidR="0023744C" w:rsidRPr="0023744C" w:rsidTr="002A5111">
        <w:tblPrEx>
          <w:tblLook w:val="0000" w:firstRow="0" w:lastRow="0" w:firstColumn="0" w:lastColumn="0" w:noHBand="0" w:noVBand="0"/>
        </w:tblPrEx>
        <w:trPr>
          <w:trHeight w:val="1540"/>
        </w:trPr>
        <w:tc>
          <w:tcPr>
            <w:tcW w:w="531"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2470"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Таланова</w:t>
            </w:r>
            <w:proofErr w:type="spellEnd"/>
            <w:r w:rsidRPr="0023744C">
              <w:rPr>
                <w:rFonts w:ascii="Times New Roman" w:hAnsi="Times New Roman"/>
                <w:sz w:val="24"/>
                <w:szCs w:val="24"/>
                <w:lang w:eastAsia="ru-RU"/>
              </w:rPr>
              <w:t xml:space="preserve"> Н.А.</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2503"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2513"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Спортивн</w:t>
            </w:r>
            <w:proofErr w:type="gramStart"/>
            <w:r w:rsidRPr="0023744C">
              <w:rPr>
                <w:rFonts w:ascii="Times New Roman" w:hAnsi="Times New Roman"/>
                <w:sz w:val="24"/>
                <w:szCs w:val="24"/>
                <w:lang w:eastAsia="ru-RU"/>
              </w:rPr>
              <w:t>о-</w:t>
            </w:r>
            <w:proofErr w:type="gramEnd"/>
            <w:r w:rsidRPr="0023744C">
              <w:rPr>
                <w:rFonts w:ascii="Times New Roman" w:hAnsi="Times New Roman"/>
                <w:sz w:val="24"/>
                <w:szCs w:val="24"/>
                <w:lang w:eastAsia="ru-RU"/>
              </w:rPr>
              <w:t xml:space="preserve"> интеллектуальное направление «Белая ладья»</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2373"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Пятница</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13.50-14.30</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Пятница</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14.40-16.00</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r>
      <w:tr w:rsidR="0023744C" w:rsidRPr="0023744C" w:rsidTr="002A5111">
        <w:tblPrEx>
          <w:tblLook w:val="0000" w:firstRow="0" w:lastRow="0" w:firstColumn="0" w:lastColumn="0" w:noHBand="0" w:noVBand="0"/>
        </w:tblPrEx>
        <w:trPr>
          <w:trHeight w:val="1207"/>
        </w:trPr>
        <w:tc>
          <w:tcPr>
            <w:tcW w:w="531"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2470"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Нафанаилова</w:t>
            </w:r>
            <w:proofErr w:type="spellEnd"/>
            <w:r w:rsidRPr="0023744C">
              <w:rPr>
                <w:rFonts w:ascii="Times New Roman" w:hAnsi="Times New Roman"/>
                <w:sz w:val="24"/>
                <w:szCs w:val="24"/>
                <w:lang w:eastAsia="ru-RU"/>
              </w:rPr>
              <w:t xml:space="preserve"> Н.Г.</w:t>
            </w:r>
          </w:p>
        </w:tc>
        <w:tc>
          <w:tcPr>
            <w:tcW w:w="2503"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26</w:t>
            </w:r>
          </w:p>
        </w:tc>
        <w:tc>
          <w:tcPr>
            <w:tcW w:w="2513"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Школьный спортивный клуб</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p w:rsidR="002A5111" w:rsidRPr="0023744C" w:rsidRDefault="002A5111" w:rsidP="009E4FEC">
            <w:pPr>
              <w:suppressAutoHyphens w:val="0"/>
              <w:spacing w:after="0" w:line="276" w:lineRule="auto"/>
              <w:jc w:val="both"/>
              <w:rPr>
                <w:rFonts w:ascii="Times New Roman" w:hAnsi="Times New Roman"/>
                <w:sz w:val="24"/>
                <w:szCs w:val="24"/>
                <w:lang w:eastAsia="ru-RU"/>
              </w:rPr>
            </w:pP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2373" w:type="dxa"/>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Пятница</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13.50-14.30</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r>
    </w:tbl>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u w:val="single"/>
          <w:lang w:eastAsia="ru-RU"/>
        </w:rPr>
        <w:t>Вывод:</w:t>
      </w:r>
      <w:r w:rsidRPr="0023744C">
        <w:rPr>
          <w:rFonts w:ascii="Times New Roman" w:hAnsi="Times New Roman"/>
          <w:sz w:val="24"/>
          <w:szCs w:val="24"/>
          <w:lang w:eastAsia="ru-RU"/>
        </w:rPr>
        <w:t xml:space="preserve"> 100% учащихся  МКОУ  СОШ №2 с. </w:t>
      </w:r>
      <w:proofErr w:type="gramStart"/>
      <w:r w:rsidRPr="0023744C">
        <w:rPr>
          <w:rFonts w:ascii="Times New Roman" w:hAnsi="Times New Roman"/>
          <w:sz w:val="24"/>
          <w:szCs w:val="24"/>
          <w:lang w:eastAsia="ru-RU"/>
        </w:rPr>
        <w:t>Греческое</w:t>
      </w:r>
      <w:proofErr w:type="gramEnd"/>
      <w:r w:rsidRPr="0023744C">
        <w:rPr>
          <w:rFonts w:ascii="Times New Roman" w:hAnsi="Times New Roman"/>
          <w:sz w:val="24"/>
          <w:szCs w:val="24"/>
          <w:lang w:eastAsia="ru-RU"/>
        </w:rPr>
        <w:t xml:space="preserve">  вовлечено во внеурочную деятельность.</w:t>
      </w:r>
    </w:p>
    <w:p w:rsidR="002A5111" w:rsidRPr="0023744C" w:rsidRDefault="002A5111" w:rsidP="005402D5">
      <w:pPr>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
          <w:bCs/>
          <w:sz w:val="24"/>
          <w:szCs w:val="24"/>
          <w:lang w:eastAsia="ru-RU"/>
        </w:rPr>
        <w:t xml:space="preserve">Социальная защита учащихся, находящихся под опекой </w:t>
      </w:r>
    </w:p>
    <w:p w:rsidR="002A5111" w:rsidRPr="0023744C" w:rsidRDefault="002A5111" w:rsidP="005402D5">
      <w:pPr>
        <w:suppressAutoHyphens w:val="0"/>
        <w:spacing w:after="0" w:line="276" w:lineRule="auto"/>
        <w:ind w:firstLine="709"/>
        <w:jc w:val="both"/>
        <w:rPr>
          <w:rFonts w:ascii="Times New Roman" w:hAnsi="Times New Roman"/>
          <w:bCs/>
          <w:sz w:val="24"/>
          <w:szCs w:val="24"/>
          <w:lang w:eastAsia="ru-RU"/>
        </w:rPr>
      </w:pPr>
      <w:r w:rsidRPr="0023744C">
        <w:rPr>
          <w:rFonts w:ascii="Times New Roman" w:hAnsi="Times New Roman"/>
          <w:bCs/>
          <w:sz w:val="24"/>
          <w:szCs w:val="24"/>
          <w:lang w:eastAsia="ru-RU"/>
        </w:rPr>
        <w:t xml:space="preserve">В 2023 учебном году в МКОУ  СОШ №2 с. </w:t>
      </w:r>
      <w:proofErr w:type="gramStart"/>
      <w:r w:rsidRPr="0023744C">
        <w:rPr>
          <w:rFonts w:ascii="Times New Roman" w:hAnsi="Times New Roman"/>
          <w:bCs/>
          <w:sz w:val="24"/>
          <w:szCs w:val="24"/>
          <w:lang w:eastAsia="ru-RU"/>
        </w:rPr>
        <w:t>Греческое</w:t>
      </w:r>
      <w:proofErr w:type="gramEnd"/>
      <w:r w:rsidRPr="0023744C">
        <w:rPr>
          <w:rFonts w:ascii="Times New Roman" w:hAnsi="Times New Roman"/>
          <w:bCs/>
          <w:sz w:val="24"/>
          <w:szCs w:val="24"/>
          <w:lang w:eastAsia="ru-RU"/>
        </w:rPr>
        <w:t xml:space="preserve">  учащихся, находящихся под опекой нет.</w:t>
      </w:r>
    </w:p>
    <w:p w:rsidR="002A5111" w:rsidRPr="0023744C" w:rsidRDefault="002A5111"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bCs/>
          <w:sz w:val="24"/>
          <w:szCs w:val="24"/>
          <w:lang w:eastAsia="ru-RU"/>
        </w:rPr>
        <w:t>Мониторинг здоровья</w:t>
      </w:r>
    </w:p>
    <w:p w:rsidR="002A5111" w:rsidRPr="0023744C" w:rsidRDefault="002A5111" w:rsidP="005402D5">
      <w:pPr>
        <w:suppressAutoHyphens w:val="0"/>
        <w:spacing w:after="0" w:line="276" w:lineRule="auto"/>
        <w:ind w:firstLine="709"/>
        <w:jc w:val="both"/>
        <w:rPr>
          <w:rFonts w:ascii="Times New Roman" w:hAnsi="Times New Roman"/>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336"/>
        <w:gridCol w:w="456"/>
        <w:gridCol w:w="456"/>
        <w:gridCol w:w="470"/>
        <w:gridCol w:w="390"/>
        <w:gridCol w:w="685"/>
        <w:gridCol w:w="790"/>
        <w:gridCol w:w="1120"/>
        <w:gridCol w:w="1665"/>
        <w:gridCol w:w="729"/>
      </w:tblGrid>
      <w:tr w:rsidR="0023744C" w:rsidRPr="0023744C" w:rsidTr="002A5111">
        <w:trPr>
          <w:trHeight w:val="29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Всего детей</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Группы здоровья</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Физическая группа</w:t>
            </w:r>
          </w:p>
        </w:tc>
      </w:tr>
      <w:tr w:rsidR="0023744C" w:rsidRPr="0023744C" w:rsidTr="002A5111">
        <w:trPr>
          <w:trHeight w:val="14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val="en-US" w:eastAsia="ru-RU"/>
              </w:rPr>
            </w:pPr>
            <w:r w:rsidRPr="0023744C">
              <w:rPr>
                <w:rFonts w:ascii="Times New Roman" w:hAnsi="Times New Roman"/>
                <w:sz w:val="24"/>
                <w:szCs w:val="24"/>
                <w:lang w:val="en-US" w:eastAsia="ru-RU"/>
              </w:rPr>
              <w:t>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val="en-US" w:eastAsia="ru-RU"/>
              </w:rPr>
            </w:pPr>
            <w:r w:rsidRPr="0023744C">
              <w:rPr>
                <w:rFonts w:ascii="Times New Roman" w:hAnsi="Times New Roman"/>
                <w:sz w:val="24"/>
                <w:szCs w:val="24"/>
                <w:lang w:val="en-US" w:eastAsia="ru-RU"/>
              </w:rPr>
              <w:t>II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val="en-US" w:eastAsia="ru-RU"/>
              </w:rPr>
            </w:pPr>
            <w:r w:rsidRPr="0023744C">
              <w:rPr>
                <w:rFonts w:ascii="Times New Roman" w:hAnsi="Times New Roman"/>
                <w:sz w:val="24"/>
                <w:szCs w:val="24"/>
                <w:lang w:val="en-US" w:eastAsia="ru-RU"/>
              </w:rPr>
              <w:t>III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val="en-US" w:eastAsia="ru-RU"/>
              </w:rPr>
            </w:pPr>
            <w:r w:rsidRPr="0023744C">
              <w:rPr>
                <w:rFonts w:ascii="Times New Roman" w:hAnsi="Times New Roman"/>
                <w:sz w:val="24"/>
                <w:szCs w:val="24"/>
                <w:lang w:val="en-US" w:eastAsia="ru-RU"/>
              </w:rPr>
              <w:t>IV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val="en-US" w:eastAsia="ru-RU"/>
              </w:rPr>
            </w:pPr>
            <w:r w:rsidRPr="0023744C">
              <w:rPr>
                <w:rFonts w:ascii="Times New Roman" w:hAnsi="Times New Roman"/>
                <w:sz w:val="24"/>
                <w:szCs w:val="24"/>
                <w:lang w:val="en-US" w:eastAsia="ru-RU"/>
              </w:rPr>
              <w:t>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Осн</w:t>
            </w:r>
            <w:proofErr w:type="spellEnd"/>
            <w:r w:rsidRPr="0023744C">
              <w:rPr>
                <w:rFonts w:ascii="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Подг</w:t>
            </w:r>
            <w:proofErr w:type="spellEnd"/>
            <w:r w:rsidRPr="0023744C">
              <w:rPr>
                <w:rFonts w:ascii="Times New Roman" w:hAnsi="Times New Roman"/>
                <w:sz w:val="24"/>
                <w:szCs w:val="24"/>
                <w:lang w:eastAsia="ru-RU"/>
              </w:rPr>
              <w:t>.</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Спецмед</w:t>
            </w:r>
            <w:proofErr w:type="spellEnd"/>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группа</w:t>
            </w:r>
          </w:p>
        </w:tc>
        <w:tc>
          <w:tcPr>
            <w:tcW w:w="1665" w:type="dxa"/>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Освоб</w:t>
            </w:r>
            <w:proofErr w:type="spellEnd"/>
            <w:r w:rsidRPr="0023744C">
              <w:rPr>
                <w:rFonts w:ascii="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ЛФК</w:t>
            </w:r>
          </w:p>
        </w:tc>
      </w:tr>
      <w:tr w:rsidR="0023744C" w:rsidRPr="0023744C" w:rsidTr="002A5111">
        <w:trPr>
          <w:trHeight w:val="345"/>
          <w:jc w:val="center"/>
        </w:trPr>
        <w:tc>
          <w:tcPr>
            <w:tcW w:w="0" w:type="auto"/>
            <w:tcBorders>
              <w:top w:val="single" w:sz="4" w:space="0" w:color="auto"/>
              <w:left w:val="single" w:sz="4" w:space="0" w:color="auto"/>
              <w:bottom w:val="single" w:sz="4" w:space="0" w:color="auto"/>
              <w:right w:val="single" w:sz="4" w:space="0" w:color="auto"/>
            </w:tcBorders>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 классы (24)</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069"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665"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328"/>
          <w:jc w:val="center"/>
        </w:trPr>
        <w:tc>
          <w:tcPr>
            <w:tcW w:w="0" w:type="auto"/>
            <w:tcBorders>
              <w:top w:val="single" w:sz="4" w:space="0" w:color="auto"/>
              <w:left w:val="single" w:sz="4" w:space="0" w:color="auto"/>
              <w:bottom w:val="single" w:sz="4" w:space="0" w:color="auto"/>
              <w:right w:val="single" w:sz="4" w:space="0" w:color="auto"/>
            </w:tcBorders>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5-9 классы (31)</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1069"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665"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298"/>
          <w:jc w:val="center"/>
        </w:trPr>
        <w:tc>
          <w:tcPr>
            <w:tcW w:w="0" w:type="auto"/>
            <w:tcBorders>
              <w:top w:val="single" w:sz="4" w:space="0" w:color="auto"/>
              <w:left w:val="single" w:sz="4" w:space="0" w:color="auto"/>
              <w:bottom w:val="single" w:sz="4" w:space="0" w:color="auto"/>
              <w:right w:val="single" w:sz="4" w:space="0" w:color="auto"/>
            </w:tcBorders>
            <w:hideMark/>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10-11 классы (0)</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069"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665"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277"/>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 ИТОГО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56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56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r>
    </w:tbl>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ab/>
        <w:t xml:space="preserve">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Организация летнего отдыха детей:</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sectPr w:rsidR="002A5111" w:rsidRPr="0023744C" w:rsidSect="006E0A96">
          <w:type w:val="continuous"/>
          <w:pgSz w:w="11906" w:h="16838"/>
          <w:pgMar w:top="1134" w:right="851" w:bottom="1134" w:left="1701" w:header="708" w:footer="708" w:gutter="0"/>
          <w:cols w:space="708"/>
          <w:docGrid w:linePitch="360"/>
        </w:sectPr>
      </w:pPr>
      <w:r w:rsidRPr="0023744C">
        <w:rPr>
          <w:rFonts w:ascii="Times New Roman" w:hAnsi="Times New Roman"/>
          <w:sz w:val="24"/>
          <w:szCs w:val="24"/>
          <w:lang w:eastAsia="ru-RU"/>
        </w:rPr>
        <w:t xml:space="preserve">         В летний период  2023 года в МКОУ  СОШ №2 с. Греческое работал пришкольный  оздоровительный лагерь «Спартак», в котором отдыхало 40 уч-ся (2 потока по 20 человек в каждом), что составляет 71% от общего к</w:t>
      </w:r>
      <w:r w:rsidR="00C73F3E" w:rsidRPr="0023744C">
        <w:rPr>
          <w:rFonts w:ascii="Times New Roman" w:hAnsi="Times New Roman"/>
          <w:sz w:val="24"/>
          <w:szCs w:val="24"/>
          <w:lang w:eastAsia="ru-RU"/>
        </w:rPr>
        <w:t>оличества учащихся школы.</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lastRenderedPageBreak/>
        <w:t>Работа Совета профилактики:</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Действенной формой по профилактике безнадзорности и правонарушений являются Советы по профилактике, которые проводились  каждую четверть.  Проведено 5 заседаний Совета по профилактике правонарушений, на которые были приглашены 8 учащихся с родителями. Рассматривались вопросы успеваемости и поведения учащихся.</w:t>
      </w: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proofErr w:type="spellStart"/>
      <w:r w:rsidRPr="0023744C">
        <w:rPr>
          <w:rFonts w:ascii="Times New Roman" w:hAnsi="Times New Roman"/>
          <w:b/>
          <w:bCs/>
          <w:sz w:val="24"/>
          <w:szCs w:val="24"/>
          <w:lang w:eastAsia="ru-RU"/>
        </w:rPr>
        <w:lastRenderedPageBreak/>
        <w:t>Профориентационная</w:t>
      </w:r>
      <w:proofErr w:type="spellEnd"/>
      <w:r w:rsidRPr="0023744C">
        <w:rPr>
          <w:rFonts w:ascii="Times New Roman" w:hAnsi="Times New Roman"/>
          <w:b/>
          <w:bCs/>
          <w:sz w:val="24"/>
          <w:szCs w:val="24"/>
          <w:lang w:eastAsia="ru-RU"/>
        </w:rPr>
        <w:t xml:space="preserve"> работа: </w:t>
      </w:r>
    </w:p>
    <w:p w:rsidR="002A3B07" w:rsidRPr="0023744C" w:rsidRDefault="002A3B07"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Среди учащихся 8-9 классов проводилось анкетирование по выбору профессий.  Результаты анкетирования показали, что 82% учащихся склонны </w:t>
      </w:r>
      <w:r w:rsidR="002A3B07" w:rsidRPr="0023744C">
        <w:rPr>
          <w:rFonts w:ascii="Times New Roman" w:hAnsi="Times New Roman"/>
          <w:sz w:val="24"/>
          <w:szCs w:val="24"/>
          <w:lang w:eastAsia="ru-RU"/>
        </w:rPr>
        <w:t xml:space="preserve"> к выбору технического профиля </w:t>
      </w:r>
      <w:r w:rsidRPr="0023744C">
        <w:rPr>
          <w:rFonts w:ascii="Times New Roman" w:hAnsi="Times New Roman"/>
          <w:sz w:val="24"/>
          <w:szCs w:val="24"/>
          <w:lang w:eastAsia="ru-RU"/>
        </w:rPr>
        <w:t>профессии и 18% учащихся выбрали медицинское образование.</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Проводились встречи с представителями средних и высших учебных заведений Ставрополя.</w:t>
      </w: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w:t>
      </w: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b/>
          <w:bCs/>
          <w:sz w:val="24"/>
          <w:szCs w:val="24"/>
          <w:lang w:eastAsia="ru-RU"/>
        </w:rPr>
        <w:t>Анализ проделанной работы.</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Анализируя проделанную работу можно сделать следующие выводы:</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Стабильным остается число  детей из многодетных семей.</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Детей «группы риска» и  учащихся, состоящих на </w:t>
      </w:r>
      <w:proofErr w:type="spellStart"/>
      <w:r w:rsidRPr="0023744C">
        <w:rPr>
          <w:rFonts w:ascii="Times New Roman" w:hAnsi="Times New Roman"/>
          <w:sz w:val="24"/>
          <w:szCs w:val="24"/>
          <w:lang w:eastAsia="ru-RU"/>
        </w:rPr>
        <w:t>внутришкольном</w:t>
      </w:r>
      <w:proofErr w:type="spellEnd"/>
      <w:r w:rsidRPr="0023744C">
        <w:rPr>
          <w:rFonts w:ascii="Times New Roman" w:hAnsi="Times New Roman"/>
          <w:sz w:val="24"/>
          <w:szCs w:val="24"/>
          <w:lang w:eastAsia="ru-RU"/>
        </w:rPr>
        <w:t xml:space="preserve"> контроле, КДН и ЗП и ОДН  (низкая успеваемость, пропуски уроков без уважительной причины, правонарушения, мелкое хулиганство) в МКОУ  СОШ №2 с. Греческое в 2023  году нет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Постоянно велась профилактическая, просветительская работа с детьми и родителями «социального риска».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Из анализа работы можно сделать следующий вывод:</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 - продолжать работу с семьями, имеющими проблемы с воспитанием и обучением ребенка в семье.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Определена цель, задачи на 2024  год:</w:t>
      </w:r>
    </w:p>
    <w:p w:rsidR="002A5111" w:rsidRPr="0023744C" w:rsidRDefault="002A5111" w:rsidP="005402D5">
      <w:pPr>
        <w:suppressAutoHyphens w:val="0"/>
        <w:spacing w:after="0" w:line="276" w:lineRule="auto"/>
        <w:ind w:firstLine="709"/>
        <w:jc w:val="both"/>
        <w:rPr>
          <w:rFonts w:ascii="Times New Roman" w:hAnsi="Times New Roman"/>
          <w:b/>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ru-RU"/>
        </w:rPr>
        <w:t>Цель:</w:t>
      </w:r>
      <w:r w:rsidRPr="0023744C">
        <w:rPr>
          <w:rFonts w:ascii="Times New Roman" w:hAnsi="Times New Roman"/>
          <w:sz w:val="24"/>
          <w:szCs w:val="24"/>
          <w:lang w:eastAsia="ru-RU"/>
        </w:rPr>
        <w:t xml:space="preserve"> Создавать условия  для полноценного личностного развития, позитивной социализации, профессионального становления и жизненного самоопределения, </w:t>
      </w:r>
      <w:proofErr w:type="gramStart"/>
      <w:r w:rsidRPr="0023744C">
        <w:rPr>
          <w:rFonts w:ascii="Times New Roman" w:hAnsi="Times New Roman"/>
          <w:sz w:val="24"/>
          <w:szCs w:val="24"/>
          <w:lang w:eastAsia="ru-RU"/>
        </w:rPr>
        <w:t>обучающихся</w:t>
      </w:r>
      <w:proofErr w:type="gramEnd"/>
      <w:r w:rsidRPr="0023744C">
        <w:rPr>
          <w:rFonts w:ascii="Times New Roman" w:hAnsi="Times New Roman"/>
          <w:sz w:val="24"/>
          <w:szCs w:val="24"/>
          <w:lang w:eastAsia="ru-RU"/>
        </w:rPr>
        <w:t xml:space="preserve"> в школе, семье и социальном окружении.</w:t>
      </w:r>
    </w:p>
    <w:p w:rsidR="002A5111" w:rsidRPr="0023744C" w:rsidRDefault="00C73F3E" w:rsidP="005402D5">
      <w:pPr>
        <w:tabs>
          <w:tab w:val="left" w:pos="9000"/>
        </w:tabs>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sz w:val="24"/>
          <w:szCs w:val="24"/>
          <w:shd w:val="clear" w:color="auto" w:fill="FFFFFF"/>
          <w:lang w:eastAsia="ru-RU"/>
        </w:rPr>
        <w:t xml:space="preserve">         </w:t>
      </w:r>
      <w:r w:rsidR="002A5111" w:rsidRPr="0023744C">
        <w:rPr>
          <w:rFonts w:ascii="Times New Roman" w:hAnsi="Times New Roman"/>
          <w:sz w:val="24"/>
          <w:szCs w:val="24"/>
          <w:shd w:val="clear" w:color="auto" w:fill="FFFFFF"/>
          <w:lang w:eastAsia="ru-RU"/>
        </w:rPr>
        <w:t xml:space="preserve">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bCs/>
          <w:sz w:val="24"/>
          <w:szCs w:val="24"/>
          <w:lang w:eastAsia="ru-RU"/>
        </w:rPr>
        <w:t xml:space="preserve">Задачи:  1 </w:t>
      </w:r>
      <w:r w:rsidRPr="0023744C">
        <w:rPr>
          <w:rFonts w:ascii="Times New Roman" w:hAnsi="Times New Roman"/>
          <w:sz w:val="24"/>
          <w:szCs w:val="24"/>
          <w:lang w:eastAsia="ru-RU"/>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2.       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находится в социально-опасном положении.</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3.      Повышение педагогической и правовой культуры всех участников образовательного процесса и родителей.</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4.      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отделом опеки и попечительства.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b/>
          <w:bCs/>
          <w:sz w:val="24"/>
          <w:szCs w:val="24"/>
          <w:lang w:eastAsia="ru-RU"/>
        </w:rPr>
      </w:pPr>
      <w:r w:rsidRPr="0023744C">
        <w:rPr>
          <w:rFonts w:ascii="Times New Roman" w:hAnsi="Times New Roman"/>
          <w:sz w:val="24"/>
          <w:szCs w:val="24"/>
          <w:lang w:eastAsia="ru-RU"/>
        </w:rPr>
        <w:t>5. Координация взаимодействия учителей, родителей, специалистов социальных служб, представителей административных органов для оказания социально-психологической помощи учащимся.</w:t>
      </w:r>
    </w:p>
    <w:p w:rsidR="001147FF" w:rsidRDefault="001147FF" w:rsidP="009E4FEC">
      <w:pPr>
        <w:tabs>
          <w:tab w:val="left" w:pos="1200"/>
        </w:tabs>
        <w:suppressAutoHyphens w:val="0"/>
        <w:spacing w:after="0" w:line="276" w:lineRule="auto"/>
        <w:ind w:firstLine="709"/>
        <w:jc w:val="center"/>
        <w:rPr>
          <w:rFonts w:ascii="Times New Roman" w:hAnsi="Times New Roman"/>
          <w:b/>
          <w:sz w:val="24"/>
          <w:szCs w:val="24"/>
          <w:lang w:eastAsia="ru-RU"/>
        </w:rPr>
      </w:pPr>
    </w:p>
    <w:p w:rsidR="001147FF" w:rsidRDefault="001147FF" w:rsidP="009E4FEC">
      <w:pPr>
        <w:tabs>
          <w:tab w:val="left" w:pos="1200"/>
        </w:tabs>
        <w:suppressAutoHyphens w:val="0"/>
        <w:spacing w:after="0" w:line="276" w:lineRule="auto"/>
        <w:ind w:firstLine="709"/>
        <w:jc w:val="center"/>
        <w:rPr>
          <w:rFonts w:ascii="Times New Roman" w:hAnsi="Times New Roman"/>
          <w:b/>
          <w:sz w:val="24"/>
          <w:szCs w:val="24"/>
          <w:lang w:eastAsia="ru-RU"/>
        </w:rPr>
      </w:pPr>
    </w:p>
    <w:p w:rsidR="002A5111" w:rsidRPr="0023744C" w:rsidRDefault="002A5111" w:rsidP="009E4FEC">
      <w:pPr>
        <w:tabs>
          <w:tab w:val="left" w:pos="1200"/>
        </w:tabs>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lastRenderedPageBreak/>
        <w:t>СОЦИАЛЬНЫЙ ПАСПОРТ</w:t>
      </w:r>
    </w:p>
    <w:p w:rsidR="002A5111" w:rsidRPr="0023744C" w:rsidRDefault="002A5111" w:rsidP="009E4FEC">
      <w:pPr>
        <w:tabs>
          <w:tab w:val="left" w:pos="1200"/>
        </w:tabs>
        <w:suppressAutoHyphens w:val="0"/>
        <w:spacing w:after="0" w:line="276" w:lineRule="auto"/>
        <w:ind w:firstLine="709"/>
        <w:jc w:val="center"/>
        <w:rPr>
          <w:rFonts w:ascii="Times New Roman" w:hAnsi="Times New Roman"/>
          <w:b/>
          <w:sz w:val="24"/>
          <w:szCs w:val="24"/>
          <w:lang w:eastAsia="ru-RU"/>
        </w:rPr>
      </w:pPr>
      <w:proofErr w:type="gramStart"/>
      <w:r w:rsidRPr="0023744C">
        <w:rPr>
          <w:rFonts w:ascii="Times New Roman" w:hAnsi="Times New Roman"/>
          <w:b/>
          <w:sz w:val="24"/>
          <w:szCs w:val="24"/>
          <w:lang w:eastAsia="ru-RU"/>
        </w:rPr>
        <w:t>НА КОНЕЦ</w:t>
      </w:r>
      <w:proofErr w:type="gramEnd"/>
      <w:r w:rsidRPr="0023744C">
        <w:rPr>
          <w:rFonts w:ascii="Times New Roman" w:hAnsi="Times New Roman"/>
          <w:b/>
          <w:sz w:val="24"/>
          <w:szCs w:val="24"/>
          <w:lang w:eastAsia="ru-RU"/>
        </w:rPr>
        <w:t xml:space="preserve"> 2023  ГОДА</w:t>
      </w:r>
    </w:p>
    <w:p w:rsidR="002A5111" w:rsidRPr="0023744C" w:rsidRDefault="002A5111" w:rsidP="005402D5">
      <w:pPr>
        <w:tabs>
          <w:tab w:val="left" w:pos="1200"/>
        </w:tabs>
        <w:suppressAutoHyphens w:val="0"/>
        <w:spacing w:after="0" w:line="276" w:lineRule="auto"/>
        <w:ind w:firstLine="709"/>
        <w:jc w:val="both"/>
        <w:rPr>
          <w:rFonts w:ascii="Times New Roman" w:hAnsi="Times New Roman"/>
          <w:b/>
          <w:sz w:val="24"/>
          <w:szCs w:val="24"/>
          <w:lang w:eastAsia="ru-RU"/>
        </w:rPr>
      </w:pPr>
    </w:p>
    <w:tbl>
      <w:tblPr>
        <w:tblW w:w="0" w:type="auto"/>
        <w:tblLook w:val="01E0" w:firstRow="1" w:lastRow="1" w:firstColumn="1" w:lastColumn="1" w:noHBand="0" w:noVBand="0"/>
      </w:tblPr>
      <w:tblGrid>
        <w:gridCol w:w="829"/>
        <w:gridCol w:w="4859"/>
        <w:gridCol w:w="3882"/>
      </w:tblGrid>
      <w:tr w:rsidR="0023744C" w:rsidRPr="0023744C" w:rsidTr="002A5111">
        <w:trPr>
          <w:trHeight w:val="584"/>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 </w:t>
            </w:r>
            <w:proofErr w:type="spellStart"/>
            <w:r w:rsidRPr="0023744C">
              <w:rPr>
                <w:rFonts w:ascii="Times New Roman" w:hAnsi="Times New Roman"/>
                <w:b/>
                <w:sz w:val="24"/>
                <w:szCs w:val="24"/>
                <w:lang w:eastAsia="ru-RU"/>
              </w:rPr>
              <w:t>п.п</w:t>
            </w:r>
            <w:proofErr w:type="spellEnd"/>
            <w:r w:rsidRPr="0023744C">
              <w:rPr>
                <w:rFonts w:ascii="Times New Roman" w:hAnsi="Times New Roman"/>
                <w:b/>
                <w:sz w:val="24"/>
                <w:szCs w:val="24"/>
                <w:lang w:eastAsia="ru-RU"/>
              </w:rPr>
              <w:t>.</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Категории семей и детей</w:t>
            </w:r>
          </w:p>
        </w:tc>
        <w:tc>
          <w:tcPr>
            <w:tcW w:w="3883" w:type="dxa"/>
            <w:tcBorders>
              <w:top w:val="single" w:sz="4" w:space="0" w:color="auto"/>
              <w:left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кол-во на конец </w:t>
            </w:r>
          </w:p>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2022</w:t>
            </w:r>
            <w:r w:rsidRPr="0023744C">
              <w:rPr>
                <w:rFonts w:ascii="Times New Roman" w:hAnsi="Times New Roman"/>
                <w:sz w:val="24"/>
                <w:szCs w:val="24"/>
                <w:lang w:eastAsia="ru-RU"/>
              </w:rPr>
              <w:t xml:space="preserve"> </w:t>
            </w:r>
            <w:r w:rsidRPr="0023744C">
              <w:rPr>
                <w:rFonts w:ascii="Times New Roman" w:hAnsi="Times New Roman"/>
                <w:b/>
                <w:sz w:val="24"/>
                <w:szCs w:val="24"/>
                <w:lang w:eastAsia="ru-RU"/>
              </w:rPr>
              <w:t>года</w:t>
            </w:r>
          </w:p>
        </w:tc>
      </w:tr>
      <w:tr w:rsidR="0023744C" w:rsidRPr="0023744C" w:rsidTr="002A5111">
        <w:trPr>
          <w:trHeight w:val="407"/>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Всего детей</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56</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Н. ш. -26  с. з.- 30</w:t>
            </w:r>
          </w:p>
        </w:tc>
      </w:tr>
      <w:tr w:rsidR="0023744C" w:rsidRPr="0023744C" w:rsidTr="002A5111">
        <w:trPr>
          <w:trHeight w:val="637"/>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Многодетных семей: </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-в них детей</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18</w:t>
            </w:r>
          </w:p>
        </w:tc>
      </w:tr>
      <w:tr w:rsidR="0023744C" w:rsidRPr="0023744C" w:rsidTr="002A5111">
        <w:trPr>
          <w:trHeight w:val="337"/>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Дети-инвалиды </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697"/>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Сироты</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537"/>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Беженцы, мигранты</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562"/>
        </w:trPr>
        <w:tc>
          <w:tcPr>
            <w:tcW w:w="829" w:type="dxa"/>
            <w:vMerge w:val="restart"/>
            <w:tcBorders>
              <w:top w:val="single" w:sz="4" w:space="0" w:color="auto"/>
              <w:left w:val="single" w:sz="4" w:space="0" w:color="auto"/>
              <w:bottom w:val="nil"/>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6.</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Количество малообеспеченных семей:</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3</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н.ш.-5; ср. </w:t>
            </w:r>
            <w:proofErr w:type="spellStart"/>
            <w:r w:rsidRPr="0023744C">
              <w:rPr>
                <w:rFonts w:ascii="Times New Roman" w:hAnsi="Times New Roman"/>
                <w:sz w:val="24"/>
                <w:szCs w:val="24"/>
                <w:lang w:eastAsia="ru-RU"/>
              </w:rPr>
              <w:t>зв</w:t>
            </w:r>
            <w:proofErr w:type="spellEnd"/>
            <w:r w:rsidRPr="0023744C">
              <w:rPr>
                <w:rFonts w:ascii="Times New Roman" w:hAnsi="Times New Roman"/>
                <w:sz w:val="24"/>
                <w:szCs w:val="24"/>
                <w:lang w:eastAsia="ru-RU"/>
              </w:rPr>
              <w:t xml:space="preserve"> -4)</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r>
      <w:tr w:rsidR="0023744C" w:rsidRPr="0023744C" w:rsidTr="002A5111">
        <w:trPr>
          <w:trHeight w:val="425"/>
        </w:trPr>
        <w:tc>
          <w:tcPr>
            <w:tcW w:w="829" w:type="dxa"/>
            <w:vMerge/>
            <w:tcBorders>
              <w:left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 количество детей в школе, </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r>
      <w:tr w:rsidR="0023744C" w:rsidRPr="0023744C" w:rsidTr="002A5111">
        <w:trPr>
          <w:trHeight w:val="449"/>
        </w:trPr>
        <w:tc>
          <w:tcPr>
            <w:tcW w:w="829" w:type="dxa"/>
            <w:vMerge/>
            <w:tcBorders>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получили бесплатное питание</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r>
      <w:tr w:rsidR="0023744C" w:rsidRPr="0023744C" w:rsidTr="002A5111">
        <w:trPr>
          <w:trHeight w:val="716"/>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7.</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Опекаемые</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r>
      <w:tr w:rsidR="0023744C" w:rsidRPr="0023744C" w:rsidTr="002A5111">
        <w:trPr>
          <w:trHeight w:val="695"/>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8.</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Дети из неполной семьи</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p w:rsidR="002A5111" w:rsidRPr="0023744C" w:rsidRDefault="002A5111" w:rsidP="009E4FEC">
            <w:pPr>
              <w:suppressAutoHyphens w:val="0"/>
              <w:spacing w:after="0" w:line="276" w:lineRule="auto"/>
              <w:jc w:val="both"/>
              <w:rPr>
                <w:rFonts w:ascii="Times New Roman" w:hAnsi="Times New Roman"/>
                <w:sz w:val="24"/>
                <w:szCs w:val="24"/>
                <w:lang w:eastAsia="ru-RU"/>
              </w:rPr>
            </w:pPr>
          </w:p>
        </w:tc>
      </w:tr>
      <w:tr w:rsidR="0023744C" w:rsidRPr="0023744C" w:rsidTr="002A5111">
        <w:trPr>
          <w:trHeight w:val="715"/>
        </w:trPr>
        <w:tc>
          <w:tcPr>
            <w:tcW w:w="829" w:type="dxa"/>
            <w:vMerge w:val="restart"/>
            <w:tcBorders>
              <w:top w:val="single" w:sz="4" w:space="0" w:color="auto"/>
              <w:left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9.</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семьи «группы риска»</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r>
      <w:tr w:rsidR="0023744C" w:rsidRPr="0023744C" w:rsidTr="002A5111">
        <w:trPr>
          <w:trHeight w:val="270"/>
        </w:trPr>
        <w:tc>
          <w:tcPr>
            <w:tcW w:w="829" w:type="dxa"/>
            <w:vMerge/>
            <w:tcBorders>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дети «группы риска»</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r>
      <w:tr w:rsidR="0023744C" w:rsidRPr="0023744C" w:rsidTr="002A5111">
        <w:trPr>
          <w:trHeight w:val="787"/>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11.</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Неблагополучные семьи:</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в них детей</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w:t>
            </w:r>
          </w:p>
        </w:tc>
      </w:tr>
      <w:tr w:rsidR="0023744C" w:rsidRPr="0023744C" w:rsidTr="002A5111">
        <w:trPr>
          <w:trHeight w:val="709"/>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12.</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Родители уклоняются от воспитания</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521"/>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13</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Родители, лишенные родительских прав</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529"/>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14</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Девиантные</w:t>
            </w:r>
            <w:proofErr w:type="spellEnd"/>
            <w:r w:rsidRPr="0023744C">
              <w:rPr>
                <w:rFonts w:ascii="Times New Roman" w:hAnsi="Times New Roman"/>
                <w:sz w:val="24"/>
                <w:szCs w:val="24"/>
                <w:lang w:eastAsia="ru-RU"/>
              </w:rPr>
              <w:t xml:space="preserve"> дети</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703"/>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15</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состоят на учете в ОПДН</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543"/>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16</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состоят на учете в КДН</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2A5111">
        <w:trPr>
          <w:trHeight w:val="523"/>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17</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состоят на </w:t>
            </w:r>
            <w:proofErr w:type="spellStart"/>
            <w:r w:rsidRPr="0023744C">
              <w:rPr>
                <w:rFonts w:ascii="Times New Roman" w:hAnsi="Times New Roman"/>
                <w:sz w:val="24"/>
                <w:szCs w:val="24"/>
                <w:lang w:eastAsia="ru-RU"/>
              </w:rPr>
              <w:t>внутришкольном</w:t>
            </w:r>
            <w:proofErr w:type="spellEnd"/>
            <w:r w:rsidRPr="0023744C">
              <w:rPr>
                <w:rFonts w:ascii="Times New Roman" w:hAnsi="Times New Roman"/>
                <w:sz w:val="24"/>
                <w:szCs w:val="24"/>
                <w:lang w:eastAsia="ru-RU"/>
              </w:rPr>
              <w:t xml:space="preserve"> учете</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5402D5" w:rsidRPr="0023744C" w:rsidTr="002A5111">
        <w:trPr>
          <w:trHeight w:val="523"/>
        </w:trPr>
        <w:tc>
          <w:tcPr>
            <w:tcW w:w="82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18</w:t>
            </w:r>
          </w:p>
        </w:tc>
        <w:tc>
          <w:tcPr>
            <w:tcW w:w="4859"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Учащиеся детского дома </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bl>
    <w:p w:rsidR="001147FF" w:rsidRDefault="001147FF" w:rsidP="009E4FEC">
      <w:pPr>
        <w:tabs>
          <w:tab w:val="left" w:pos="1200"/>
        </w:tabs>
        <w:suppressAutoHyphens w:val="0"/>
        <w:spacing w:after="0" w:line="276" w:lineRule="auto"/>
        <w:ind w:firstLine="709"/>
        <w:jc w:val="center"/>
        <w:rPr>
          <w:rFonts w:ascii="Times New Roman" w:hAnsi="Times New Roman"/>
          <w:b/>
          <w:sz w:val="24"/>
          <w:szCs w:val="24"/>
          <w:lang w:eastAsia="ru-RU"/>
        </w:rPr>
      </w:pPr>
    </w:p>
    <w:p w:rsidR="001147FF" w:rsidRDefault="001147FF" w:rsidP="009E4FEC">
      <w:pPr>
        <w:tabs>
          <w:tab w:val="left" w:pos="1200"/>
        </w:tabs>
        <w:suppressAutoHyphens w:val="0"/>
        <w:spacing w:after="0" w:line="276" w:lineRule="auto"/>
        <w:ind w:firstLine="709"/>
        <w:jc w:val="center"/>
        <w:rPr>
          <w:rFonts w:ascii="Times New Roman" w:hAnsi="Times New Roman"/>
          <w:b/>
          <w:sz w:val="24"/>
          <w:szCs w:val="24"/>
          <w:lang w:eastAsia="ru-RU"/>
        </w:rPr>
      </w:pPr>
    </w:p>
    <w:p w:rsidR="002A5111" w:rsidRPr="0023744C" w:rsidRDefault="002A5111" w:rsidP="009E4FEC">
      <w:pPr>
        <w:tabs>
          <w:tab w:val="left" w:pos="1200"/>
        </w:tabs>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lastRenderedPageBreak/>
        <w:t>Профилактика вредных привычек</w:t>
      </w:r>
    </w:p>
    <w:p w:rsidR="002A5111" w:rsidRPr="0023744C" w:rsidRDefault="002A5111" w:rsidP="005402D5">
      <w:pPr>
        <w:tabs>
          <w:tab w:val="left" w:pos="1200"/>
        </w:tabs>
        <w:suppressAutoHyphens w:val="0"/>
        <w:spacing w:after="0" w:line="276" w:lineRule="auto"/>
        <w:ind w:firstLine="709"/>
        <w:jc w:val="both"/>
        <w:rPr>
          <w:rFonts w:ascii="Times New Roman" w:hAnsi="Times New Roman"/>
          <w:b/>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941"/>
        <w:gridCol w:w="992"/>
        <w:gridCol w:w="992"/>
      </w:tblGrid>
      <w:tr w:rsidR="0023744C" w:rsidRPr="0023744C" w:rsidTr="002A5111">
        <w:tc>
          <w:tcPr>
            <w:tcW w:w="5760" w:type="dxa"/>
            <w:vMerge w:val="restart"/>
            <w:tcBorders>
              <w:top w:val="single" w:sz="4" w:space="0" w:color="auto"/>
              <w:left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                          НАИМЕНОВАНИЕ</w:t>
            </w:r>
          </w:p>
        </w:tc>
        <w:tc>
          <w:tcPr>
            <w:tcW w:w="2925" w:type="dxa"/>
            <w:gridSpan w:val="3"/>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КОЛИЧЕСТВО</w:t>
            </w:r>
          </w:p>
        </w:tc>
      </w:tr>
      <w:tr w:rsidR="0023744C" w:rsidRPr="0023744C" w:rsidTr="002A5111">
        <w:trPr>
          <w:trHeight w:val="315"/>
        </w:trPr>
        <w:tc>
          <w:tcPr>
            <w:tcW w:w="5760" w:type="dxa"/>
            <w:vMerge/>
            <w:tcBorders>
              <w:left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2023</w:t>
            </w:r>
          </w:p>
        </w:tc>
      </w:tr>
      <w:tr w:rsidR="0023744C" w:rsidRPr="0023744C" w:rsidTr="002A5111">
        <w:trPr>
          <w:trHeight w:val="285"/>
        </w:trPr>
        <w:tc>
          <w:tcPr>
            <w:tcW w:w="5760" w:type="dxa"/>
            <w:tcBorders>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Дети, склонные к курению</w:t>
            </w:r>
          </w:p>
        </w:tc>
        <w:tc>
          <w:tcPr>
            <w:tcW w:w="941"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c>
          <w:tcPr>
            <w:tcW w:w="992"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c>
          <w:tcPr>
            <w:tcW w:w="992"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r>
      <w:tr w:rsidR="0023744C" w:rsidRPr="0023744C" w:rsidTr="002A5111">
        <w:trPr>
          <w:trHeight w:val="518"/>
        </w:trPr>
        <w:tc>
          <w:tcPr>
            <w:tcW w:w="5760"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Дети, склонные к употреблению алкоголя</w:t>
            </w:r>
          </w:p>
        </w:tc>
        <w:tc>
          <w:tcPr>
            <w:tcW w:w="941"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c>
          <w:tcPr>
            <w:tcW w:w="992"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c>
          <w:tcPr>
            <w:tcW w:w="992"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r>
      <w:tr w:rsidR="0023744C" w:rsidRPr="0023744C" w:rsidTr="002A5111">
        <w:trPr>
          <w:trHeight w:val="518"/>
        </w:trPr>
        <w:tc>
          <w:tcPr>
            <w:tcW w:w="5760" w:type="dxa"/>
            <w:tcBorders>
              <w:top w:val="single" w:sz="4" w:space="0" w:color="auto"/>
              <w:left w:val="single" w:sz="4" w:space="0" w:color="auto"/>
              <w:bottom w:val="single" w:sz="4" w:space="0" w:color="auto"/>
              <w:right w:val="single" w:sz="4" w:space="0" w:color="auto"/>
            </w:tcBorders>
            <w:shd w:val="clear" w:color="auto" w:fill="auto"/>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Дети, употребляющие наркотические вещества</w:t>
            </w:r>
          </w:p>
        </w:tc>
        <w:tc>
          <w:tcPr>
            <w:tcW w:w="941"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c>
          <w:tcPr>
            <w:tcW w:w="992"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c>
          <w:tcPr>
            <w:tcW w:w="992"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en-US"/>
              </w:rPr>
            </w:pPr>
            <w:r w:rsidRPr="0023744C">
              <w:rPr>
                <w:rFonts w:ascii="Times New Roman" w:hAnsi="Times New Roman"/>
                <w:b/>
                <w:sz w:val="24"/>
                <w:szCs w:val="24"/>
                <w:lang w:eastAsia="en-US"/>
              </w:rPr>
              <w:t>0</w:t>
            </w:r>
          </w:p>
        </w:tc>
      </w:tr>
    </w:tbl>
    <w:p w:rsidR="002A5111" w:rsidRPr="0023744C" w:rsidRDefault="002A5111" w:rsidP="005402D5">
      <w:pPr>
        <w:suppressAutoHyphens w:val="0"/>
        <w:spacing w:after="0" w:line="276" w:lineRule="auto"/>
        <w:ind w:firstLine="709"/>
        <w:jc w:val="both"/>
        <w:rPr>
          <w:rFonts w:ascii="Times New Roman" w:hAnsi="Times New Roman"/>
          <w:b/>
          <w:sz w:val="24"/>
          <w:szCs w:val="24"/>
          <w:lang w:eastAsia="ru-RU"/>
        </w:rPr>
      </w:pPr>
    </w:p>
    <w:p w:rsidR="002A5111" w:rsidRPr="0023744C" w:rsidRDefault="002A5111" w:rsidP="009E4FEC">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Информация</w:t>
      </w:r>
      <w:r w:rsidR="009E4FEC">
        <w:rPr>
          <w:rFonts w:ascii="Times New Roman" w:hAnsi="Times New Roman"/>
          <w:b/>
          <w:sz w:val="24"/>
          <w:szCs w:val="24"/>
          <w:lang w:eastAsia="ru-RU"/>
        </w:rPr>
        <w:t xml:space="preserve"> </w:t>
      </w:r>
      <w:r w:rsidRPr="0023744C">
        <w:rPr>
          <w:rFonts w:ascii="Times New Roman" w:hAnsi="Times New Roman"/>
          <w:b/>
          <w:sz w:val="24"/>
          <w:szCs w:val="24"/>
          <w:lang w:eastAsia="ru-RU"/>
        </w:rPr>
        <w:t>о неуспевающих и неаттестованных учащихся в 2023 г.</w:t>
      </w:r>
    </w:p>
    <w:p w:rsidR="002A5111" w:rsidRPr="0023744C" w:rsidRDefault="002A5111" w:rsidP="005402D5">
      <w:pPr>
        <w:suppressAutoHyphens w:val="0"/>
        <w:spacing w:after="0" w:line="276" w:lineRule="auto"/>
        <w:ind w:firstLine="709"/>
        <w:jc w:val="both"/>
        <w:rPr>
          <w:rFonts w:ascii="Times New Roman" w:hAnsi="Times New Roman"/>
          <w:b/>
          <w:sz w:val="24"/>
          <w:szCs w:val="24"/>
          <w:lang w:eastAsia="ru-RU"/>
        </w:rPr>
      </w:pPr>
    </w:p>
    <w:tbl>
      <w:tblPr>
        <w:tblW w:w="9782" w:type="dxa"/>
        <w:tblInd w:w="-176" w:type="dxa"/>
        <w:tblLayout w:type="fixed"/>
        <w:tblLook w:val="01E0" w:firstRow="1" w:lastRow="1" w:firstColumn="1" w:lastColumn="1" w:noHBand="0" w:noVBand="0"/>
      </w:tblPr>
      <w:tblGrid>
        <w:gridCol w:w="2723"/>
        <w:gridCol w:w="3544"/>
        <w:gridCol w:w="3515"/>
      </w:tblGrid>
      <w:tr w:rsidR="0023744C" w:rsidRPr="0023744C" w:rsidTr="002A5111">
        <w:tc>
          <w:tcPr>
            <w:tcW w:w="2723" w:type="dxa"/>
            <w:tcBorders>
              <w:top w:val="single" w:sz="4" w:space="0" w:color="auto"/>
              <w:left w:val="single" w:sz="4" w:space="0" w:color="auto"/>
              <w:bottom w:val="single" w:sz="4" w:space="0" w:color="auto"/>
              <w:right w:val="single" w:sz="4" w:space="0" w:color="auto"/>
            </w:tcBorders>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Количество </w:t>
            </w:r>
            <w:proofErr w:type="gramStart"/>
            <w:r w:rsidRPr="0023744C">
              <w:rPr>
                <w:rFonts w:ascii="Times New Roman" w:hAnsi="Times New Roman"/>
                <w:sz w:val="24"/>
                <w:szCs w:val="24"/>
                <w:lang w:eastAsia="ru-RU"/>
              </w:rPr>
              <w:t>неуспевающих</w:t>
            </w:r>
            <w:proofErr w:type="gramEnd"/>
          </w:p>
        </w:tc>
        <w:tc>
          <w:tcPr>
            <w:tcW w:w="3544" w:type="dxa"/>
            <w:tcBorders>
              <w:top w:val="single" w:sz="4" w:space="0" w:color="auto"/>
              <w:left w:val="single" w:sz="4" w:space="0" w:color="auto"/>
              <w:bottom w:val="single" w:sz="4" w:space="0" w:color="auto"/>
              <w:right w:val="single" w:sz="4" w:space="0" w:color="auto"/>
            </w:tcBorders>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Неаттестованных по прогулам</w:t>
            </w:r>
          </w:p>
        </w:tc>
        <w:tc>
          <w:tcPr>
            <w:tcW w:w="3515" w:type="dxa"/>
            <w:tcBorders>
              <w:top w:val="single" w:sz="4" w:space="0" w:color="auto"/>
              <w:left w:val="single" w:sz="4" w:space="0" w:color="auto"/>
              <w:bottom w:val="single" w:sz="4" w:space="0" w:color="auto"/>
              <w:right w:val="single" w:sz="4" w:space="0" w:color="auto"/>
            </w:tcBorders>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Неаттестованных по болезни</w:t>
            </w:r>
          </w:p>
        </w:tc>
      </w:tr>
      <w:tr w:rsidR="0023744C" w:rsidRPr="0023744C" w:rsidTr="002A5111">
        <w:tc>
          <w:tcPr>
            <w:tcW w:w="2723" w:type="dxa"/>
            <w:tcBorders>
              <w:top w:val="single" w:sz="4" w:space="0" w:color="auto"/>
              <w:left w:val="single" w:sz="4" w:space="0" w:color="auto"/>
              <w:bottom w:val="single" w:sz="4" w:space="0" w:color="auto"/>
              <w:right w:val="single" w:sz="4" w:space="0" w:color="auto"/>
            </w:tcBorders>
          </w:tcPr>
          <w:p w:rsidR="002A5111" w:rsidRPr="0023744C" w:rsidRDefault="00AC10A3" w:rsidP="005402D5">
            <w:pPr>
              <w:suppressAutoHyphens w:val="0"/>
              <w:spacing w:after="0" w:line="276" w:lineRule="auto"/>
              <w:ind w:firstLine="709"/>
              <w:jc w:val="both"/>
              <w:rPr>
                <w:rFonts w:ascii="Times New Roman" w:hAnsi="Times New Roman"/>
                <w:sz w:val="24"/>
                <w:szCs w:val="24"/>
                <w:lang w:eastAsia="ru-RU"/>
              </w:rPr>
            </w:pPr>
            <w:r>
              <w:rPr>
                <w:rFonts w:ascii="Times New Roman" w:hAnsi="Times New Roman"/>
                <w:sz w:val="24"/>
                <w:szCs w:val="24"/>
                <w:lang w:eastAsia="ru-RU"/>
              </w:rPr>
              <w:t>2чел.</w:t>
            </w:r>
            <w:r w:rsidR="002A5111" w:rsidRPr="0023744C">
              <w:rPr>
                <w:rFonts w:ascii="Times New Roman" w:hAnsi="Times New Roman"/>
                <w:sz w:val="24"/>
                <w:szCs w:val="24"/>
                <w:lang w:eastAsia="ru-RU"/>
              </w:rPr>
              <w:t xml:space="preserve"> </w:t>
            </w:r>
            <w:r>
              <w:rPr>
                <w:rFonts w:ascii="Times New Roman" w:hAnsi="Times New Roman"/>
                <w:sz w:val="24"/>
                <w:szCs w:val="24"/>
                <w:lang w:eastAsia="ru-RU"/>
              </w:rPr>
              <w:t>(на индивидуальном обучении)</w:t>
            </w:r>
          </w:p>
        </w:tc>
        <w:tc>
          <w:tcPr>
            <w:tcW w:w="3544" w:type="dxa"/>
            <w:tcBorders>
              <w:top w:val="single" w:sz="4" w:space="0" w:color="auto"/>
              <w:left w:val="single" w:sz="4" w:space="0" w:color="auto"/>
              <w:bottom w:val="single" w:sz="4" w:space="0" w:color="auto"/>
              <w:right w:val="single" w:sz="4" w:space="0" w:color="auto"/>
            </w:tcBorders>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3515" w:type="dxa"/>
            <w:tcBorders>
              <w:top w:val="single" w:sz="4" w:space="0" w:color="auto"/>
              <w:left w:val="single" w:sz="4" w:space="0" w:color="auto"/>
              <w:bottom w:val="single" w:sz="4" w:space="0" w:color="auto"/>
              <w:right w:val="single" w:sz="4" w:space="0" w:color="auto"/>
            </w:tcBorders>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0</w:t>
            </w:r>
          </w:p>
        </w:tc>
      </w:tr>
    </w:tbl>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9E4FEC">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Информация</w:t>
      </w:r>
    </w:p>
    <w:p w:rsidR="002A5111" w:rsidRPr="0023744C" w:rsidRDefault="002A5111" w:rsidP="009E4FEC">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 xml:space="preserve">об </w:t>
      </w:r>
      <w:proofErr w:type="gramStart"/>
      <w:r w:rsidRPr="0023744C">
        <w:rPr>
          <w:rFonts w:ascii="Times New Roman" w:hAnsi="Times New Roman"/>
          <w:b/>
          <w:sz w:val="24"/>
          <w:szCs w:val="24"/>
          <w:lang w:eastAsia="ru-RU"/>
        </w:rPr>
        <w:t>обучающихся</w:t>
      </w:r>
      <w:proofErr w:type="gramEnd"/>
      <w:r w:rsidRPr="0023744C">
        <w:rPr>
          <w:rFonts w:ascii="Times New Roman" w:hAnsi="Times New Roman"/>
          <w:b/>
          <w:sz w:val="24"/>
          <w:szCs w:val="24"/>
          <w:lang w:eastAsia="ru-RU"/>
        </w:rPr>
        <w:t>, совершивших правонарушения, преступления, определены в детские дома, учреждения закрытого типа (2023 год)</w:t>
      </w:r>
    </w:p>
    <w:p w:rsidR="002A5111" w:rsidRPr="0023744C" w:rsidRDefault="002A5111" w:rsidP="005402D5">
      <w:pPr>
        <w:suppressAutoHyphens w:val="0"/>
        <w:spacing w:after="0" w:line="276" w:lineRule="auto"/>
        <w:ind w:firstLine="709"/>
        <w:jc w:val="both"/>
        <w:rPr>
          <w:rFonts w:ascii="Times New Roman" w:hAnsi="Times New Roman"/>
          <w:b/>
          <w:sz w:val="24"/>
          <w:szCs w:val="24"/>
          <w:lang w:eastAsia="ru-RU"/>
        </w:rPr>
      </w:pPr>
    </w:p>
    <w:tbl>
      <w:tblPr>
        <w:tblW w:w="10349" w:type="dxa"/>
        <w:tblInd w:w="-743" w:type="dxa"/>
        <w:tblLayout w:type="fixed"/>
        <w:tblLook w:val="01E0" w:firstRow="1" w:lastRow="1" w:firstColumn="1" w:lastColumn="1" w:noHBand="0" w:noVBand="0"/>
      </w:tblPr>
      <w:tblGrid>
        <w:gridCol w:w="425"/>
        <w:gridCol w:w="1326"/>
        <w:gridCol w:w="900"/>
        <w:gridCol w:w="1744"/>
        <w:gridCol w:w="2036"/>
        <w:gridCol w:w="1933"/>
        <w:gridCol w:w="1135"/>
        <w:gridCol w:w="850"/>
      </w:tblGrid>
      <w:tr w:rsidR="0023744C" w:rsidRPr="0023744C" w:rsidTr="00866C25">
        <w:tc>
          <w:tcPr>
            <w:tcW w:w="425"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w:t>
            </w:r>
          </w:p>
        </w:tc>
        <w:tc>
          <w:tcPr>
            <w:tcW w:w="1326"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ОУ</w:t>
            </w:r>
          </w:p>
        </w:tc>
        <w:tc>
          <w:tcPr>
            <w:tcW w:w="900"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класс</w:t>
            </w:r>
          </w:p>
        </w:tc>
        <w:tc>
          <w:tcPr>
            <w:tcW w:w="1744"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Ф.И.О. ученика</w:t>
            </w:r>
          </w:p>
        </w:tc>
        <w:tc>
          <w:tcPr>
            <w:tcW w:w="2036"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Правонарушения</w:t>
            </w:r>
          </w:p>
        </w:tc>
        <w:tc>
          <w:tcPr>
            <w:tcW w:w="1933"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Преступления</w:t>
            </w:r>
          </w:p>
        </w:tc>
        <w:tc>
          <w:tcPr>
            <w:tcW w:w="1135"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Д/Дом</w:t>
            </w:r>
          </w:p>
        </w:tc>
        <w:tc>
          <w:tcPr>
            <w:tcW w:w="850"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Учреждения закрытого типа</w:t>
            </w:r>
          </w:p>
        </w:tc>
      </w:tr>
      <w:tr w:rsidR="0023744C" w:rsidRPr="0023744C" w:rsidTr="00866C25">
        <w:tc>
          <w:tcPr>
            <w:tcW w:w="425"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p>
        </w:tc>
        <w:tc>
          <w:tcPr>
            <w:tcW w:w="1326"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744"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2036"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933"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1135"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sz w:val="24"/>
                <w:szCs w:val="24"/>
                <w:lang w:eastAsia="ru-RU"/>
              </w:rPr>
              <w:t>0</w:t>
            </w:r>
          </w:p>
        </w:tc>
      </w:tr>
      <w:tr w:rsidR="0023744C" w:rsidRPr="0023744C" w:rsidTr="00866C25">
        <w:trPr>
          <w:trHeight w:val="1753"/>
        </w:trPr>
        <w:tc>
          <w:tcPr>
            <w:tcW w:w="10349" w:type="dxa"/>
            <w:gridSpan w:val="8"/>
            <w:tcBorders>
              <w:top w:val="single" w:sz="4" w:space="0" w:color="auto"/>
              <w:left w:val="single" w:sz="4" w:space="0" w:color="auto"/>
              <w:bottom w:val="single" w:sz="4" w:space="0" w:color="auto"/>
              <w:right w:val="single" w:sz="4" w:space="0" w:color="auto"/>
            </w:tcBorders>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ИТОГО:</w:t>
            </w:r>
          </w:p>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Правонарушения-   0</w:t>
            </w:r>
          </w:p>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Преступления-  0</w:t>
            </w:r>
          </w:p>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Детский дом- 0  </w:t>
            </w:r>
          </w:p>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 xml:space="preserve">Учреждения закрытого типа- 0 </w:t>
            </w:r>
          </w:p>
          <w:p w:rsidR="002A5111" w:rsidRPr="0023744C" w:rsidRDefault="002A5111" w:rsidP="009E4FEC">
            <w:pPr>
              <w:suppressAutoHyphens w:val="0"/>
              <w:spacing w:after="0" w:line="276" w:lineRule="auto"/>
              <w:jc w:val="both"/>
              <w:rPr>
                <w:rFonts w:ascii="Times New Roman" w:hAnsi="Times New Roman"/>
                <w:sz w:val="24"/>
                <w:szCs w:val="24"/>
                <w:lang w:eastAsia="ru-RU"/>
              </w:rPr>
            </w:pPr>
            <w:r w:rsidRPr="0023744C">
              <w:rPr>
                <w:rFonts w:ascii="Times New Roman" w:hAnsi="Times New Roman"/>
                <w:b/>
                <w:sz w:val="24"/>
                <w:szCs w:val="24"/>
                <w:lang w:eastAsia="ru-RU"/>
              </w:rPr>
              <w:t>Осуждены условно-   0</w:t>
            </w:r>
          </w:p>
        </w:tc>
      </w:tr>
    </w:tbl>
    <w:p w:rsidR="002A5111" w:rsidRPr="0023744C" w:rsidRDefault="002A5111" w:rsidP="005402D5">
      <w:pPr>
        <w:suppressAutoHyphens w:val="0"/>
        <w:spacing w:after="0" w:line="276" w:lineRule="auto"/>
        <w:ind w:firstLine="709"/>
        <w:jc w:val="both"/>
        <w:rPr>
          <w:rFonts w:ascii="Times New Roman" w:hAnsi="Times New Roman"/>
          <w:b/>
          <w:sz w:val="24"/>
          <w:szCs w:val="24"/>
          <w:lang w:eastAsia="ru-RU"/>
        </w:rPr>
      </w:pPr>
    </w:p>
    <w:tbl>
      <w:tblPr>
        <w:tblW w:w="10349"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68"/>
        <w:gridCol w:w="1843"/>
        <w:gridCol w:w="1701"/>
        <w:gridCol w:w="1701"/>
      </w:tblGrid>
      <w:tr w:rsidR="0023744C" w:rsidRPr="0023744C" w:rsidTr="002A5111">
        <w:tc>
          <w:tcPr>
            <w:tcW w:w="851"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Учебный год</w:t>
            </w:r>
          </w:p>
        </w:tc>
        <w:tc>
          <w:tcPr>
            <w:tcW w:w="1985"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Выявленный факт семейного неблагополучия</w:t>
            </w:r>
          </w:p>
        </w:tc>
        <w:tc>
          <w:tcPr>
            <w:tcW w:w="2268"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Несовершеннолетние, оказавшиеся в ТЖС</w:t>
            </w:r>
          </w:p>
        </w:tc>
        <w:tc>
          <w:tcPr>
            <w:tcW w:w="1843"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Родители, уклоняющиеся от воспитания</w:t>
            </w:r>
          </w:p>
        </w:tc>
        <w:tc>
          <w:tcPr>
            <w:tcW w:w="1701"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Родители, допускающие жестокое обращение с детьми</w:t>
            </w:r>
          </w:p>
        </w:tc>
        <w:tc>
          <w:tcPr>
            <w:tcW w:w="1701"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Лица, оказывающие негативное влияние на несовершеннолетних</w:t>
            </w:r>
          </w:p>
        </w:tc>
      </w:tr>
      <w:tr w:rsidR="0023744C" w:rsidRPr="0023744C" w:rsidTr="002A5111">
        <w:trPr>
          <w:trHeight w:val="562"/>
        </w:trPr>
        <w:tc>
          <w:tcPr>
            <w:tcW w:w="851"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2023 г.</w:t>
            </w:r>
          </w:p>
        </w:tc>
        <w:tc>
          <w:tcPr>
            <w:tcW w:w="1985"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1</w:t>
            </w:r>
          </w:p>
        </w:tc>
        <w:tc>
          <w:tcPr>
            <w:tcW w:w="2268"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1843"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1701"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c>
          <w:tcPr>
            <w:tcW w:w="1701" w:type="dxa"/>
            <w:shd w:val="clear" w:color="auto" w:fill="auto"/>
          </w:tcPr>
          <w:p w:rsidR="002A5111" w:rsidRPr="0023744C" w:rsidRDefault="002A5111" w:rsidP="009E4FEC">
            <w:pPr>
              <w:suppressAutoHyphens w:val="0"/>
              <w:spacing w:after="0" w:line="276" w:lineRule="auto"/>
              <w:jc w:val="both"/>
              <w:rPr>
                <w:rFonts w:ascii="Times New Roman" w:hAnsi="Times New Roman"/>
                <w:b/>
                <w:sz w:val="24"/>
                <w:szCs w:val="24"/>
                <w:lang w:eastAsia="ru-RU"/>
              </w:rPr>
            </w:pPr>
            <w:r w:rsidRPr="0023744C">
              <w:rPr>
                <w:rFonts w:ascii="Times New Roman" w:hAnsi="Times New Roman"/>
                <w:b/>
                <w:sz w:val="24"/>
                <w:szCs w:val="24"/>
                <w:lang w:eastAsia="ru-RU"/>
              </w:rPr>
              <w:t>0</w:t>
            </w:r>
          </w:p>
        </w:tc>
      </w:tr>
    </w:tbl>
    <w:p w:rsidR="002A5111" w:rsidRDefault="002A5111" w:rsidP="005402D5">
      <w:pPr>
        <w:suppressAutoHyphens w:val="0"/>
        <w:spacing w:after="0" w:line="276" w:lineRule="auto"/>
        <w:ind w:firstLine="709"/>
        <w:jc w:val="both"/>
        <w:rPr>
          <w:rFonts w:ascii="Times New Roman" w:hAnsi="Times New Roman"/>
          <w:sz w:val="24"/>
          <w:szCs w:val="24"/>
          <w:lang w:eastAsia="ru-RU"/>
        </w:rPr>
      </w:pPr>
    </w:p>
    <w:p w:rsidR="00D041DC" w:rsidRDefault="00D041DC" w:rsidP="005402D5">
      <w:pPr>
        <w:suppressAutoHyphens w:val="0"/>
        <w:spacing w:after="0" w:line="276" w:lineRule="auto"/>
        <w:ind w:firstLine="709"/>
        <w:jc w:val="both"/>
        <w:rPr>
          <w:rFonts w:ascii="Times New Roman" w:hAnsi="Times New Roman"/>
          <w:sz w:val="24"/>
          <w:szCs w:val="24"/>
          <w:lang w:eastAsia="ru-RU"/>
        </w:rPr>
      </w:pPr>
    </w:p>
    <w:p w:rsidR="00D041DC" w:rsidRPr="0023744C" w:rsidRDefault="00D041DC"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9E4FEC">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Информация</w:t>
      </w:r>
    </w:p>
    <w:p w:rsidR="002A5111" w:rsidRPr="0023744C" w:rsidRDefault="002A5111" w:rsidP="009E4FEC">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об учащихся, оставленных на повторный год обучения в 2023 г.</w:t>
      </w:r>
    </w:p>
    <w:p w:rsidR="002A5111" w:rsidRPr="0023744C" w:rsidRDefault="002A5111" w:rsidP="005402D5">
      <w:pPr>
        <w:suppressAutoHyphens w:val="0"/>
        <w:spacing w:after="0" w:line="276" w:lineRule="auto"/>
        <w:ind w:firstLine="709"/>
        <w:jc w:val="both"/>
        <w:rPr>
          <w:rFonts w:ascii="Times New Roman" w:hAnsi="Times New Roman"/>
          <w:b/>
          <w:sz w:val="24"/>
          <w:szCs w:val="24"/>
          <w:lang w:eastAsia="ru-RU"/>
        </w:rPr>
      </w:pPr>
    </w:p>
    <w:p w:rsidR="00073AE4" w:rsidRPr="0023744C" w:rsidRDefault="00073AE4" w:rsidP="005402D5">
      <w:pPr>
        <w:suppressAutoHyphens w:val="0"/>
        <w:spacing w:after="0" w:line="276" w:lineRule="auto"/>
        <w:ind w:firstLine="709"/>
        <w:jc w:val="both"/>
        <w:rPr>
          <w:rFonts w:ascii="Times New Roman" w:hAnsi="Times New Roman"/>
          <w:sz w:val="24"/>
          <w:szCs w:val="24"/>
          <w:lang w:eastAsia="ru-RU"/>
        </w:rPr>
      </w:pPr>
      <w:proofErr w:type="gramStart"/>
      <w:r w:rsidRPr="0023744C">
        <w:rPr>
          <w:rFonts w:ascii="Times New Roman" w:hAnsi="Times New Roman"/>
          <w:sz w:val="24"/>
          <w:szCs w:val="24"/>
          <w:lang w:eastAsia="ru-RU"/>
        </w:rPr>
        <w:t>Обучающаяся</w:t>
      </w:r>
      <w:proofErr w:type="gramEnd"/>
      <w:r w:rsidRPr="0023744C">
        <w:rPr>
          <w:rFonts w:ascii="Times New Roman" w:hAnsi="Times New Roman"/>
          <w:sz w:val="24"/>
          <w:szCs w:val="24"/>
          <w:lang w:eastAsia="ru-RU"/>
        </w:rPr>
        <w:t xml:space="preserve"> </w:t>
      </w:r>
      <w:r w:rsidR="00C73F3E" w:rsidRPr="0023744C">
        <w:rPr>
          <w:rFonts w:ascii="Times New Roman" w:hAnsi="Times New Roman"/>
          <w:sz w:val="24"/>
          <w:szCs w:val="24"/>
          <w:lang w:eastAsia="ru-RU"/>
        </w:rPr>
        <w:t xml:space="preserve">  1 класса  </w:t>
      </w:r>
      <w:r w:rsidRPr="0023744C">
        <w:rPr>
          <w:rFonts w:ascii="Times New Roman" w:hAnsi="Times New Roman"/>
          <w:sz w:val="24"/>
          <w:szCs w:val="24"/>
          <w:lang w:eastAsia="ru-RU"/>
        </w:rPr>
        <w:t>оставлена на повторный год обучения на основании заявления родителей.</w:t>
      </w:r>
      <w:r w:rsidR="00AB437A" w:rsidRPr="0023744C">
        <w:rPr>
          <w:rFonts w:ascii="Times New Roman" w:hAnsi="Times New Roman"/>
          <w:sz w:val="24"/>
          <w:szCs w:val="24"/>
          <w:lang w:eastAsia="ru-RU"/>
        </w:rPr>
        <w:t xml:space="preserve"> Приказ №11/1-у от 30. 05. 2023г.</w:t>
      </w:r>
    </w:p>
    <w:p w:rsidR="00073AE4" w:rsidRPr="0023744C" w:rsidRDefault="00073AE4" w:rsidP="005402D5">
      <w:pPr>
        <w:suppressAutoHyphens w:val="0"/>
        <w:spacing w:after="0" w:line="276" w:lineRule="auto"/>
        <w:ind w:firstLine="709"/>
        <w:jc w:val="both"/>
        <w:rPr>
          <w:rFonts w:ascii="Times New Roman" w:hAnsi="Times New Roman"/>
          <w:sz w:val="24"/>
          <w:szCs w:val="24"/>
          <w:lang w:eastAsia="ru-RU"/>
        </w:rPr>
      </w:pPr>
    </w:p>
    <w:p w:rsidR="00073AE4" w:rsidRPr="0023744C" w:rsidRDefault="00073AE4"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Обучающийся  4 класса обучается по адаптированной основной общеобразовательной   программе  для детей с умственной отсталостью</w:t>
      </w:r>
      <w:proofErr w:type="gramStart"/>
      <w:r w:rsidRPr="0023744C">
        <w:rPr>
          <w:rFonts w:ascii="Times New Roman" w:hAnsi="Times New Roman"/>
          <w:sz w:val="24"/>
          <w:szCs w:val="24"/>
          <w:lang w:eastAsia="ru-RU"/>
        </w:rPr>
        <w:t xml:space="preserve"> ,</w:t>
      </w:r>
      <w:proofErr w:type="gramEnd"/>
      <w:r w:rsidRPr="0023744C">
        <w:rPr>
          <w:rFonts w:ascii="Times New Roman" w:hAnsi="Times New Roman"/>
          <w:sz w:val="24"/>
          <w:szCs w:val="24"/>
          <w:lang w:eastAsia="ru-RU"/>
        </w:rPr>
        <w:t xml:space="preserve"> </w:t>
      </w:r>
      <w:r w:rsidR="00112B50" w:rsidRPr="0023744C">
        <w:rPr>
          <w:rFonts w:ascii="Times New Roman" w:hAnsi="Times New Roman"/>
          <w:sz w:val="24"/>
          <w:szCs w:val="24"/>
          <w:lang w:eastAsia="ru-RU"/>
        </w:rPr>
        <w:t>В</w:t>
      </w:r>
      <w:r w:rsidRPr="0023744C">
        <w:rPr>
          <w:rFonts w:ascii="Times New Roman" w:hAnsi="Times New Roman"/>
          <w:sz w:val="24"/>
          <w:szCs w:val="24"/>
          <w:lang w:eastAsia="ru-RU"/>
        </w:rPr>
        <w:t>ариант 1 ( ФГОС  О у/о  (ИН)</w:t>
      </w:r>
      <w:r w:rsidR="00112B50" w:rsidRPr="0023744C">
        <w:rPr>
          <w:rFonts w:ascii="Times New Roman" w:hAnsi="Times New Roman"/>
          <w:sz w:val="24"/>
          <w:szCs w:val="24"/>
          <w:lang w:eastAsia="ru-RU"/>
        </w:rPr>
        <w:t xml:space="preserve"> ( индивидуальное обучение), </w:t>
      </w:r>
      <w:r w:rsidRPr="0023744C">
        <w:rPr>
          <w:rFonts w:ascii="Times New Roman" w:hAnsi="Times New Roman"/>
          <w:sz w:val="24"/>
          <w:szCs w:val="24"/>
          <w:lang w:eastAsia="ru-RU"/>
        </w:rPr>
        <w:t xml:space="preserve">оставлен на повторный год обучения  - Приказ № 10/1-у от 23.05. 2023г., на основании заявления родителей. </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3744C" w:rsidRPr="0023744C" w:rsidTr="002A5111">
        <w:tc>
          <w:tcPr>
            <w:tcW w:w="4672"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Количество проведенных Советов по профилактике в 2022  году</w:t>
            </w:r>
          </w:p>
        </w:tc>
        <w:tc>
          <w:tcPr>
            <w:tcW w:w="4673"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Количество </w:t>
            </w:r>
            <w:proofErr w:type="gramStart"/>
            <w:r w:rsidRPr="0023744C">
              <w:rPr>
                <w:rFonts w:ascii="Times New Roman" w:hAnsi="Times New Roman"/>
                <w:sz w:val="24"/>
                <w:szCs w:val="24"/>
                <w:lang w:eastAsia="ru-RU"/>
              </w:rPr>
              <w:t>обучающихся</w:t>
            </w:r>
            <w:proofErr w:type="gramEnd"/>
            <w:r w:rsidRPr="0023744C">
              <w:rPr>
                <w:rFonts w:ascii="Times New Roman" w:hAnsi="Times New Roman"/>
                <w:sz w:val="24"/>
                <w:szCs w:val="24"/>
                <w:lang w:eastAsia="ru-RU"/>
              </w:rPr>
              <w:t>, приглашенных на Совет по профилактике в  2022 году</w:t>
            </w:r>
          </w:p>
        </w:tc>
      </w:tr>
      <w:tr w:rsidR="002A5111" w:rsidRPr="0023744C" w:rsidTr="002A5111">
        <w:tc>
          <w:tcPr>
            <w:tcW w:w="4672"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5</w:t>
            </w:r>
          </w:p>
        </w:tc>
        <w:tc>
          <w:tcPr>
            <w:tcW w:w="4673"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8</w:t>
            </w:r>
          </w:p>
        </w:tc>
      </w:tr>
    </w:tbl>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3744C" w:rsidRPr="0023744C" w:rsidTr="002A5111">
        <w:tc>
          <w:tcPr>
            <w:tcW w:w="4672"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Количество посещенных семей, в целях профилактики в 2021  году</w:t>
            </w:r>
          </w:p>
        </w:tc>
        <w:tc>
          <w:tcPr>
            <w:tcW w:w="4673"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Количество посещенных семей, в целях профилактики в 2022 году</w:t>
            </w:r>
          </w:p>
        </w:tc>
      </w:tr>
      <w:tr w:rsidR="002A5111" w:rsidRPr="0023744C" w:rsidTr="002A5111">
        <w:tc>
          <w:tcPr>
            <w:tcW w:w="4672"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4</w:t>
            </w:r>
          </w:p>
        </w:tc>
        <w:tc>
          <w:tcPr>
            <w:tcW w:w="4673" w:type="dxa"/>
          </w:tcPr>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5</w:t>
            </w:r>
          </w:p>
        </w:tc>
      </w:tr>
    </w:tbl>
    <w:p w:rsidR="009E4FEC" w:rsidRDefault="009E4FEC" w:rsidP="005402D5">
      <w:pPr>
        <w:suppressAutoHyphens w:val="0"/>
        <w:spacing w:after="0" w:line="276" w:lineRule="auto"/>
        <w:ind w:firstLine="709"/>
        <w:jc w:val="both"/>
        <w:rPr>
          <w:rFonts w:ascii="Times New Roman" w:hAnsi="Times New Roman"/>
          <w:b/>
          <w:sz w:val="24"/>
          <w:szCs w:val="24"/>
          <w:lang w:eastAsia="ru-RU"/>
        </w:rPr>
      </w:pPr>
    </w:p>
    <w:p w:rsidR="002A5111" w:rsidRPr="0023744C" w:rsidRDefault="00795205" w:rsidP="009E4FEC">
      <w:pPr>
        <w:suppressAutoHyphens w:val="0"/>
        <w:spacing w:after="0" w:line="276" w:lineRule="auto"/>
        <w:ind w:firstLine="709"/>
        <w:jc w:val="center"/>
        <w:rPr>
          <w:rFonts w:ascii="Times New Roman" w:hAnsi="Times New Roman"/>
          <w:b/>
          <w:sz w:val="24"/>
          <w:szCs w:val="24"/>
          <w:lang w:eastAsia="ru-RU"/>
        </w:rPr>
      </w:pPr>
      <w:r w:rsidRPr="0023744C">
        <w:rPr>
          <w:rFonts w:ascii="Times New Roman" w:hAnsi="Times New Roman"/>
          <w:b/>
          <w:sz w:val="24"/>
          <w:szCs w:val="24"/>
          <w:lang w:eastAsia="ru-RU"/>
        </w:rPr>
        <w:t>Социально – психологическая служба</w:t>
      </w:r>
    </w:p>
    <w:p w:rsidR="002A5111" w:rsidRPr="0023744C" w:rsidRDefault="002A5111" w:rsidP="005402D5">
      <w:pPr>
        <w:suppressAutoHyphens w:val="0"/>
        <w:spacing w:after="0" w:line="276" w:lineRule="auto"/>
        <w:ind w:firstLine="709"/>
        <w:jc w:val="both"/>
        <w:rPr>
          <w:rFonts w:ascii="Times New Roman" w:hAnsi="Times New Roman"/>
          <w:sz w:val="24"/>
          <w:szCs w:val="24"/>
          <w:lang w:eastAsia="ru-RU"/>
        </w:rPr>
      </w:pPr>
    </w:p>
    <w:p w:rsidR="00795205" w:rsidRPr="0023744C" w:rsidRDefault="00795205" w:rsidP="009E4FEC">
      <w:pPr>
        <w:suppressAutoHyphens w:val="0"/>
        <w:spacing w:after="0" w:line="276" w:lineRule="auto"/>
        <w:ind w:firstLine="709"/>
        <w:jc w:val="center"/>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Количественный анализ основных направлений деятельности                                                                               1.Количество педагогов-психологов, работающих в системе образования</w:t>
      </w:r>
    </w:p>
    <w:tbl>
      <w:tblPr>
        <w:tblW w:w="101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7"/>
        <w:gridCol w:w="1174"/>
        <w:gridCol w:w="887"/>
        <w:gridCol w:w="1025"/>
        <w:gridCol w:w="1021"/>
        <w:gridCol w:w="1018"/>
        <w:gridCol w:w="1396"/>
        <w:gridCol w:w="909"/>
        <w:gridCol w:w="695"/>
      </w:tblGrid>
      <w:tr w:rsidR="0023744C" w:rsidRPr="0023744C" w:rsidTr="00795205">
        <w:tc>
          <w:tcPr>
            <w:tcW w:w="568"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roofErr w:type="gramStart"/>
            <w:r w:rsidRPr="0023744C">
              <w:rPr>
                <w:rFonts w:ascii="Times New Roman" w:eastAsia="Calibri" w:hAnsi="Times New Roman"/>
                <w:sz w:val="24"/>
                <w:szCs w:val="24"/>
                <w:lang w:eastAsia="en-US"/>
              </w:rPr>
              <w:t>п</w:t>
            </w:r>
            <w:proofErr w:type="gramEnd"/>
            <w:r w:rsidRPr="0023744C">
              <w:rPr>
                <w:rFonts w:ascii="Times New Roman" w:eastAsia="Calibri" w:hAnsi="Times New Roman"/>
                <w:sz w:val="24"/>
                <w:szCs w:val="24"/>
                <w:lang w:eastAsia="en-US"/>
              </w:rPr>
              <w:t>/п</w:t>
            </w:r>
          </w:p>
        </w:tc>
        <w:tc>
          <w:tcPr>
            <w:tcW w:w="1417"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Учреждение</w:t>
            </w:r>
          </w:p>
        </w:tc>
        <w:tc>
          <w:tcPr>
            <w:tcW w:w="1174"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Количество</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roofErr w:type="gramStart"/>
            <w:r w:rsidRPr="0023744C">
              <w:rPr>
                <w:rFonts w:ascii="Times New Roman" w:eastAsia="Calibri" w:hAnsi="Times New Roman"/>
                <w:sz w:val="24"/>
                <w:szCs w:val="24"/>
                <w:lang w:eastAsia="en-US"/>
              </w:rPr>
              <w:t>молодых специалистов (стаж работы</w:t>
            </w:r>
            <w:proofErr w:type="gramEnd"/>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до 3-х лет)</w:t>
            </w:r>
          </w:p>
        </w:tc>
        <w:tc>
          <w:tcPr>
            <w:tcW w:w="887"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Количество </w:t>
            </w:r>
            <w:proofErr w:type="gramStart"/>
            <w:r w:rsidRPr="0023744C">
              <w:rPr>
                <w:rFonts w:ascii="Times New Roman" w:eastAsia="Calibri" w:hAnsi="Times New Roman"/>
                <w:sz w:val="24"/>
                <w:szCs w:val="24"/>
                <w:lang w:eastAsia="en-US"/>
              </w:rPr>
              <w:t>опытных</w:t>
            </w:r>
            <w:proofErr w:type="gramEnd"/>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специалистов (стаж работы от 3-х лет и более)</w:t>
            </w:r>
          </w:p>
        </w:tc>
        <w:tc>
          <w:tcPr>
            <w:tcW w:w="1025"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Количество специалистов без категории</w:t>
            </w:r>
          </w:p>
        </w:tc>
        <w:tc>
          <w:tcPr>
            <w:tcW w:w="1021"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Количество специалистов с </w:t>
            </w:r>
            <w:r w:rsidRPr="0023744C">
              <w:rPr>
                <w:rFonts w:ascii="Times New Roman" w:eastAsia="Calibri" w:hAnsi="Times New Roman"/>
                <w:sz w:val="24"/>
                <w:szCs w:val="24"/>
                <w:lang w:val="en-US" w:eastAsia="en-US"/>
              </w:rPr>
              <w:t>I</w:t>
            </w:r>
            <w:r w:rsidRPr="0023744C">
              <w:rPr>
                <w:rFonts w:ascii="Times New Roman" w:eastAsia="Calibri" w:hAnsi="Times New Roman"/>
                <w:sz w:val="24"/>
                <w:szCs w:val="24"/>
                <w:lang w:eastAsia="en-US"/>
              </w:rPr>
              <w:t xml:space="preserve"> категорией</w:t>
            </w:r>
          </w:p>
        </w:tc>
        <w:tc>
          <w:tcPr>
            <w:tcW w:w="1018"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Количество специалистов с высшей категорией</w:t>
            </w:r>
          </w:p>
        </w:tc>
        <w:tc>
          <w:tcPr>
            <w:tcW w:w="1396"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Количество специалистов, имеющих ученую степень</w:t>
            </w:r>
          </w:p>
        </w:tc>
        <w:tc>
          <w:tcPr>
            <w:tcW w:w="909"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Общее</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количество педагогов-психологов</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tc>
        <w:tc>
          <w:tcPr>
            <w:tcW w:w="695"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Из них совместителей</w:t>
            </w:r>
          </w:p>
        </w:tc>
      </w:tr>
      <w:tr w:rsidR="0023744C" w:rsidRPr="0023744C" w:rsidTr="00795205">
        <w:trPr>
          <w:trHeight w:val="909"/>
        </w:trPr>
        <w:tc>
          <w:tcPr>
            <w:tcW w:w="568" w:type="dxa"/>
          </w:tcPr>
          <w:p w:rsidR="00795205" w:rsidRPr="0023744C" w:rsidRDefault="00795205" w:rsidP="009E4FEC">
            <w:pPr>
              <w:numPr>
                <w:ilvl w:val="0"/>
                <w:numId w:val="20"/>
              </w:numPr>
              <w:suppressAutoHyphens w:val="0"/>
              <w:spacing w:after="0" w:line="276" w:lineRule="auto"/>
              <w:ind w:left="0" w:firstLine="0"/>
              <w:jc w:val="both"/>
              <w:rPr>
                <w:rFonts w:ascii="Times New Roman" w:eastAsia="Calibri" w:hAnsi="Times New Roman"/>
                <w:sz w:val="24"/>
                <w:szCs w:val="24"/>
                <w:lang w:eastAsia="en-US"/>
              </w:rPr>
            </w:pPr>
          </w:p>
        </w:tc>
        <w:tc>
          <w:tcPr>
            <w:tcW w:w="1417"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В общеобразовательном учреждении</w:t>
            </w:r>
          </w:p>
        </w:tc>
        <w:tc>
          <w:tcPr>
            <w:tcW w:w="1174"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tc>
        <w:tc>
          <w:tcPr>
            <w:tcW w:w="887"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1</w:t>
            </w:r>
          </w:p>
        </w:tc>
        <w:tc>
          <w:tcPr>
            <w:tcW w:w="1025"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1</w:t>
            </w:r>
          </w:p>
        </w:tc>
        <w:tc>
          <w:tcPr>
            <w:tcW w:w="1021"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tc>
        <w:tc>
          <w:tcPr>
            <w:tcW w:w="1018"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tc>
        <w:tc>
          <w:tcPr>
            <w:tcW w:w="1396"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tc>
        <w:tc>
          <w:tcPr>
            <w:tcW w:w="909"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tc>
        <w:tc>
          <w:tcPr>
            <w:tcW w:w="695"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tc>
      </w:tr>
    </w:tbl>
    <w:p w:rsidR="00795205" w:rsidRPr="0023744C" w:rsidRDefault="00795205" w:rsidP="005402D5">
      <w:pPr>
        <w:suppressAutoHyphens w:val="0"/>
        <w:spacing w:after="0" w:line="276" w:lineRule="auto"/>
        <w:ind w:firstLine="709"/>
        <w:jc w:val="both"/>
        <w:rPr>
          <w:rFonts w:ascii="Times New Roman" w:eastAsia="Calibri" w:hAnsi="Times New Roman"/>
          <w:b/>
          <w:sz w:val="24"/>
          <w:szCs w:val="24"/>
          <w:lang w:eastAsia="en-US"/>
        </w:rPr>
      </w:pPr>
    </w:p>
    <w:p w:rsidR="00795205" w:rsidRPr="0023744C" w:rsidRDefault="00795205" w:rsidP="005402D5">
      <w:pPr>
        <w:suppressAutoHyphens w:val="0"/>
        <w:spacing w:after="0" w:line="276" w:lineRule="auto"/>
        <w:ind w:firstLine="709"/>
        <w:jc w:val="both"/>
        <w:outlineLvl w:val="0"/>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 xml:space="preserve">Количество обратившихся (детей, родителей, специалистов) за психологической помощью к педагогу-психологу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3"/>
        <w:gridCol w:w="2693"/>
        <w:gridCol w:w="4536"/>
      </w:tblGrid>
      <w:tr w:rsidR="0023744C" w:rsidRPr="0023744C" w:rsidTr="00795205">
        <w:trPr>
          <w:trHeight w:val="339"/>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Численность </w:t>
            </w:r>
            <w:proofErr w:type="gramStart"/>
            <w:r w:rsidRPr="0023744C">
              <w:rPr>
                <w:rFonts w:ascii="Times New Roman" w:eastAsia="Calibri" w:hAnsi="Times New Roman"/>
                <w:sz w:val="24"/>
                <w:szCs w:val="24"/>
                <w:lang w:eastAsia="en-US"/>
              </w:rPr>
              <w:t>обратившихся</w:t>
            </w:r>
            <w:proofErr w:type="gramEnd"/>
            <w:r w:rsidRPr="0023744C">
              <w:rPr>
                <w:rFonts w:ascii="Times New Roman" w:eastAsia="Calibri" w:hAnsi="Times New Roman"/>
                <w:sz w:val="24"/>
                <w:szCs w:val="24"/>
                <w:lang w:eastAsia="en-US"/>
              </w:rPr>
              <w:t xml:space="preserve"> за год</w:t>
            </w:r>
          </w:p>
        </w:tc>
      </w:tr>
      <w:tr w:rsidR="0023744C" w:rsidRPr="0023744C" w:rsidTr="00795205">
        <w:trPr>
          <w:trHeight w:val="352"/>
        </w:trPr>
        <w:tc>
          <w:tcPr>
            <w:tcW w:w="993"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всего человек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из них </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несовершеннолетних детей</w:t>
            </w:r>
          </w:p>
        </w:tc>
        <w:tc>
          <w:tcPr>
            <w:tcW w:w="2693" w:type="dxa"/>
            <w:tcBorders>
              <w:top w:val="nil"/>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из них родителей</w:t>
            </w:r>
          </w:p>
        </w:tc>
        <w:tc>
          <w:tcPr>
            <w:tcW w:w="4536" w:type="dxa"/>
            <w:tcBorders>
              <w:top w:val="nil"/>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из них специалистов </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(за методической помощью, профессиональной поддержкой)</w:t>
            </w:r>
          </w:p>
        </w:tc>
      </w:tr>
      <w:tr w:rsidR="0023744C" w:rsidRPr="0023744C" w:rsidTr="00795205">
        <w:trPr>
          <w:trHeight w:val="150"/>
        </w:trPr>
        <w:tc>
          <w:tcPr>
            <w:tcW w:w="993"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12</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r>
    </w:tbl>
    <w:p w:rsidR="00795205" w:rsidRPr="0023744C" w:rsidRDefault="00795205" w:rsidP="005402D5">
      <w:pPr>
        <w:suppressAutoHyphens w:val="0"/>
        <w:spacing w:after="0" w:line="276" w:lineRule="auto"/>
        <w:ind w:firstLine="709"/>
        <w:jc w:val="both"/>
        <w:outlineLvl w:val="0"/>
        <w:rPr>
          <w:rFonts w:ascii="Times New Roman" w:eastAsia="Calibri" w:hAnsi="Times New Roman"/>
          <w:b/>
          <w:sz w:val="24"/>
          <w:szCs w:val="24"/>
          <w:lang w:eastAsia="en-US"/>
        </w:rPr>
      </w:pPr>
    </w:p>
    <w:p w:rsidR="00795205" w:rsidRPr="0023744C" w:rsidRDefault="00795205" w:rsidP="005402D5">
      <w:pPr>
        <w:suppressAutoHyphens w:val="0"/>
        <w:spacing w:after="0" w:line="276" w:lineRule="auto"/>
        <w:ind w:firstLine="709"/>
        <w:jc w:val="both"/>
        <w:outlineLvl w:val="0"/>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 xml:space="preserve">                  Виды и количество услуг, оказанных  педагогами-психологами </w:t>
      </w:r>
      <w:proofErr w:type="gramStart"/>
      <w:r w:rsidRPr="0023744C">
        <w:rPr>
          <w:rFonts w:ascii="Times New Roman" w:eastAsia="Calibri" w:hAnsi="Times New Roman"/>
          <w:b/>
          <w:sz w:val="24"/>
          <w:szCs w:val="24"/>
          <w:lang w:eastAsia="en-US"/>
        </w:rPr>
        <w:t>обратившимся</w:t>
      </w:r>
      <w:proofErr w:type="gramEnd"/>
      <w:r w:rsidRPr="0023744C">
        <w:rPr>
          <w:rFonts w:ascii="Times New Roman" w:eastAsia="Calibri" w:hAnsi="Times New Roman"/>
          <w:b/>
          <w:sz w:val="24"/>
          <w:szCs w:val="24"/>
          <w:lang w:eastAsia="en-US"/>
        </w:rPr>
        <w:t xml:space="preserve"> за психологической помощью</w:t>
      </w:r>
    </w:p>
    <w:tbl>
      <w:tblPr>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18"/>
        <w:gridCol w:w="1275"/>
        <w:gridCol w:w="1276"/>
        <w:gridCol w:w="1276"/>
        <w:gridCol w:w="1134"/>
        <w:gridCol w:w="1416"/>
      </w:tblGrid>
      <w:tr w:rsidR="0023744C" w:rsidRPr="0023744C" w:rsidTr="00795205">
        <w:trPr>
          <w:trHeight w:val="294"/>
        </w:trPr>
        <w:tc>
          <w:tcPr>
            <w:tcW w:w="2127" w:type="dxa"/>
            <w:vMerge w:val="restart"/>
            <w:tcBorders>
              <w:top w:val="single" w:sz="4" w:space="0" w:color="auto"/>
              <w:left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Категории клиентов</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Виды услуг, количество услуг</w:t>
            </w:r>
          </w:p>
        </w:tc>
      </w:tr>
      <w:tr w:rsidR="0023744C" w:rsidRPr="0023744C" w:rsidTr="00795205">
        <w:trPr>
          <w:trHeight w:val="563"/>
        </w:trPr>
        <w:tc>
          <w:tcPr>
            <w:tcW w:w="2127" w:type="dxa"/>
            <w:vMerge/>
            <w:tcBorders>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Консультации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Диагностирование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Коррекционная работа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Психопрофилактическая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Психологическое просвещение</w:t>
            </w:r>
          </w:p>
        </w:tc>
        <w:tc>
          <w:tcPr>
            <w:tcW w:w="1416" w:type="dxa"/>
            <w:tcBorders>
              <w:top w:val="single" w:sz="4" w:space="0" w:color="auto"/>
              <w:left w:val="single" w:sz="4" w:space="0" w:color="auto"/>
              <w:bottom w:val="single" w:sz="4" w:space="0" w:color="auto"/>
              <w:right w:val="single" w:sz="4" w:space="0" w:color="auto"/>
            </w:tcBorders>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Общее количество услуг</w:t>
            </w:r>
          </w:p>
        </w:tc>
      </w:tr>
      <w:tr w:rsidR="0023744C" w:rsidRPr="0023744C" w:rsidTr="00795205">
        <w:trPr>
          <w:trHeight w:val="329"/>
        </w:trPr>
        <w:tc>
          <w:tcPr>
            <w:tcW w:w="2127"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 Дети и подростки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8 видов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1416" w:type="dxa"/>
            <w:tcBorders>
              <w:top w:val="single" w:sz="4" w:space="0" w:color="auto"/>
              <w:left w:val="single" w:sz="4" w:space="0" w:color="auto"/>
              <w:bottom w:val="single" w:sz="4" w:space="0" w:color="auto"/>
              <w:right w:val="single" w:sz="4" w:space="0" w:color="auto"/>
            </w:tcBorders>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42</w:t>
            </w:r>
          </w:p>
        </w:tc>
      </w:tr>
      <w:tr w:rsidR="0023744C" w:rsidRPr="0023744C" w:rsidTr="00795205">
        <w:trPr>
          <w:trHeight w:val="337"/>
        </w:trPr>
        <w:tc>
          <w:tcPr>
            <w:tcW w:w="2127"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 Родители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4</w:t>
            </w:r>
          </w:p>
        </w:tc>
        <w:tc>
          <w:tcPr>
            <w:tcW w:w="1416" w:type="dxa"/>
            <w:tcBorders>
              <w:top w:val="single" w:sz="4" w:space="0" w:color="auto"/>
              <w:left w:val="single" w:sz="4" w:space="0" w:color="auto"/>
              <w:bottom w:val="single" w:sz="4" w:space="0" w:color="auto"/>
              <w:right w:val="single" w:sz="4" w:space="0" w:color="auto"/>
            </w:tcBorders>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16</w:t>
            </w:r>
          </w:p>
        </w:tc>
      </w:tr>
      <w:tr w:rsidR="0023744C" w:rsidRPr="0023744C" w:rsidTr="00795205">
        <w:trPr>
          <w:trHeight w:val="391"/>
        </w:trPr>
        <w:tc>
          <w:tcPr>
            <w:tcW w:w="2127"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 Специалисты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tc>
        <w:tc>
          <w:tcPr>
            <w:tcW w:w="1416" w:type="dxa"/>
            <w:tcBorders>
              <w:top w:val="single" w:sz="4" w:space="0" w:color="auto"/>
              <w:left w:val="single" w:sz="4" w:space="0" w:color="auto"/>
              <w:bottom w:val="single" w:sz="4" w:space="0" w:color="auto"/>
              <w:right w:val="single" w:sz="4" w:space="0" w:color="auto"/>
            </w:tcBorders>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10</w:t>
            </w:r>
          </w:p>
        </w:tc>
      </w:tr>
    </w:tbl>
    <w:p w:rsidR="00795205" w:rsidRPr="0023744C" w:rsidRDefault="00795205" w:rsidP="005402D5">
      <w:pPr>
        <w:suppressAutoHyphens w:val="0"/>
        <w:spacing w:after="0" w:line="276" w:lineRule="auto"/>
        <w:ind w:firstLine="709"/>
        <w:jc w:val="both"/>
        <w:outlineLvl w:val="0"/>
        <w:rPr>
          <w:rFonts w:ascii="Times New Roman" w:eastAsia="Calibri" w:hAnsi="Times New Roman"/>
          <w:b/>
          <w:sz w:val="24"/>
          <w:szCs w:val="24"/>
          <w:lang w:eastAsia="en-US"/>
        </w:rPr>
      </w:pPr>
    </w:p>
    <w:p w:rsidR="00795205" w:rsidRPr="0023744C" w:rsidRDefault="00795205" w:rsidP="005402D5">
      <w:pPr>
        <w:suppressAutoHyphens w:val="0"/>
        <w:spacing w:after="0" w:line="276" w:lineRule="auto"/>
        <w:ind w:firstLine="709"/>
        <w:jc w:val="both"/>
        <w:outlineLvl w:val="0"/>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 xml:space="preserve">                            Виды и количество услуг из общего числа, оказанных  педагогами-психологами </w:t>
      </w:r>
      <w:r w:rsidRPr="0023744C">
        <w:rPr>
          <w:rFonts w:ascii="Times New Roman" w:eastAsia="Calibri" w:hAnsi="Times New Roman"/>
          <w:b/>
          <w:sz w:val="24"/>
          <w:szCs w:val="24"/>
          <w:u w:val="single"/>
          <w:lang w:eastAsia="en-US"/>
        </w:rPr>
        <w:t>детям с ОВЗ, детям-инвалидам</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60"/>
        <w:gridCol w:w="1134"/>
        <w:gridCol w:w="992"/>
        <w:gridCol w:w="1134"/>
        <w:gridCol w:w="1276"/>
        <w:gridCol w:w="1417"/>
        <w:gridCol w:w="1134"/>
      </w:tblGrid>
      <w:tr w:rsidR="0023744C" w:rsidRPr="0023744C" w:rsidTr="001147FF">
        <w:trPr>
          <w:trHeight w:val="574"/>
        </w:trPr>
        <w:tc>
          <w:tcPr>
            <w:tcW w:w="1418" w:type="dxa"/>
            <w:vMerge w:val="restart"/>
            <w:tcBorders>
              <w:top w:val="single" w:sz="4" w:space="0" w:color="auto"/>
              <w:left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Категории клиентов</w:t>
            </w:r>
          </w:p>
        </w:tc>
        <w:tc>
          <w:tcPr>
            <w:tcW w:w="1560" w:type="dxa"/>
            <w:vMerge w:val="restart"/>
            <w:tcBorders>
              <w:top w:val="single" w:sz="4" w:space="0" w:color="auto"/>
              <w:left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Количество детей</w:t>
            </w:r>
          </w:p>
        </w:tc>
        <w:tc>
          <w:tcPr>
            <w:tcW w:w="7087" w:type="dxa"/>
            <w:gridSpan w:val="6"/>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Виды услуг, количество услуг</w:t>
            </w:r>
          </w:p>
        </w:tc>
      </w:tr>
      <w:tr w:rsidR="0023744C" w:rsidRPr="0023744C" w:rsidTr="001147FF">
        <w:trPr>
          <w:trHeight w:val="563"/>
        </w:trPr>
        <w:tc>
          <w:tcPr>
            <w:tcW w:w="1418" w:type="dxa"/>
            <w:vMerge/>
            <w:tcBorders>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p>
        </w:tc>
        <w:tc>
          <w:tcPr>
            <w:tcW w:w="1560" w:type="dxa"/>
            <w:vMerge/>
            <w:tcBorders>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Консультации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Диагностирование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Коррекционная работа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Психопрофилактическая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Психологическое просвещение</w:t>
            </w:r>
          </w:p>
        </w:tc>
        <w:tc>
          <w:tcPr>
            <w:tcW w:w="1134" w:type="dxa"/>
            <w:tcBorders>
              <w:top w:val="single" w:sz="4" w:space="0" w:color="auto"/>
              <w:left w:val="single" w:sz="4" w:space="0" w:color="auto"/>
              <w:bottom w:val="single" w:sz="4" w:space="0" w:color="auto"/>
              <w:right w:val="single" w:sz="4" w:space="0" w:color="auto"/>
            </w:tcBorders>
          </w:tcPr>
          <w:p w:rsidR="00795205" w:rsidRPr="0023744C" w:rsidRDefault="00795205" w:rsidP="009E4FEC">
            <w:pPr>
              <w:suppressAutoHyphens w:val="0"/>
              <w:spacing w:after="0" w:line="276" w:lineRule="auto"/>
              <w:jc w:val="both"/>
              <w:rPr>
                <w:rFonts w:ascii="Times New Roman" w:eastAsia="Calibri" w:hAnsi="Times New Roman"/>
                <w:b/>
                <w:i/>
                <w:sz w:val="24"/>
                <w:szCs w:val="24"/>
                <w:lang w:eastAsia="en-US"/>
              </w:rPr>
            </w:pPr>
            <w:r w:rsidRPr="0023744C">
              <w:rPr>
                <w:rFonts w:ascii="Times New Roman" w:eastAsia="Calibri" w:hAnsi="Times New Roman"/>
                <w:b/>
                <w:i/>
                <w:sz w:val="24"/>
                <w:szCs w:val="24"/>
                <w:lang w:eastAsia="en-US"/>
              </w:rPr>
              <w:t>Общее количество услуг</w:t>
            </w:r>
          </w:p>
        </w:tc>
      </w:tr>
      <w:tr w:rsidR="0023744C" w:rsidRPr="0023744C" w:rsidTr="001147FF">
        <w:trPr>
          <w:trHeight w:val="32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b/>
                <w:sz w:val="24"/>
                <w:szCs w:val="24"/>
                <w:lang w:eastAsia="en-US"/>
              </w:rPr>
              <w:t>Дети и подростки с ОВЗ</w:t>
            </w:r>
            <w:r w:rsidRPr="0023744C">
              <w:rPr>
                <w:rFonts w:ascii="Times New Roman" w:eastAsia="Calibri" w:hAnsi="Times New Roman"/>
                <w:sz w:val="24"/>
                <w:szCs w:val="24"/>
                <w:lang w:eastAsia="en-US"/>
              </w:rPr>
              <w:t xml:space="preserve">, без статуса инвалидности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11</w:t>
            </w:r>
          </w:p>
        </w:tc>
      </w:tr>
    </w:tbl>
    <w:p w:rsidR="00795205" w:rsidRPr="0023744C" w:rsidRDefault="00795205" w:rsidP="005402D5">
      <w:pPr>
        <w:suppressAutoHyphens w:val="0"/>
        <w:spacing w:after="0" w:line="276" w:lineRule="auto"/>
        <w:ind w:firstLine="709"/>
        <w:jc w:val="both"/>
        <w:outlineLvl w:val="0"/>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Организация работы педагога-психолога с детьми группы риска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5"/>
        <w:gridCol w:w="1807"/>
        <w:gridCol w:w="2552"/>
        <w:gridCol w:w="1559"/>
        <w:gridCol w:w="1985"/>
        <w:gridCol w:w="1559"/>
      </w:tblGrid>
      <w:tr w:rsidR="0023744C" w:rsidRPr="0023744C" w:rsidTr="001147FF">
        <w:trPr>
          <w:trHeight w:val="1682"/>
        </w:trPr>
        <w:tc>
          <w:tcPr>
            <w:tcW w:w="745"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roofErr w:type="gramStart"/>
            <w:r w:rsidRPr="0023744C">
              <w:rPr>
                <w:rFonts w:ascii="Times New Roman" w:eastAsia="Calibri" w:hAnsi="Times New Roman"/>
                <w:sz w:val="24"/>
                <w:szCs w:val="24"/>
                <w:lang w:eastAsia="en-US"/>
              </w:rPr>
              <w:t>п</w:t>
            </w:r>
            <w:proofErr w:type="gramEnd"/>
            <w:r w:rsidRPr="0023744C">
              <w:rPr>
                <w:rFonts w:ascii="Times New Roman" w:eastAsia="Calibri" w:hAnsi="Times New Roman"/>
                <w:sz w:val="24"/>
                <w:szCs w:val="24"/>
                <w:lang w:eastAsia="en-US"/>
              </w:rPr>
              <w:t>/п</w:t>
            </w:r>
          </w:p>
        </w:tc>
        <w:tc>
          <w:tcPr>
            <w:tcW w:w="1807"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Контингент</w:t>
            </w:r>
          </w:p>
        </w:tc>
        <w:tc>
          <w:tcPr>
            <w:tcW w:w="2552"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Название программы (разработанная или авторская). (Цель, автор, где утверждена, кем рекомендована, где опубликована, рецензирована). Не более 3-х</w:t>
            </w:r>
          </w:p>
        </w:tc>
        <w:tc>
          <w:tcPr>
            <w:tcW w:w="1559"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Формы  </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работы</w:t>
            </w:r>
          </w:p>
        </w:tc>
        <w:tc>
          <w:tcPr>
            <w:tcW w:w="1985"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Примеры мероприятий (не более 3-х)</w:t>
            </w:r>
          </w:p>
        </w:tc>
        <w:tc>
          <w:tcPr>
            <w:tcW w:w="1559" w:type="dxa"/>
            <w:vAlign w:val="center"/>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Общее количество </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детей и подростков, принимавших участие в мероприятиях</w:t>
            </w:r>
          </w:p>
        </w:tc>
      </w:tr>
      <w:tr w:rsidR="0023744C" w:rsidRPr="0023744C" w:rsidTr="001147FF">
        <w:trPr>
          <w:trHeight w:val="3818"/>
        </w:trPr>
        <w:tc>
          <w:tcPr>
            <w:tcW w:w="745" w:type="dxa"/>
          </w:tcPr>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lastRenderedPageBreak/>
              <w:t>1.</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2.</w:t>
            </w: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3.</w:t>
            </w:r>
          </w:p>
        </w:tc>
        <w:tc>
          <w:tcPr>
            <w:tcW w:w="1807" w:type="dxa"/>
          </w:tcPr>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Начальная школа(1-4 классы)</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Средняя группа (от 11лет до 12лет)</w:t>
            </w:r>
            <w:proofErr w:type="gramStart"/>
            <w:r w:rsidRPr="0023744C">
              <w:rPr>
                <w:rFonts w:ascii="Times New Roman" w:eastAsia="Calibri" w:hAnsi="Times New Roman"/>
                <w:sz w:val="24"/>
                <w:szCs w:val="24"/>
                <w:lang w:eastAsia="en-US"/>
              </w:rPr>
              <w:t>,с</w:t>
            </w:r>
            <w:proofErr w:type="gramEnd"/>
            <w:r w:rsidRPr="0023744C">
              <w:rPr>
                <w:rFonts w:ascii="Times New Roman" w:eastAsia="Calibri" w:hAnsi="Times New Roman"/>
                <w:sz w:val="24"/>
                <w:szCs w:val="24"/>
                <w:lang w:eastAsia="en-US"/>
              </w:rPr>
              <w:t>таршая группа ( от 13 лет и старше)</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Подростки </w:t>
            </w:r>
            <w:proofErr w:type="gramStart"/>
            <w:r w:rsidRPr="0023744C">
              <w:rPr>
                <w:rFonts w:ascii="Times New Roman" w:eastAsia="Calibri" w:hAnsi="Times New Roman"/>
                <w:sz w:val="24"/>
                <w:szCs w:val="24"/>
                <w:lang w:eastAsia="en-US"/>
              </w:rPr>
              <w:t xml:space="preserve">( </w:t>
            </w:r>
            <w:proofErr w:type="gramEnd"/>
            <w:r w:rsidRPr="0023744C">
              <w:rPr>
                <w:rFonts w:ascii="Times New Roman" w:eastAsia="Calibri" w:hAnsi="Times New Roman"/>
                <w:sz w:val="24"/>
                <w:szCs w:val="24"/>
                <w:lang w:eastAsia="en-US"/>
              </w:rPr>
              <w:t>6-9 классы)</w:t>
            </w:r>
          </w:p>
        </w:tc>
        <w:tc>
          <w:tcPr>
            <w:tcW w:w="2552" w:type="dxa"/>
          </w:tcPr>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Рабочая программа внеурочной деятельности коррекционно-развивающей области. «В школу с радостью: коррекция и развитие письменной и устной </w:t>
            </w:r>
            <w:proofErr w:type="spellStart"/>
            <w:r w:rsidRPr="0023744C">
              <w:rPr>
                <w:rFonts w:ascii="Times New Roman" w:eastAsia="Calibri" w:hAnsi="Times New Roman"/>
                <w:sz w:val="24"/>
                <w:szCs w:val="24"/>
                <w:lang w:eastAsia="en-US"/>
              </w:rPr>
              <w:t>речи»</w:t>
            </w:r>
            <w:proofErr w:type="gramStart"/>
            <w:r w:rsidRPr="0023744C">
              <w:rPr>
                <w:rFonts w:ascii="Times New Roman" w:eastAsia="Calibri" w:hAnsi="Times New Roman"/>
                <w:sz w:val="24"/>
                <w:szCs w:val="24"/>
                <w:lang w:eastAsia="en-US"/>
              </w:rPr>
              <w:t>.Ц</w:t>
            </w:r>
            <w:proofErr w:type="gramEnd"/>
            <w:r w:rsidRPr="0023744C">
              <w:rPr>
                <w:rFonts w:ascii="Times New Roman" w:eastAsia="Calibri" w:hAnsi="Times New Roman"/>
                <w:sz w:val="24"/>
                <w:szCs w:val="24"/>
                <w:lang w:eastAsia="en-US"/>
              </w:rPr>
              <w:t>ель</w:t>
            </w:r>
            <w:proofErr w:type="spellEnd"/>
            <w:r w:rsidRPr="0023744C">
              <w:rPr>
                <w:rFonts w:ascii="Times New Roman" w:eastAsia="Calibri" w:hAnsi="Times New Roman"/>
                <w:sz w:val="24"/>
                <w:szCs w:val="24"/>
                <w:lang w:eastAsia="en-US"/>
              </w:rPr>
              <w:t>: создание системы комплексного психолого-педагогического сопровождения процесса освоения АООП НОО обучающимися с ОВЗ (8-издание, дополнительное/</w:t>
            </w:r>
            <w:proofErr w:type="spellStart"/>
            <w:r w:rsidRPr="0023744C">
              <w:rPr>
                <w:rFonts w:ascii="Times New Roman" w:eastAsia="Calibri" w:hAnsi="Times New Roman"/>
                <w:sz w:val="24"/>
                <w:szCs w:val="24"/>
                <w:lang w:eastAsia="en-US"/>
              </w:rPr>
              <w:t>С.Ю.Шишкова</w:t>
            </w:r>
            <w:proofErr w:type="spellEnd"/>
            <w:r w:rsidRPr="0023744C">
              <w:rPr>
                <w:rFonts w:ascii="Times New Roman" w:eastAsia="Calibri" w:hAnsi="Times New Roman"/>
                <w:sz w:val="24"/>
                <w:szCs w:val="24"/>
                <w:lang w:eastAsia="en-US"/>
              </w:rPr>
              <w:t xml:space="preserve">/- </w:t>
            </w:r>
            <w:proofErr w:type="spellStart"/>
            <w:r w:rsidRPr="0023744C">
              <w:rPr>
                <w:rFonts w:ascii="Times New Roman" w:eastAsia="Calibri" w:hAnsi="Times New Roman"/>
                <w:sz w:val="24"/>
                <w:szCs w:val="24"/>
                <w:lang w:eastAsia="en-US"/>
              </w:rPr>
              <w:t>Москва:ООО</w:t>
            </w:r>
            <w:proofErr w:type="spellEnd"/>
            <w:r w:rsidRPr="0023744C">
              <w:rPr>
                <w:rFonts w:ascii="Times New Roman" w:eastAsia="Calibri" w:hAnsi="Times New Roman"/>
                <w:sz w:val="24"/>
                <w:szCs w:val="24"/>
                <w:lang w:eastAsia="en-US"/>
              </w:rPr>
              <w:t xml:space="preserve"> «Издательство АСТ»,2018г.</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Организация проведения социально-психологического тестирования </w:t>
            </w:r>
            <w:proofErr w:type="spellStart"/>
            <w:r w:rsidRPr="0023744C">
              <w:rPr>
                <w:rFonts w:ascii="Times New Roman" w:eastAsia="Calibri" w:hAnsi="Times New Roman"/>
                <w:sz w:val="24"/>
                <w:szCs w:val="24"/>
                <w:lang w:eastAsia="en-US"/>
              </w:rPr>
              <w:t>обучающихся»</w:t>
            </w:r>
            <w:proofErr w:type="gramStart"/>
            <w:r w:rsidRPr="0023744C">
              <w:rPr>
                <w:rFonts w:ascii="Times New Roman" w:eastAsia="Calibri" w:hAnsi="Times New Roman"/>
                <w:sz w:val="24"/>
                <w:szCs w:val="24"/>
                <w:lang w:eastAsia="en-US"/>
              </w:rPr>
              <w:t>,н</w:t>
            </w:r>
            <w:proofErr w:type="gramEnd"/>
            <w:r w:rsidRPr="0023744C">
              <w:rPr>
                <w:rFonts w:ascii="Times New Roman" w:eastAsia="Calibri" w:hAnsi="Times New Roman"/>
                <w:sz w:val="24"/>
                <w:szCs w:val="24"/>
                <w:lang w:eastAsia="en-US"/>
              </w:rPr>
              <w:t>аправленное</w:t>
            </w:r>
            <w:proofErr w:type="spellEnd"/>
            <w:r w:rsidRPr="0023744C">
              <w:rPr>
                <w:rFonts w:ascii="Times New Roman" w:eastAsia="Calibri" w:hAnsi="Times New Roman"/>
                <w:sz w:val="24"/>
                <w:szCs w:val="24"/>
                <w:lang w:eastAsia="en-US"/>
              </w:rPr>
              <w:t xml:space="preserve"> на раннее выявление немедицинского потребления наркотических средств и психотропных веществ.</w:t>
            </w: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r w:rsidRPr="0023744C">
              <w:rPr>
                <w:rFonts w:ascii="Times New Roman" w:eastAsia="Calibri" w:hAnsi="Times New Roman"/>
                <w:spacing w:val="4"/>
                <w:sz w:val="24"/>
                <w:szCs w:val="24"/>
                <w:lang w:eastAsia="en-US"/>
              </w:rPr>
              <w:t>Суицидальное поведение  подростков(диагностика,профилактика,ко</w:t>
            </w:r>
            <w:r w:rsidRPr="0023744C">
              <w:rPr>
                <w:rFonts w:ascii="Times New Roman" w:eastAsia="Calibri" w:hAnsi="Times New Roman"/>
                <w:spacing w:val="4"/>
                <w:sz w:val="24"/>
                <w:szCs w:val="24"/>
                <w:lang w:eastAsia="en-US"/>
              </w:rPr>
              <w:lastRenderedPageBreak/>
              <w:t xml:space="preserve">ррекция)Автор-составитель:Алимова М.А-кандидат психологических наук, </w:t>
            </w:r>
            <w:proofErr w:type="spellStart"/>
            <w:r w:rsidRPr="0023744C">
              <w:rPr>
                <w:rFonts w:ascii="Times New Roman" w:eastAsia="Calibri" w:hAnsi="Times New Roman"/>
                <w:spacing w:val="4"/>
                <w:sz w:val="24"/>
                <w:szCs w:val="24"/>
                <w:lang w:eastAsia="en-US"/>
              </w:rPr>
              <w:t>доцент</w:t>
            </w:r>
            <w:proofErr w:type="gramStart"/>
            <w:r w:rsidRPr="0023744C">
              <w:rPr>
                <w:rFonts w:ascii="Times New Roman" w:eastAsia="Calibri" w:hAnsi="Times New Roman"/>
                <w:spacing w:val="4"/>
                <w:sz w:val="24"/>
                <w:szCs w:val="24"/>
                <w:lang w:eastAsia="en-US"/>
              </w:rPr>
              <w:t>.Р</w:t>
            </w:r>
            <w:proofErr w:type="gramEnd"/>
            <w:r w:rsidRPr="0023744C">
              <w:rPr>
                <w:rFonts w:ascii="Times New Roman" w:eastAsia="Calibri" w:hAnsi="Times New Roman"/>
                <w:spacing w:val="4"/>
                <w:sz w:val="24"/>
                <w:szCs w:val="24"/>
                <w:lang w:eastAsia="en-US"/>
              </w:rPr>
              <w:t>ецензенты:Раченкова</w:t>
            </w:r>
            <w:proofErr w:type="spellEnd"/>
            <w:r w:rsidRPr="0023744C">
              <w:rPr>
                <w:rFonts w:ascii="Times New Roman" w:eastAsia="Calibri" w:hAnsi="Times New Roman"/>
                <w:spacing w:val="4"/>
                <w:sz w:val="24"/>
                <w:szCs w:val="24"/>
                <w:lang w:eastAsia="en-US"/>
              </w:rPr>
              <w:t xml:space="preserve"> Л.С.-кандидат педагогических </w:t>
            </w:r>
            <w:proofErr w:type="spellStart"/>
            <w:r w:rsidRPr="0023744C">
              <w:rPr>
                <w:rFonts w:ascii="Times New Roman" w:eastAsia="Calibri" w:hAnsi="Times New Roman"/>
                <w:spacing w:val="4"/>
                <w:sz w:val="24"/>
                <w:szCs w:val="24"/>
                <w:lang w:eastAsia="en-US"/>
              </w:rPr>
              <w:t>наук,Трофимова</w:t>
            </w:r>
            <w:proofErr w:type="spellEnd"/>
            <w:r w:rsidRPr="0023744C">
              <w:rPr>
                <w:rFonts w:ascii="Times New Roman" w:eastAsia="Calibri" w:hAnsi="Times New Roman"/>
                <w:spacing w:val="4"/>
                <w:sz w:val="24"/>
                <w:szCs w:val="24"/>
                <w:lang w:eastAsia="en-US"/>
              </w:rPr>
              <w:t xml:space="preserve"> Ю.В.-кандидат психологических наук,доцент.Барнаул,2014г.</w:t>
            </w:r>
          </w:p>
          <w:p w:rsidR="00795205" w:rsidRPr="0023744C" w:rsidRDefault="00795205" w:rsidP="009E4FEC">
            <w:pPr>
              <w:shd w:val="clear" w:color="auto" w:fill="FFFFFF"/>
              <w:suppressAutoHyphens w:val="0"/>
              <w:spacing w:after="0" w:line="276" w:lineRule="auto"/>
              <w:jc w:val="both"/>
              <w:rPr>
                <w:rFonts w:ascii="Times New Roman" w:eastAsia="Calibri" w:hAnsi="Times New Roman"/>
                <w:sz w:val="24"/>
                <w:szCs w:val="24"/>
                <w:lang w:eastAsia="en-US"/>
              </w:rPr>
            </w:pPr>
          </w:p>
        </w:tc>
        <w:tc>
          <w:tcPr>
            <w:tcW w:w="1559" w:type="dxa"/>
          </w:tcPr>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lastRenderedPageBreak/>
              <w:t>Индивидуальные занятия коррекционно-развивающегося характера.</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Группово</w:t>
            </w:r>
            <w:proofErr w:type="gramStart"/>
            <w:r w:rsidRPr="0023744C">
              <w:rPr>
                <w:rFonts w:ascii="Times New Roman" w:eastAsia="Calibri" w:hAnsi="Times New Roman"/>
                <w:sz w:val="24"/>
                <w:szCs w:val="24"/>
                <w:lang w:eastAsia="en-US"/>
              </w:rPr>
              <w:t>е(</w:t>
            </w:r>
            <w:proofErr w:type="gramEnd"/>
            <w:r w:rsidRPr="0023744C">
              <w:rPr>
                <w:rFonts w:ascii="Times New Roman" w:eastAsia="Calibri" w:hAnsi="Times New Roman"/>
                <w:sz w:val="24"/>
                <w:szCs w:val="24"/>
                <w:lang w:eastAsia="en-US"/>
              </w:rPr>
              <w:t>по возрасту)</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r w:rsidRPr="0023744C">
              <w:rPr>
                <w:rFonts w:ascii="Times New Roman" w:eastAsia="Calibri" w:hAnsi="Times New Roman"/>
                <w:spacing w:val="4"/>
                <w:sz w:val="24"/>
                <w:szCs w:val="24"/>
                <w:lang w:eastAsia="en-US"/>
              </w:rPr>
              <w:t>Индивидуальные и групповые</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tc>
        <w:tc>
          <w:tcPr>
            <w:tcW w:w="1985" w:type="dxa"/>
          </w:tcPr>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Упражнения, направленные на гармонизацию нервной системы, а также на активность работы головного мозга</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roofErr w:type="spellStart"/>
            <w:r w:rsidRPr="0023744C">
              <w:rPr>
                <w:rFonts w:ascii="Times New Roman" w:eastAsia="Calibri" w:hAnsi="Times New Roman"/>
                <w:sz w:val="24"/>
                <w:szCs w:val="24"/>
                <w:lang w:eastAsia="en-US"/>
              </w:rPr>
              <w:t>Тестироваие</w:t>
            </w:r>
            <w:proofErr w:type="spellEnd"/>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pacing w:val="4"/>
                <w:sz w:val="24"/>
                <w:szCs w:val="24"/>
                <w:lang w:eastAsia="en-US"/>
              </w:rPr>
            </w:pPr>
            <w:r w:rsidRPr="0023744C">
              <w:rPr>
                <w:rFonts w:ascii="Times New Roman" w:eastAsia="Calibri" w:hAnsi="Times New Roman"/>
                <w:spacing w:val="4"/>
                <w:sz w:val="24"/>
                <w:szCs w:val="24"/>
                <w:lang w:eastAsia="en-US"/>
              </w:rPr>
              <w:t xml:space="preserve">1.Диагностика суицидального поведения подростков (Модификация опросника Г. </w:t>
            </w:r>
            <w:proofErr w:type="spellStart"/>
            <w:r w:rsidRPr="0023744C">
              <w:rPr>
                <w:rFonts w:ascii="Times New Roman" w:eastAsia="Calibri" w:hAnsi="Times New Roman"/>
                <w:spacing w:val="4"/>
                <w:sz w:val="24"/>
                <w:szCs w:val="24"/>
                <w:lang w:eastAsia="en-US"/>
              </w:rPr>
              <w:t>Айзенка</w:t>
            </w:r>
            <w:proofErr w:type="spellEnd"/>
            <w:r w:rsidRPr="0023744C">
              <w:rPr>
                <w:rFonts w:ascii="Times New Roman" w:eastAsia="Calibri" w:hAnsi="Times New Roman"/>
                <w:spacing w:val="4"/>
                <w:sz w:val="24"/>
                <w:szCs w:val="24"/>
                <w:lang w:eastAsia="en-US"/>
              </w:rPr>
              <w:t xml:space="preserve"> «Самооценка психических состояний личности» для подросткового возраста).</w:t>
            </w:r>
          </w:p>
          <w:p w:rsidR="00795205" w:rsidRPr="0023744C" w:rsidRDefault="00795205" w:rsidP="009E4FEC">
            <w:pPr>
              <w:suppressAutoHyphens w:val="0"/>
              <w:spacing w:after="0" w:line="276" w:lineRule="auto"/>
              <w:jc w:val="both"/>
              <w:outlineLvl w:val="0"/>
              <w:rPr>
                <w:rFonts w:ascii="Times New Roman" w:eastAsia="Calibri" w:hAnsi="Times New Roman"/>
                <w:bCs/>
                <w:spacing w:val="4"/>
                <w:sz w:val="24"/>
                <w:szCs w:val="24"/>
                <w:lang w:eastAsia="en-US"/>
              </w:rPr>
            </w:pPr>
            <w:r w:rsidRPr="0023744C">
              <w:rPr>
                <w:rFonts w:ascii="Times New Roman" w:eastAsia="Calibri" w:hAnsi="Times New Roman"/>
                <w:bCs/>
                <w:spacing w:val="4"/>
                <w:sz w:val="24"/>
                <w:szCs w:val="24"/>
                <w:lang w:eastAsia="en-US"/>
              </w:rPr>
              <w:t xml:space="preserve">2.Методика диагностики уровня субъективного ощущения одиночества Д. Рассела и М. </w:t>
            </w:r>
            <w:proofErr w:type="spellStart"/>
            <w:r w:rsidRPr="0023744C">
              <w:rPr>
                <w:rFonts w:ascii="Times New Roman" w:eastAsia="Calibri" w:hAnsi="Times New Roman"/>
                <w:bCs/>
                <w:spacing w:val="4"/>
                <w:sz w:val="24"/>
                <w:szCs w:val="24"/>
                <w:lang w:eastAsia="en-US"/>
              </w:rPr>
              <w:t>Фергюсона</w:t>
            </w:r>
            <w:proofErr w:type="spellEnd"/>
            <w:r w:rsidRPr="0023744C">
              <w:rPr>
                <w:rFonts w:ascii="Times New Roman" w:eastAsia="Calibri" w:hAnsi="Times New Roman"/>
                <w:bCs/>
                <w:spacing w:val="4"/>
                <w:sz w:val="24"/>
                <w:szCs w:val="24"/>
                <w:lang w:eastAsia="en-US"/>
              </w:rPr>
              <w:t>.</w:t>
            </w:r>
          </w:p>
          <w:p w:rsidR="00795205" w:rsidRPr="0023744C" w:rsidRDefault="00795205" w:rsidP="009E4FEC">
            <w:pPr>
              <w:suppressAutoHyphens w:val="0"/>
              <w:spacing w:after="0" w:line="276" w:lineRule="auto"/>
              <w:jc w:val="both"/>
              <w:outlineLvl w:val="0"/>
              <w:rPr>
                <w:rFonts w:ascii="Times New Roman" w:eastAsia="Calibri" w:hAnsi="Times New Roman"/>
                <w:bCs/>
                <w:spacing w:val="4"/>
                <w:sz w:val="24"/>
                <w:szCs w:val="24"/>
                <w:lang w:eastAsia="en-US"/>
              </w:rPr>
            </w:pPr>
            <w:r w:rsidRPr="0023744C">
              <w:rPr>
                <w:rFonts w:ascii="Times New Roman" w:eastAsia="Calibri" w:hAnsi="Times New Roman"/>
                <w:bCs/>
                <w:spacing w:val="4"/>
                <w:sz w:val="24"/>
                <w:szCs w:val="24"/>
                <w:lang w:eastAsia="en-US"/>
              </w:rPr>
              <w:t>3.Методика «Незаконченные предложения».</w:t>
            </w:r>
          </w:p>
          <w:p w:rsidR="00795205" w:rsidRPr="0023744C" w:rsidRDefault="00795205" w:rsidP="009E4FEC">
            <w:pPr>
              <w:shd w:val="clear" w:color="auto" w:fill="FFFFFF"/>
              <w:suppressAutoHyphens w:val="0"/>
              <w:spacing w:after="0" w:line="276" w:lineRule="auto"/>
              <w:jc w:val="both"/>
              <w:rPr>
                <w:rFonts w:ascii="Times New Roman" w:hAnsi="Times New Roman"/>
                <w:sz w:val="24"/>
                <w:szCs w:val="24"/>
                <w:lang w:eastAsia="ru-RU"/>
              </w:rPr>
            </w:pPr>
          </w:p>
        </w:tc>
        <w:tc>
          <w:tcPr>
            <w:tcW w:w="1559" w:type="dxa"/>
          </w:tcPr>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5</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14</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val="en-US"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21</w:t>
            </w: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p>
          <w:p w:rsidR="00795205" w:rsidRPr="0023744C" w:rsidRDefault="00795205" w:rsidP="009E4FEC">
            <w:pPr>
              <w:suppressAutoHyphens w:val="0"/>
              <w:spacing w:after="0" w:line="276" w:lineRule="auto"/>
              <w:jc w:val="both"/>
              <w:outlineLvl w:val="0"/>
              <w:rPr>
                <w:rFonts w:ascii="Times New Roman" w:eastAsia="Calibri" w:hAnsi="Times New Roman"/>
                <w:sz w:val="24"/>
                <w:szCs w:val="24"/>
                <w:lang w:eastAsia="en-US"/>
              </w:rPr>
            </w:pPr>
            <w:r w:rsidRPr="0023744C">
              <w:rPr>
                <w:rFonts w:ascii="Times New Roman" w:eastAsia="Calibri" w:hAnsi="Times New Roman"/>
                <w:sz w:val="24"/>
                <w:szCs w:val="24"/>
                <w:lang w:eastAsia="en-US"/>
              </w:rPr>
              <w:t>ИТОГО: 40</w:t>
            </w:r>
          </w:p>
        </w:tc>
      </w:tr>
    </w:tbl>
    <w:p w:rsidR="00795205" w:rsidRPr="0023744C" w:rsidRDefault="00795205" w:rsidP="005402D5">
      <w:pPr>
        <w:suppressAutoHyphens w:val="0"/>
        <w:spacing w:after="0" w:line="276" w:lineRule="auto"/>
        <w:ind w:firstLine="709"/>
        <w:jc w:val="both"/>
        <w:rPr>
          <w:rFonts w:ascii="Times New Roman" w:eastAsia="Calibri" w:hAnsi="Times New Roman"/>
          <w:b/>
          <w:sz w:val="24"/>
          <w:szCs w:val="24"/>
          <w:lang w:eastAsia="en-US"/>
        </w:rPr>
      </w:pPr>
    </w:p>
    <w:p w:rsidR="00795205" w:rsidRPr="0023744C" w:rsidRDefault="00795205" w:rsidP="005402D5">
      <w:pPr>
        <w:suppressAutoHyphens w:val="0"/>
        <w:spacing w:after="0" w:line="276" w:lineRule="auto"/>
        <w:ind w:firstLine="709"/>
        <w:jc w:val="both"/>
        <w:rPr>
          <w:rFonts w:ascii="Times New Roman" w:hAnsi="Times New Roman"/>
          <w:b/>
          <w:sz w:val="24"/>
          <w:szCs w:val="24"/>
          <w:lang w:eastAsia="ru-RU"/>
        </w:rPr>
      </w:pPr>
      <w:r w:rsidRPr="0023744C">
        <w:rPr>
          <w:rFonts w:ascii="Times New Roman" w:hAnsi="Times New Roman"/>
          <w:b/>
          <w:sz w:val="24"/>
          <w:szCs w:val="24"/>
          <w:lang w:eastAsia="ru-RU"/>
        </w:rPr>
        <w:t>Качественный анализ деятельности педагога-психолога</w:t>
      </w:r>
    </w:p>
    <w:p w:rsidR="00795205" w:rsidRPr="0023744C" w:rsidRDefault="00795205" w:rsidP="005402D5">
      <w:pPr>
        <w:suppressAutoHyphens w:val="0"/>
        <w:spacing w:after="0" w:line="276" w:lineRule="auto"/>
        <w:ind w:firstLine="709"/>
        <w:jc w:val="both"/>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1.Назначение школьной психологической службы нашей школы состоит:</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u w:val="single"/>
          <w:lang w:eastAsia="en-US"/>
        </w:rPr>
      </w:pPr>
      <w:r w:rsidRPr="0023744C">
        <w:rPr>
          <w:rFonts w:ascii="Times New Roman" w:eastAsia="Calibri" w:hAnsi="Times New Roman"/>
          <w:sz w:val="24"/>
          <w:szCs w:val="24"/>
          <w:u w:val="single"/>
          <w:lang w:eastAsia="en-US"/>
        </w:rPr>
        <w:t>в создании социально-психологических условий для развития личности обучающихся и их успешного обучения.</w:t>
      </w:r>
    </w:p>
    <w:p w:rsidR="00795205" w:rsidRPr="0023744C" w:rsidRDefault="00795205" w:rsidP="005402D5">
      <w:pPr>
        <w:suppressAutoHyphens w:val="0"/>
        <w:spacing w:after="0" w:line="276" w:lineRule="auto"/>
        <w:ind w:firstLine="709"/>
        <w:jc w:val="both"/>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Задачи:</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-изучение личности учащихся, сохранение и укрепление психологического здоровья участников образовательного процесса;</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-создание позитивной мотивации к обучению, определению психологических причин нарушения личностного и социального развития и профилактики условий возникновения подобных нарушений; </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-своевременное выявление детей и подростков, оказавшихся в социально-опасном положении, содействие созданию условий для формирования адаптивных социальных навыков; </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-ранняя профилактика отклонений в развитии, поведении, деятельности и общении несовершеннолетних;</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-создание психологических условий для реализации образовательных програм</w:t>
      </w:r>
      <w:proofErr w:type="gramStart"/>
      <w:r w:rsidRPr="0023744C">
        <w:rPr>
          <w:rFonts w:ascii="Times New Roman" w:eastAsia="Calibri" w:hAnsi="Times New Roman"/>
          <w:sz w:val="24"/>
          <w:szCs w:val="24"/>
          <w:lang w:eastAsia="en-US"/>
        </w:rPr>
        <w:t>м(</w:t>
      </w:r>
      <w:proofErr w:type="gramEnd"/>
      <w:r w:rsidRPr="0023744C">
        <w:rPr>
          <w:rFonts w:ascii="Times New Roman" w:eastAsia="Calibri" w:hAnsi="Times New Roman"/>
          <w:sz w:val="24"/>
          <w:szCs w:val="24"/>
          <w:lang w:eastAsia="en-US"/>
        </w:rPr>
        <w:t>сопровождение внедрения новых ФГОС);</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-содействие в приобретении обучающимися, воспитанниками образовательного учреждения психологических знаний, умений и навыков, необходимых  для успешной социализации;</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-осуществление необходимой консультативной, диагностической, просветительской и психологической помощи руководителям,</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педагогическим работникам и родителям.</w:t>
      </w:r>
    </w:p>
    <w:p w:rsidR="00795205" w:rsidRPr="0023744C" w:rsidRDefault="00795205" w:rsidP="005402D5">
      <w:pPr>
        <w:suppressAutoHyphens w:val="0"/>
        <w:spacing w:after="0" w:line="276" w:lineRule="auto"/>
        <w:ind w:firstLine="709"/>
        <w:jc w:val="both"/>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Основные направления деятельности:</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диагностическое направление;</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консультативное направление;</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коррекционно-развивающее направление;</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профилактическое и просветительское направления.</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lastRenderedPageBreak/>
        <w:t xml:space="preserve">   Одним из важнейших направлений является диагностическое, которое позволяет определить внутренний и интеллектуальный ресурс ребенка, а соответственно, зону его ближайшего развития.</w:t>
      </w:r>
    </w:p>
    <w:p w:rsidR="00795205" w:rsidRPr="0023744C" w:rsidRDefault="00F3711A" w:rsidP="005402D5">
      <w:pPr>
        <w:spacing w:after="0" w:line="276" w:lineRule="auto"/>
        <w:ind w:firstLine="709"/>
        <w:jc w:val="both"/>
        <w:rPr>
          <w:rFonts w:ascii="Times New Roman" w:hAnsi="Times New Roman"/>
          <w:sz w:val="24"/>
          <w:szCs w:val="24"/>
          <w:lang w:eastAsia="ar-SA"/>
        </w:rPr>
      </w:pPr>
      <w:r w:rsidRPr="0023744C">
        <w:rPr>
          <w:rFonts w:ascii="Times New Roman" w:hAnsi="Times New Roman"/>
          <w:sz w:val="24"/>
          <w:szCs w:val="24"/>
          <w:lang w:eastAsia="ar-SA"/>
        </w:rPr>
        <w:t xml:space="preserve">      </w:t>
      </w:r>
      <w:r w:rsidR="00795205" w:rsidRPr="0023744C">
        <w:rPr>
          <w:rFonts w:ascii="Times New Roman" w:hAnsi="Times New Roman"/>
          <w:sz w:val="24"/>
          <w:szCs w:val="24"/>
          <w:lang w:eastAsia="ar-SA"/>
        </w:rPr>
        <w:t xml:space="preserve"> </w:t>
      </w:r>
      <w:proofErr w:type="spellStart"/>
      <w:r w:rsidR="00795205" w:rsidRPr="0023744C">
        <w:rPr>
          <w:rFonts w:ascii="Times New Roman" w:hAnsi="Times New Roman"/>
          <w:sz w:val="24"/>
          <w:szCs w:val="24"/>
          <w:lang w:eastAsia="ar-SA"/>
        </w:rPr>
        <w:t>Талановой</w:t>
      </w:r>
      <w:proofErr w:type="spellEnd"/>
      <w:r w:rsidR="00795205" w:rsidRPr="0023744C">
        <w:rPr>
          <w:rFonts w:ascii="Times New Roman" w:hAnsi="Times New Roman"/>
          <w:sz w:val="24"/>
          <w:szCs w:val="24"/>
          <w:lang w:eastAsia="ar-SA"/>
        </w:rPr>
        <w:t xml:space="preserve"> Н.А., в течение года были выполнены поставленные цели и задачи психологического сопровождения образовательной деятельности МКОУ СОШ №2 с. Греческое </w:t>
      </w:r>
    </w:p>
    <w:p w:rsidR="00795205" w:rsidRPr="0023744C" w:rsidRDefault="00795205" w:rsidP="005402D5">
      <w:pPr>
        <w:spacing w:after="0" w:line="276" w:lineRule="auto"/>
        <w:ind w:firstLine="709"/>
        <w:jc w:val="both"/>
        <w:rPr>
          <w:rFonts w:ascii="Times New Roman" w:hAnsi="Times New Roman"/>
          <w:sz w:val="24"/>
          <w:szCs w:val="24"/>
          <w:lang w:eastAsia="ar-SA"/>
        </w:rPr>
      </w:pPr>
      <w:r w:rsidRPr="0023744C">
        <w:rPr>
          <w:rFonts w:ascii="Times New Roman" w:hAnsi="Times New Roman"/>
          <w:sz w:val="24"/>
          <w:szCs w:val="24"/>
          <w:lang w:eastAsia="ar-SA"/>
        </w:rPr>
        <w:t xml:space="preserve">        В процессе работы значительное внимание уделялось сохранению и укреплению здоровья детей и подростков (исследования уровня тревожности психического состояния детей и подростков, индивидуальные и групповые консультации по разрешению личностных проблем детей и их законных представителей). </w:t>
      </w:r>
    </w:p>
    <w:p w:rsidR="00795205" w:rsidRPr="0023744C" w:rsidRDefault="00795205" w:rsidP="005402D5">
      <w:pPr>
        <w:spacing w:after="0" w:line="276" w:lineRule="auto"/>
        <w:ind w:firstLine="709"/>
        <w:jc w:val="both"/>
        <w:rPr>
          <w:rFonts w:ascii="Times New Roman" w:hAnsi="Times New Roman"/>
          <w:sz w:val="24"/>
          <w:szCs w:val="24"/>
          <w:lang w:eastAsia="ar-SA"/>
        </w:rPr>
      </w:pPr>
      <w:r w:rsidRPr="0023744C">
        <w:rPr>
          <w:rFonts w:ascii="Times New Roman" w:hAnsi="Times New Roman"/>
          <w:sz w:val="24"/>
          <w:szCs w:val="24"/>
          <w:lang w:eastAsia="ar-SA"/>
        </w:rPr>
        <w:t xml:space="preserve">      Большое внимание уделялось детям с ОВЗ (без статуса инвалидности). В работе  с ними реализовалась коррекционная программа, проводились индивидуальные коррекционные занятия с детьми, </w:t>
      </w:r>
      <w:r w:rsidRPr="0023744C">
        <w:rPr>
          <w:rFonts w:ascii="Times New Roman" w:hAnsi="Times New Roman"/>
          <w:sz w:val="24"/>
          <w:szCs w:val="24"/>
          <w:lang w:eastAsia="ru-RU"/>
        </w:rPr>
        <w:t xml:space="preserve">диагностика личностной и когнитивной сфер учащихся, испытывающих трудности в обучении (для направления на обследование районной </w:t>
      </w:r>
      <w:proofErr w:type="spellStart"/>
      <w:r w:rsidRPr="0023744C">
        <w:rPr>
          <w:rFonts w:ascii="Times New Roman" w:hAnsi="Times New Roman"/>
          <w:sz w:val="24"/>
          <w:szCs w:val="24"/>
          <w:lang w:eastAsia="ru-RU"/>
        </w:rPr>
        <w:t>ПМПк</w:t>
      </w:r>
      <w:proofErr w:type="spellEnd"/>
      <w:r w:rsidRPr="0023744C">
        <w:rPr>
          <w:rFonts w:ascii="Times New Roman" w:hAnsi="Times New Roman"/>
          <w:sz w:val="24"/>
          <w:szCs w:val="24"/>
          <w:lang w:eastAsia="ru-RU"/>
        </w:rPr>
        <w:t>)</w:t>
      </w:r>
      <w:proofErr w:type="gramStart"/>
      <w:r w:rsidRPr="0023744C">
        <w:rPr>
          <w:rFonts w:ascii="Times New Roman" w:hAnsi="Times New Roman"/>
          <w:sz w:val="24"/>
          <w:szCs w:val="24"/>
          <w:lang w:eastAsia="ru-RU"/>
        </w:rPr>
        <w:t>.</w:t>
      </w:r>
      <w:r w:rsidRPr="0023744C">
        <w:rPr>
          <w:rFonts w:ascii="Times New Roman" w:hAnsi="Times New Roman"/>
          <w:sz w:val="24"/>
          <w:szCs w:val="24"/>
          <w:lang w:eastAsia="ar-SA"/>
        </w:rPr>
        <w:t>В</w:t>
      </w:r>
      <w:proofErr w:type="gramEnd"/>
      <w:r w:rsidRPr="0023744C">
        <w:rPr>
          <w:rFonts w:ascii="Times New Roman" w:hAnsi="Times New Roman"/>
          <w:sz w:val="24"/>
          <w:szCs w:val="24"/>
          <w:lang w:eastAsia="ar-SA"/>
        </w:rPr>
        <w:t xml:space="preserve">елась консультационная работа с родителями учащихся. </w:t>
      </w:r>
    </w:p>
    <w:p w:rsidR="00795205" w:rsidRPr="0023744C" w:rsidRDefault="00795205" w:rsidP="005402D5">
      <w:pPr>
        <w:spacing w:after="0" w:line="276" w:lineRule="auto"/>
        <w:ind w:firstLine="709"/>
        <w:jc w:val="both"/>
        <w:rPr>
          <w:rFonts w:ascii="Times New Roman" w:hAnsi="Times New Roman"/>
          <w:sz w:val="24"/>
          <w:szCs w:val="24"/>
          <w:lang w:eastAsia="ar-SA"/>
        </w:rPr>
      </w:pPr>
      <w:r w:rsidRPr="0023744C">
        <w:rPr>
          <w:rFonts w:ascii="Times New Roman" w:hAnsi="Times New Roman"/>
          <w:sz w:val="24"/>
          <w:szCs w:val="24"/>
          <w:lang w:eastAsia="ar-SA"/>
        </w:rPr>
        <w:t xml:space="preserve">     Актуальной оставалась работа по сопровождению детей, относящихся к «группе риска», </w:t>
      </w:r>
      <w:proofErr w:type="gramStart"/>
      <w:r w:rsidRPr="0023744C">
        <w:rPr>
          <w:rFonts w:ascii="Times New Roman" w:hAnsi="Times New Roman"/>
          <w:sz w:val="24"/>
          <w:szCs w:val="24"/>
          <w:lang w:eastAsia="ar-SA"/>
        </w:rPr>
        <w:t xml:space="preserve">( </w:t>
      </w:r>
      <w:proofErr w:type="gramEnd"/>
      <w:r w:rsidRPr="0023744C">
        <w:rPr>
          <w:rFonts w:ascii="Times New Roman" w:hAnsi="Times New Roman"/>
          <w:sz w:val="24"/>
          <w:szCs w:val="24"/>
          <w:lang w:eastAsia="ar-SA"/>
        </w:rPr>
        <w:t xml:space="preserve">дети с наличием высокого уровня тревожности психического состояния и уровнем проявлений словесной и физической  агрессии, с высоким показателем одиночества, дети с явными выраженными признаками </w:t>
      </w:r>
      <w:proofErr w:type="spellStart"/>
      <w:r w:rsidRPr="0023744C">
        <w:rPr>
          <w:rFonts w:ascii="Times New Roman" w:hAnsi="Times New Roman"/>
          <w:sz w:val="24"/>
          <w:szCs w:val="24"/>
          <w:lang w:eastAsia="ar-SA"/>
        </w:rPr>
        <w:t>гиперактивности</w:t>
      </w:r>
      <w:proofErr w:type="spellEnd"/>
      <w:r w:rsidRPr="0023744C">
        <w:rPr>
          <w:rFonts w:ascii="Times New Roman" w:hAnsi="Times New Roman"/>
          <w:sz w:val="24"/>
          <w:szCs w:val="24"/>
          <w:lang w:eastAsia="ar-SA"/>
        </w:rPr>
        <w:t xml:space="preserve"> и импульсивности). Работа велась совместно с социальным педагогом школы, администрацией ОУ, классными руководителями и учителями-предметниками, и имела формы  индивидуальных занятий. Родителям детей с некорректируемым поведением (проявления частой физической агрессии по отношению к окружающим) было рекомендовано посетить специалистов (невропатолог, психиатр) для определения причин поведения детей и путей его коррекции.</w:t>
      </w:r>
    </w:p>
    <w:p w:rsidR="00795205" w:rsidRPr="0023744C" w:rsidRDefault="00795205" w:rsidP="005402D5">
      <w:pPr>
        <w:spacing w:after="0" w:line="276" w:lineRule="auto"/>
        <w:ind w:firstLine="709"/>
        <w:jc w:val="both"/>
        <w:rPr>
          <w:rFonts w:ascii="Times New Roman" w:hAnsi="Times New Roman"/>
          <w:sz w:val="24"/>
          <w:szCs w:val="24"/>
          <w:lang w:eastAsia="ar-SA"/>
        </w:rPr>
      </w:pPr>
      <w:r w:rsidRPr="0023744C">
        <w:rPr>
          <w:rFonts w:ascii="Times New Roman" w:hAnsi="Times New Roman"/>
          <w:sz w:val="24"/>
          <w:szCs w:val="24"/>
          <w:lang w:eastAsia="ar-SA"/>
        </w:rPr>
        <w:t xml:space="preserve">     Значительно снизился уровень тревожности психического состояния учащихся начальной школы, а также учащихся 9 класса особенно  при подготовке к  ГИА  (по сравнению с 2022 гг.).  Благодаря систематической работе с учащимися 9 класса и их родителями (законными представителями) в период подготовки к  ГИА (пробные контрольные работы и экзамены по предметам) эмоциональное состояние детей было относительно стабильным (преимущественно средний и низкий уровень тревожности психического состояния учащихся). Со слов самих учащихся, они использовали теоретический материал, выданный им мною в виде памяток, а также использовали практические упражнения для снятия психического и физического напряжения, отработанные ими на групповых занятиях по программе «Путь к успеху».</w:t>
      </w:r>
    </w:p>
    <w:p w:rsidR="00795205" w:rsidRPr="0023744C" w:rsidRDefault="00795205"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ar-SA"/>
        </w:rPr>
        <w:t xml:space="preserve">      </w:t>
      </w:r>
      <w:r w:rsidRPr="0023744C">
        <w:rPr>
          <w:rFonts w:ascii="Times New Roman" w:hAnsi="Times New Roman"/>
          <w:sz w:val="24"/>
          <w:szCs w:val="24"/>
          <w:lang w:eastAsia="ru-RU"/>
        </w:rPr>
        <w:t>Обеспечение психологического сопровождения развития личности в образовательном процессе проводилось на разных возрастных этапах: диагностика психологической готовности детей 6-7 лет к школьному обучению, успешности адаптации учащихся 1-го, 5-го  классов, определение уровня воспитанности учащихся 1-9 классов.</w:t>
      </w:r>
    </w:p>
    <w:p w:rsidR="00795205" w:rsidRPr="0023744C" w:rsidRDefault="00795205" w:rsidP="005402D5">
      <w:pPr>
        <w:tabs>
          <w:tab w:val="left" w:pos="709"/>
        </w:tabs>
        <w:spacing w:after="0" w:line="276" w:lineRule="auto"/>
        <w:ind w:firstLine="709"/>
        <w:jc w:val="both"/>
        <w:rPr>
          <w:rFonts w:ascii="Times New Roman" w:eastAsia="Calibri" w:hAnsi="Times New Roman"/>
          <w:sz w:val="24"/>
          <w:szCs w:val="24"/>
          <w:lang w:eastAsia="ar-SA"/>
        </w:rPr>
      </w:pPr>
      <w:r w:rsidRPr="0023744C">
        <w:rPr>
          <w:rFonts w:ascii="Times New Roman" w:hAnsi="Times New Roman"/>
          <w:sz w:val="24"/>
          <w:szCs w:val="24"/>
          <w:lang w:eastAsia="ru-RU"/>
        </w:rPr>
        <w:t xml:space="preserve">        Результаты психологических исследований довожу до сведения педагогов на педсоветах, административных или оперативных совещаниях при директоре, даются необходимые рекомендации участникам образовательного процесса, проводятся индивидуальные и групповые консультации педагогов и родителей по результатам психодиагностических исследований.</w:t>
      </w:r>
    </w:p>
    <w:p w:rsidR="00795205" w:rsidRPr="0023744C" w:rsidRDefault="00795205"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b/>
          <w:sz w:val="24"/>
          <w:szCs w:val="24"/>
          <w:lang w:eastAsia="ar-SA"/>
        </w:rPr>
        <w:lastRenderedPageBreak/>
        <w:t xml:space="preserve">      </w:t>
      </w:r>
      <w:r w:rsidRPr="0023744C">
        <w:rPr>
          <w:rFonts w:ascii="Times New Roman" w:hAnsi="Times New Roman"/>
          <w:sz w:val="24"/>
          <w:szCs w:val="24"/>
          <w:lang w:eastAsia="ru-RU"/>
        </w:rPr>
        <w:t>Большое  внимание уделяю просвещению педагогов, родителей в области возрастной и детской психологии,</w:t>
      </w:r>
      <w:r w:rsidRPr="0023744C">
        <w:rPr>
          <w:rFonts w:ascii="Times New Roman" w:hAnsi="Times New Roman"/>
          <w:b/>
          <w:sz w:val="24"/>
          <w:szCs w:val="24"/>
          <w:lang w:eastAsia="ru-RU"/>
        </w:rPr>
        <w:t xml:space="preserve"> </w:t>
      </w:r>
      <w:r w:rsidRPr="0023744C">
        <w:rPr>
          <w:rFonts w:ascii="Times New Roman" w:hAnsi="Times New Roman"/>
          <w:sz w:val="24"/>
          <w:szCs w:val="24"/>
          <w:lang w:eastAsia="ru-RU"/>
        </w:rPr>
        <w:t>внедрению психолого-педагогических технологий  в обучение и воспитание обучающихся, пропаганде психологических знаний.</w:t>
      </w:r>
    </w:p>
    <w:p w:rsidR="00795205" w:rsidRPr="0023744C" w:rsidRDefault="00795205" w:rsidP="005402D5">
      <w:pPr>
        <w:spacing w:after="0" w:line="276" w:lineRule="auto"/>
        <w:ind w:firstLine="709"/>
        <w:jc w:val="both"/>
        <w:rPr>
          <w:rFonts w:ascii="Times New Roman" w:hAnsi="Times New Roman"/>
          <w:sz w:val="24"/>
          <w:szCs w:val="24"/>
          <w:lang w:eastAsia="ar-SA"/>
        </w:rPr>
      </w:pPr>
      <w:r w:rsidRPr="0023744C">
        <w:rPr>
          <w:rFonts w:ascii="Times New Roman" w:hAnsi="Times New Roman"/>
          <w:sz w:val="24"/>
          <w:szCs w:val="24"/>
          <w:lang w:eastAsia="ru-RU"/>
        </w:rPr>
        <w:t xml:space="preserve">     </w:t>
      </w:r>
      <w:r w:rsidRPr="0023744C">
        <w:rPr>
          <w:rFonts w:ascii="Times New Roman" w:hAnsi="Times New Roman"/>
          <w:sz w:val="24"/>
          <w:szCs w:val="24"/>
          <w:lang w:eastAsia="ar-SA"/>
        </w:rPr>
        <w:t>Велась работа профессиональной ориентации учащихся 8-9 классов, которая состояла из диагностических исследований, просветительской деятельности в виде мини-лекций, групповых и индивидуальных консультаций учащихся, педагогов и родителей.</w:t>
      </w:r>
    </w:p>
    <w:p w:rsidR="00795205" w:rsidRPr="0023744C" w:rsidRDefault="00795205" w:rsidP="005402D5">
      <w:pPr>
        <w:spacing w:after="0" w:line="276" w:lineRule="auto"/>
        <w:ind w:firstLine="709"/>
        <w:jc w:val="both"/>
        <w:rPr>
          <w:rFonts w:ascii="Times New Roman" w:hAnsi="Times New Roman"/>
          <w:sz w:val="24"/>
          <w:szCs w:val="24"/>
          <w:lang w:eastAsia="ar-SA"/>
        </w:rPr>
      </w:pPr>
      <w:r w:rsidRPr="0023744C">
        <w:rPr>
          <w:rFonts w:ascii="Times New Roman" w:hAnsi="Times New Roman"/>
          <w:sz w:val="24"/>
          <w:szCs w:val="24"/>
          <w:lang w:eastAsia="ar-SA"/>
        </w:rPr>
        <w:t xml:space="preserve">     </w:t>
      </w:r>
      <w:r w:rsidRPr="0023744C">
        <w:rPr>
          <w:rFonts w:ascii="Times New Roman" w:hAnsi="Times New Roman"/>
          <w:sz w:val="24"/>
          <w:szCs w:val="24"/>
          <w:lang w:eastAsia="ru-RU"/>
        </w:rPr>
        <w:t>В ходе работы выяснены причины возникших проблем: недостаточное просвещение родителей, в области воспитания и понимания детей, взаимопонимания,  отсутствие у детей, как следствие,  мотивации к учебной деятельности, проявление агрессивных реакций в поведении детей,  семейные конфликты, а также проблемы в отношении со сверстниками, противоположным полом; сложности в обучении.</w:t>
      </w:r>
    </w:p>
    <w:p w:rsidR="00795205" w:rsidRPr="0023744C" w:rsidRDefault="00795205" w:rsidP="005402D5">
      <w:pPr>
        <w:numPr>
          <w:ilvl w:val="0"/>
          <w:numId w:val="21"/>
        </w:numPr>
        <w:suppressAutoHyphens w:val="0"/>
        <w:spacing w:after="0" w:line="276" w:lineRule="auto"/>
        <w:ind w:left="0" w:firstLine="709"/>
        <w:contextualSpacing/>
        <w:jc w:val="both"/>
        <w:rPr>
          <w:rFonts w:ascii="Times New Roman" w:hAnsi="Times New Roman"/>
          <w:b/>
          <w:sz w:val="24"/>
          <w:szCs w:val="24"/>
          <w:u w:val="single"/>
          <w:lang w:eastAsia="ru-RU"/>
        </w:rPr>
      </w:pPr>
      <w:r w:rsidRPr="0023744C">
        <w:rPr>
          <w:rFonts w:ascii="Times New Roman" w:hAnsi="Times New Roman"/>
          <w:b/>
          <w:sz w:val="24"/>
          <w:szCs w:val="24"/>
          <w:u w:val="single"/>
          <w:lang w:eastAsia="ru-RU"/>
        </w:rPr>
        <w:t>Предложения по тематике методических семинаров на 2024  год:</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u w:val="single"/>
          <w:lang w:eastAsia="ru-RU"/>
        </w:rPr>
      </w:pPr>
      <w:r w:rsidRPr="0023744C">
        <w:rPr>
          <w:rFonts w:ascii="Times New Roman" w:hAnsi="Times New Roman"/>
          <w:sz w:val="24"/>
          <w:szCs w:val="24"/>
          <w:u w:val="single"/>
          <w:lang w:eastAsia="ru-RU"/>
        </w:rPr>
        <w:t>«Работа с подростками: практика оказания психологической помощи»</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shd w:val="clear" w:color="auto" w:fill="FFFFFF"/>
          <w:lang w:eastAsia="ru-RU"/>
        </w:rPr>
      </w:pPr>
      <w:r w:rsidRPr="0023744C">
        <w:rPr>
          <w:rFonts w:ascii="Times New Roman" w:hAnsi="Times New Roman"/>
          <w:sz w:val="24"/>
          <w:szCs w:val="24"/>
          <w:shd w:val="clear" w:color="auto" w:fill="FFFFFF"/>
          <w:lang w:eastAsia="ru-RU"/>
        </w:rPr>
        <w:t>«Работа педагога-психолога с педагогами в условиях инклюзивного образования».</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«Нарушение детско-родительских отношений, причины и коррекция».</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«Коррекция защитной агрессии и страхов у учащихся с повышенной тревожностью».</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«Психологическое сопровождение  детей, находящихся в социально-опасном положении».</w:t>
      </w:r>
    </w:p>
    <w:p w:rsidR="009E4FEC" w:rsidRDefault="00795205" w:rsidP="005F7EAB">
      <w:pPr>
        <w:numPr>
          <w:ilvl w:val="0"/>
          <w:numId w:val="21"/>
        </w:numPr>
        <w:suppressAutoHyphens w:val="0"/>
        <w:spacing w:after="0" w:line="276" w:lineRule="auto"/>
        <w:ind w:left="0" w:firstLine="709"/>
        <w:contextualSpacing/>
        <w:jc w:val="both"/>
        <w:rPr>
          <w:rFonts w:ascii="Times New Roman" w:hAnsi="Times New Roman"/>
          <w:b/>
          <w:sz w:val="24"/>
          <w:szCs w:val="24"/>
          <w:u w:val="single"/>
          <w:lang w:eastAsia="ru-RU"/>
        </w:rPr>
      </w:pPr>
      <w:r w:rsidRPr="009E4FEC">
        <w:rPr>
          <w:rFonts w:ascii="Times New Roman" w:hAnsi="Times New Roman"/>
          <w:b/>
          <w:sz w:val="24"/>
          <w:szCs w:val="24"/>
          <w:u w:val="single"/>
          <w:lang w:eastAsia="ru-RU"/>
        </w:rPr>
        <w:t>Перспективы развития деятельности на 2024  год.</w:t>
      </w:r>
    </w:p>
    <w:p w:rsidR="00795205" w:rsidRPr="009E4FEC" w:rsidRDefault="00795205" w:rsidP="005F7EAB">
      <w:pPr>
        <w:numPr>
          <w:ilvl w:val="0"/>
          <w:numId w:val="21"/>
        </w:numPr>
        <w:suppressAutoHyphens w:val="0"/>
        <w:spacing w:after="0" w:line="276" w:lineRule="auto"/>
        <w:ind w:left="0" w:firstLine="709"/>
        <w:contextualSpacing/>
        <w:jc w:val="both"/>
        <w:rPr>
          <w:rFonts w:ascii="Times New Roman" w:hAnsi="Times New Roman"/>
          <w:b/>
          <w:sz w:val="24"/>
          <w:szCs w:val="24"/>
          <w:u w:val="single"/>
          <w:lang w:eastAsia="ru-RU"/>
        </w:rPr>
      </w:pPr>
      <w:r w:rsidRPr="009E4FEC">
        <w:rPr>
          <w:rFonts w:ascii="Times New Roman" w:hAnsi="Times New Roman"/>
          <w:b/>
          <w:sz w:val="24"/>
          <w:szCs w:val="24"/>
          <w:lang w:eastAsia="ru-RU"/>
        </w:rPr>
        <w:t xml:space="preserve">Психологическая служба МКОУ СОШ № 2 с. </w:t>
      </w:r>
      <w:proofErr w:type="gramStart"/>
      <w:r w:rsidRPr="009E4FEC">
        <w:rPr>
          <w:rFonts w:ascii="Times New Roman" w:hAnsi="Times New Roman"/>
          <w:b/>
          <w:sz w:val="24"/>
          <w:szCs w:val="24"/>
          <w:lang w:eastAsia="ru-RU"/>
        </w:rPr>
        <w:t>Греческое</w:t>
      </w:r>
      <w:proofErr w:type="gramEnd"/>
      <w:r w:rsidRPr="009E4FEC">
        <w:rPr>
          <w:rFonts w:ascii="Times New Roman" w:hAnsi="Times New Roman"/>
          <w:b/>
          <w:sz w:val="24"/>
          <w:szCs w:val="24"/>
          <w:lang w:eastAsia="ru-RU"/>
        </w:rPr>
        <w:t xml:space="preserve"> ставит перед собой цель на следующий учебный год:</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r w:rsidRPr="0023744C">
        <w:rPr>
          <w:rFonts w:ascii="Times New Roman" w:eastAsia="Calibri" w:hAnsi="Times New Roman"/>
          <w:sz w:val="24"/>
          <w:szCs w:val="24"/>
          <w:lang w:eastAsia="en-US"/>
        </w:rPr>
        <w:t xml:space="preserve"> Психолого-педагогическое сопровождение учащихся в процессе обучения, создание условий для полноценного развития личности,  психологического здоровья учащихся, успешного обучения и воспитания, развития эмоционально-волевой и</w:t>
      </w:r>
      <w:proofErr w:type="gramStart"/>
      <w:r w:rsidRPr="0023744C">
        <w:rPr>
          <w:rFonts w:ascii="Times New Roman" w:eastAsia="Calibri" w:hAnsi="Times New Roman"/>
          <w:sz w:val="24"/>
          <w:szCs w:val="24"/>
          <w:lang w:eastAsia="en-US"/>
        </w:rPr>
        <w:t xml:space="preserve"> ,</w:t>
      </w:r>
      <w:proofErr w:type="gramEnd"/>
      <w:r w:rsidRPr="0023744C">
        <w:rPr>
          <w:rFonts w:ascii="Times New Roman" w:eastAsia="Calibri" w:hAnsi="Times New Roman"/>
          <w:sz w:val="24"/>
          <w:szCs w:val="24"/>
          <w:lang w:eastAsia="en-US"/>
        </w:rPr>
        <w:t>коммуникативной,  познавательной сфер личности ребенка.</w:t>
      </w:r>
    </w:p>
    <w:p w:rsidR="00795205" w:rsidRPr="0023744C" w:rsidRDefault="00795205" w:rsidP="005402D5">
      <w:pPr>
        <w:suppressAutoHyphens w:val="0"/>
        <w:spacing w:after="0" w:line="276" w:lineRule="auto"/>
        <w:ind w:firstLine="709"/>
        <w:jc w:val="both"/>
        <w:rPr>
          <w:rFonts w:ascii="Times New Roman" w:eastAsia="Calibri" w:hAnsi="Times New Roman"/>
          <w:b/>
          <w:sz w:val="24"/>
          <w:szCs w:val="24"/>
          <w:lang w:eastAsia="en-US"/>
        </w:rPr>
      </w:pPr>
      <w:r w:rsidRPr="0023744C">
        <w:rPr>
          <w:rFonts w:ascii="Times New Roman" w:eastAsia="Calibri" w:hAnsi="Times New Roman"/>
          <w:b/>
          <w:sz w:val="24"/>
          <w:szCs w:val="24"/>
          <w:lang w:eastAsia="en-US"/>
        </w:rPr>
        <w:t xml:space="preserve"> Задачи:</w:t>
      </w:r>
    </w:p>
    <w:p w:rsidR="00795205" w:rsidRPr="0023744C" w:rsidRDefault="00795205" w:rsidP="005402D5">
      <w:pPr>
        <w:numPr>
          <w:ilvl w:val="0"/>
          <w:numId w:val="22"/>
        </w:numPr>
        <w:suppressAutoHyphens w:val="0"/>
        <w:spacing w:after="0" w:line="276" w:lineRule="auto"/>
        <w:ind w:left="0"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Осуществление психологической деятельности в тесном контакте с педагогическим коллективом и администрацией школы и родителями учащихся.</w:t>
      </w:r>
    </w:p>
    <w:p w:rsidR="00795205" w:rsidRPr="0023744C" w:rsidRDefault="00795205" w:rsidP="005402D5">
      <w:pPr>
        <w:numPr>
          <w:ilvl w:val="0"/>
          <w:numId w:val="22"/>
        </w:numPr>
        <w:suppressAutoHyphens w:val="0"/>
        <w:spacing w:after="0" w:line="276" w:lineRule="auto"/>
        <w:ind w:left="0"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Формирование психологической компетентности, расширение границ самовоспитания и самопознания, формирование адекватной самооценки, мотивов обучения.</w:t>
      </w:r>
    </w:p>
    <w:p w:rsidR="00795205" w:rsidRPr="0023744C" w:rsidRDefault="00795205" w:rsidP="005402D5">
      <w:pPr>
        <w:numPr>
          <w:ilvl w:val="0"/>
          <w:numId w:val="22"/>
        </w:numPr>
        <w:suppressAutoHyphens w:val="0"/>
        <w:spacing w:after="0" w:line="276" w:lineRule="auto"/>
        <w:ind w:left="0"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Обеспечение системного подхода к обеспечению условий для развития детей ОВЗ и </w:t>
      </w:r>
      <w:proofErr w:type="gramStart"/>
      <w:r w:rsidRPr="0023744C">
        <w:rPr>
          <w:rFonts w:ascii="Times New Roman" w:hAnsi="Times New Roman"/>
          <w:sz w:val="24"/>
          <w:szCs w:val="24"/>
          <w:lang w:eastAsia="ru-RU"/>
        </w:rPr>
        <w:t>оказании</w:t>
      </w:r>
      <w:proofErr w:type="gramEnd"/>
      <w:r w:rsidRPr="0023744C">
        <w:rPr>
          <w:rFonts w:ascii="Times New Roman" w:hAnsi="Times New Roman"/>
          <w:sz w:val="24"/>
          <w:szCs w:val="24"/>
          <w:lang w:eastAsia="ru-RU"/>
        </w:rPr>
        <w:t xml:space="preserve"> помощи детям этой категории в освоении Адаптированной образовательной программы.</w:t>
      </w:r>
    </w:p>
    <w:p w:rsidR="00795205" w:rsidRPr="0023744C" w:rsidRDefault="00795205" w:rsidP="005402D5">
      <w:pPr>
        <w:numPr>
          <w:ilvl w:val="0"/>
          <w:numId w:val="22"/>
        </w:numPr>
        <w:suppressAutoHyphens w:val="0"/>
        <w:spacing w:after="0" w:line="276" w:lineRule="auto"/>
        <w:ind w:left="0"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Снижение факторов риска и развития (усиление) факторов защиты по отношению к формированию адекватного поведения у детей и        подростков:</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 профилактика возникновения </w:t>
      </w:r>
      <w:proofErr w:type="gramStart"/>
      <w:r w:rsidRPr="0023744C">
        <w:rPr>
          <w:rFonts w:ascii="Times New Roman" w:hAnsi="Times New Roman"/>
          <w:sz w:val="24"/>
          <w:szCs w:val="24"/>
          <w:lang w:eastAsia="ru-RU"/>
        </w:rPr>
        <w:t>школьной</w:t>
      </w:r>
      <w:proofErr w:type="gramEnd"/>
      <w:r w:rsidRPr="0023744C">
        <w:rPr>
          <w:rFonts w:ascii="Times New Roman" w:hAnsi="Times New Roman"/>
          <w:sz w:val="24"/>
          <w:szCs w:val="24"/>
          <w:lang w:eastAsia="ru-RU"/>
        </w:rPr>
        <w:t xml:space="preserve">, социальной </w:t>
      </w:r>
      <w:proofErr w:type="spellStart"/>
      <w:r w:rsidRPr="0023744C">
        <w:rPr>
          <w:rFonts w:ascii="Times New Roman" w:hAnsi="Times New Roman"/>
          <w:sz w:val="24"/>
          <w:szCs w:val="24"/>
          <w:lang w:eastAsia="ru-RU"/>
        </w:rPr>
        <w:t>дезадаптации</w:t>
      </w:r>
      <w:proofErr w:type="spellEnd"/>
      <w:r w:rsidRPr="0023744C">
        <w:rPr>
          <w:rFonts w:ascii="Times New Roman" w:hAnsi="Times New Roman"/>
          <w:sz w:val="24"/>
          <w:szCs w:val="24"/>
          <w:lang w:eastAsia="ru-RU"/>
        </w:rPr>
        <w:t>;</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 диагностика детско-родительских отношений и склонности к агрессивному поведению у учащихся, снижение уровня тревожности;</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 повышение значимости позитивных ценностей;</w:t>
      </w:r>
    </w:p>
    <w:p w:rsidR="00795205" w:rsidRPr="0023744C" w:rsidRDefault="00795205"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 изменение ценностного отношения детей и подростков к </w:t>
      </w:r>
      <w:proofErr w:type="spellStart"/>
      <w:r w:rsidRPr="0023744C">
        <w:rPr>
          <w:rFonts w:ascii="Times New Roman" w:hAnsi="Times New Roman"/>
          <w:sz w:val="24"/>
          <w:szCs w:val="24"/>
          <w:lang w:eastAsia="ru-RU"/>
        </w:rPr>
        <w:t>табакокурению</w:t>
      </w:r>
      <w:proofErr w:type="spellEnd"/>
      <w:r w:rsidRPr="0023744C">
        <w:rPr>
          <w:rFonts w:ascii="Times New Roman" w:hAnsi="Times New Roman"/>
          <w:sz w:val="24"/>
          <w:szCs w:val="24"/>
          <w:lang w:eastAsia="ru-RU"/>
        </w:rPr>
        <w:t xml:space="preserve">, алкоголю, формирование антинаркотических установок, приобретение навыков безопасного поведения в сложных социальных ситуациях, в </w:t>
      </w:r>
      <w:proofErr w:type="spellStart"/>
      <w:r w:rsidRPr="0023744C">
        <w:rPr>
          <w:rFonts w:ascii="Times New Roman" w:hAnsi="Times New Roman"/>
          <w:sz w:val="24"/>
          <w:szCs w:val="24"/>
          <w:lang w:eastAsia="ru-RU"/>
        </w:rPr>
        <w:t>т.ч</w:t>
      </w:r>
      <w:proofErr w:type="spellEnd"/>
      <w:r w:rsidRPr="0023744C">
        <w:rPr>
          <w:rFonts w:ascii="Times New Roman" w:hAnsi="Times New Roman"/>
          <w:sz w:val="24"/>
          <w:szCs w:val="24"/>
          <w:lang w:eastAsia="ru-RU"/>
        </w:rPr>
        <w:t>. с участием ПАВ.</w:t>
      </w:r>
    </w:p>
    <w:p w:rsidR="00795205" w:rsidRPr="0023744C" w:rsidRDefault="00795205" w:rsidP="005402D5">
      <w:pPr>
        <w:suppressAutoHyphens w:val="0"/>
        <w:spacing w:after="0" w:line="276" w:lineRule="auto"/>
        <w:ind w:firstLine="709"/>
        <w:jc w:val="both"/>
        <w:rPr>
          <w:rFonts w:ascii="Times New Roman" w:eastAsia="Calibri" w:hAnsi="Times New Roman"/>
          <w:sz w:val="24"/>
          <w:szCs w:val="24"/>
          <w:lang w:eastAsia="en-US"/>
        </w:rPr>
      </w:pPr>
    </w:p>
    <w:p w:rsidR="00711AB0" w:rsidRPr="0023744C" w:rsidRDefault="00711AB0" w:rsidP="005402D5">
      <w:pPr>
        <w:pStyle w:val="a4"/>
        <w:spacing w:before="0" w:beforeAutospacing="0" w:after="0" w:afterAutospacing="0" w:line="276" w:lineRule="auto"/>
        <w:ind w:left="0" w:right="0" w:firstLine="709"/>
        <w:rPr>
          <w:b/>
          <w:bCs/>
          <w:color w:val="auto"/>
        </w:rPr>
      </w:pPr>
      <w:r w:rsidRPr="0023744C">
        <w:rPr>
          <w:b/>
          <w:bCs/>
          <w:color w:val="auto"/>
        </w:rPr>
        <w:lastRenderedPageBreak/>
        <w:t>Анализ воспитательной  работы за 2023 год.</w:t>
      </w:r>
    </w:p>
    <w:p w:rsidR="00711AB0" w:rsidRPr="0023744C" w:rsidRDefault="00711AB0" w:rsidP="005402D5">
      <w:pPr>
        <w:spacing w:after="0" w:line="276" w:lineRule="auto"/>
        <w:ind w:firstLine="709"/>
        <w:contextualSpacing/>
        <w:jc w:val="both"/>
        <w:rPr>
          <w:rFonts w:ascii="Times New Roman" w:hAnsi="Times New Roman"/>
          <w:sz w:val="24"/>
          <w:szCs w:val="24"/>
          <w:lang w:eastAsia="ru-RU"/>
        </w:rPr>
      </w:pP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lang w:eastAsia="ru-RU"/>
        </w:rPr>
        <w:t xml:space="preserve">Воспитательная работа в школе организовывалась в соответствии </w:t>
      </w:r>
      <w:proofErr w:type="spellStart"/>
      <w:r w:rsidRPr="0023744C">
        <w:rPr>
          <w:rFonts w:ascii="Times New Roman" w:hAnsi="Times New Roman"/>
          <w:sz w:val="24"/>
          <w:szCs w:val="24"/>
          <w:lang w:eastAsia="ru-RU"/>
        </w:rPr>
        <w:t>Рабочеи</w:t>
      </w:r>
      <w:proofErr w:type="spellEnd"/>
      <w:r w:rsidRPr="0023744C">
        <w:rPr>
          <w:rFonts w:ascii="Times New Roman" w:hAnsi="Times New Roman"/>
          <w:sz w:val="24"/>
          <w:szCs w:val="24"/>
          <w:lang w:eastAsia="ru-RU"/>
        </w:rPr>
        <w:t xml:space="preserve">̆ программы воспитания на 2020 - 2025 </w:t>
      </w:r>
      <w:proofErr w:type="spellStart"/>
      <w:r w:rsidRPr="0023744C">
        <w:rPr>
          <w:rFonts w:ascii="Times New Roman" w:hAnsi="Times New Roman"/>
          <w:sz w:val="24"/>
          <w:szCs w:val="24"/>
          <w:lang w:eastAsia="ru-RU"/>
        </w:rPr>
        <w:t>учебныи</w:t>
      </w:r>
      <w:proofErr w:type="spellEnd"/>
      <w:r w:rsidRPr="0023744C">
        <w:rPr>
          <w:rFonts w:ascii="Times New Roman" w:hAnsi="Times New Roman"/>
          <w:sz w:val="24"/>
          <w:szCs w:val="24"/>
          <w:lang w:eastAsia="ru-RU"/>
        </w:rPr>
        <w:t xml:space="preserve">̆ год. </w:t>
      </w:r>
      <w:r w:rsidRPr="0023744C">
        <w:rPr>
          <w:rFonts w:ascii="Times New Roman" w:hAnsi="Times New Roman"/>
          <w:sz w:val="24"/>
          <w:szCs w:val="24"/>
        </w:rPr>
        <w:t xml:space="preserve">Программа разработана в соответствии с методическими рекомендациями «Примерная программа воспитания», </w:t>
      </w:r>
      <w:proofErr w:type="gramStart"/>
      <w:r w:rsidRPr="0023744C">
        <w:rPr>
          <w:rFonts w:ascii="Times New Roman" w:hAnsi="Times New Roman"/>
          <w:sz w:val="24"/>
          <w:szCs w:val="24"/>
        </w:rPr>
        <w:t>утвержденной</w:t>
      </w:r>
      <w:proofErr w:type="gramEnd"/>
      <w:r w:rsidRPr="0023744C">
        <w:rPr>
          <w:rFonts w:ascii="Times New Roman" w:hAnsi="Times New Roman"/>
          <w:sz w:val="24"/>
          <w:szCs w:val="24"/>
        </w:rPr>
        <w:t xml:space="preserve">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(ФГОС) общего образования. А также</w:t>
      </w:r>
      <w:r w:rsidRPr="0023744C">
        <w:rPr>
          <w:rFonts w:ascii="Times New Roman" w:hAnsi="Times New Roman"/>
          <w:sz w:val="24"/>
          <w:szCs w:val="24"/>
          <w:lang w:eastAsia="ru-RU"/>
        </w:rPr>
        <w:t xml:space="preserve"> с планом </w:t>
      </w:r>
      <w:proofErr w:type="spellStart"/>
      <w:r w:rsidRPr="0023744C">
        <w:rPr>
          <w:rFonts w:ascii="Times New Roman" w:hAnsi="Times New Roman"/>
          <w:sz w:val="24"/>
          <w:szCs w:val="24"/>
          <w:lang w:eastAsia="ru-RU"/>
        </w:rPr>
        <w:t>воспитательнои</w:t>
      </w:r>
      <w:proofErr w:type="spellEnd"/>
      <w:r w:rsidRPr="0023744C">
        <w:rPr>
          <w:rFonts w:ascii="Times New Roman" w:hAnsi="Times New Roman"/>
          <w:sz w:val="24"/>
          <w:szCs w:val="24"/>
          <w:lang w:eastAsia="ru-RU"/>
        </w:rPr>
        <w:t xml:space="preserve">̆ работы школы, планов </w:t>
      </w:r>
      <w:proofErr w:type="spellStart"/>
      <w:r w:rsidRPr="0023744C">
        <w:rPr>
          <w:rFonts w:ascii="Times New Roman" w:hAnsi="Times New Roman"/>
          <w:sz w:val="24"/>
          <w:szCs w:val="24"/>
          <w:lang w:eastAsia="ru-RU"/>
        </w:rPr>
        <w:t>воспитательнои</w:t>
      </w:r>
      <w:proofErr w:type="spellEnd"/>
      <w:r w:rsidRPr="0023744C">
        <w:rPr>
          <w:rFonts w:ascii="Times New Roman" w:hAnsi="Times New Roman"/>
          <w:sz w:val="24"/>
          <w:szCs w:val="24"/>
          <w:lang w:eastAsia="ru-RU"/>
        </w:rPr>
        <w:t xml:space="preserve">̆ работы классных </w:t>
      </w:r>
      <w:proofErr w:type="spellStart"/>
      <w:r w:rsidRPr="0023744C">
        <w:rPr>
          <w:rFonts w:ascii="Times New Roman" w:hAnsi="Times New Roman"/>
          <w:sz w:val="24"/>
          <w:szCs w:val="24"/>
          <w:lang w:eastAsia="ru-RU"/>
        </w:rPr>
        <w:t>руководителеи</w:t>
      </w:r>
      <w:proofErr w:type="spellEnd"/>
      <w:r w:rsidRPr="0023744C">
        <w:rPr>
          <w:rFonts w:ascii="Times New Roman" w:hAnsi="Times New Roman"/>
          <w:sz w:val="24"/>
          <w:szCs w:val="24"/>
          <w:lang w:eastAsia="ru-RU"/>
        </w:rPr>
        <w:t xml:space="preserve">̆, социального педагога, педагога-психолога, </w:t>
      </w:r>
      <w:r w:rsidRPr="0023744C">
        <w:rPr>
          <w:rFonts w:ascii="Times New Roman" w:hAnsi="Times New Roman"/>
          <w:sz w:val="24"/>
          <w:szCs w:val="24"/>
        </w:rPr>
        <w:t>советника директора по воспитанию и по взаимодействию с детскими объединениями</w:t>
      </w:r>
      <w:r w:rsidRPr="0023744C">
        <w:rPr>
          <w:rFonts w:ascii="Times New Roman" w:hAnsi="Times New Roman"/>
          <w:sz w:val="24"/>
          <w:szCs w:val="24"/>
          <w:lang w:eastAsia="ru-RU"/>
        </w:rPr>
        <w:t xml:space="preserve">.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Цель </w:t>
      </w:r>
      <w:proofErr w:type="spellStart"/>
      <w:r w:rsidRPr="0023744C">
        <w:rPr>
          <w:rFonts w:ascii="Times New Roman" w:hAnsi="Times New Roman"/>
          <w:sz w:val="24"/>
          <w:szCs w:val="24"/>
          <w:lang w:eastAsia="ru-RU"/>
        </w:rPr>
        <w:t>воспитательнои</w:t>
      </w:r>
      <w:proofErr w:type="spellEnd"/>
      <w:r w:rsidRPr="0023744C">
        <w:rPr>
          <w:rFonts w:ascii="Times New Roman" w:hAnsi="Times New Roman"/>
          <w:sz w:val="24"/>
          <w:szCs w:val="24"/>
          <w:lang w:eastAsia="ru-RU"/>
        </w:rPr>
        <w:t xml:space="preserve">̆ работы на 2023 год - создание условий для личностного развития, самоопределения и </w:t>
      </w:r>
      <w:proofErr w:type="gramStart"/>
      <w:r w:rsidRPr="0023744C">
        <w:rPr>
          <w:rFonts w:ascii="Times New Roman" w:hAnsi="Times New Roman"/>
          <w:sz w:val="24"/>
          <w:szCs w:val="24"/>
          <w:lang w:eastAsia="ru-RU"/>
        </w:rPr>
        <w:t>социализации</w:t>
      </w:r>
      <w:proofErr w:type="gramEnd"/>
      <w:r w:rsidRPr="0023744C">
        <w:rPr>
          <w:rFonts w:ascii="Times New Roman" w:hAnsi="Times New Roman"/>
          <w:sz w:val="24"/>
          <w:szCs w:val="24"/>
          <w:lang w:eastAsia="ru-RU"/>
        </w:rPr>
        <w:t xml:space="preserve"> обучающихся на основе социокультурных, духовно- нравственных </w:t>
      </w:r>
      <w:proofErr w:type="spellStart"/>
      <w:r w:rsidRPr="0023744C">
        <w:rPr>
          <w:rFonts w:ascii="Times New Roman" w:hAnsi="Times New Roman"/>
          <w:sz w:val="24"/>
          <w:szCs w:val="24"/>
          <w:lang w:eastAsia="ru-RU"/>
        </w:rPr>
        <w:t>ценностеи</w:t>
      </w:r>
      <w:proofErr w:type="spellEnd"/>
      <w:r w:rsidRPr="0023744C">
        <w:rPr>
          <w:rFonts w:ascii="Times New Roman" w:hAnsi="Times New Roman"/>
          <w:sz w:val="24"/>
          <w:szCs w:val="24"/>
          <w:lang w:eastAsia="ru-RU"/>
        </w:rPr>
        <w:t xml:space="preserve">̆ и принятых в </w:t>
      </w:r>
      <w:proofErr w:type="spellStart"/>
      <w:r w:rsidRPr="0023744C">
        <w:rPr>
          <w:rFonts w:ascii="Times New Roman" w:hAnsi="Times New Roman"/>
          <w:sz w:val="24"/>
          <w:szCs w:val="24"/>
          <w:lang w:eastAsia="ru-RU"/>
        </w:rPr>
        <w:t>российском</w:t>
      </w:r>
      <w:proofErr w:type="spellEnd"/>
      <w:r w:rsidRPr="0023744C">
        <w:rPr>
          <w:rFonts w:ascii="Times New Roman" w:hAnsi="Times New Roman"/>
          <w:sz w:val="24"/>
          <w:szCs w:val="24"/>
          <w:lang w:eastAsia="ru-RU"/>
        </w:rPr>
        <w:t xml:space="preserve">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proofErr w:type="spellStart"/>
      <w:r w:rsidRPr="0023744C">
        <w:rPr>
          <w:rFonts w:ascii="Times New Roman" w:hAnsi="Times New Roman"/>
          <w:sz w:val="24"/>
          <w:szCs w:val="24"/>
          <w:lang w:eastAsia="ru-RU"/>
        </w:rPr>
        <w:t>Российскои</w:t>
      </w:r>
      <w:proofErr w:type="spellEnd"/>
      <w:r w:rsidRPr="0023744C">
        <w:rPr>
          <w:rFonts w:ascii="Times New Roman" w:hAnsi="Times New Roman"/>
          <w:sz w:val="24"/>
          <w:szCs w:val="24"/>
          <w:lang w:eastAsia="ru-RU"/>
        </w:rPr>
        <w:t xml:space="preserve">̆ Федерации, природе и </w:t>
      </w:r>
      <w:proofErr w:type="spellStart"/>
      <w:r w:rsidRPr="0023744C">
        <w:rPr>
          <w:rFonts w:ascii="Times New Roman" w:hAnsi="Times New Roman"/>
          <w:sz w:val="24"/>
          <w:szCs w:val="24"/>
          <w:lang w:eastAsia="ru-RU"/>
        </w:rPr>
        <w:t>окружающеи</w:t>
      </w:r>
      <w:proofErr w:type="spellEnd"/>
      <w:r w:rsidRPr="0023744C">
        <w:rPr>
          <w:rFonts w:ascii="Times New Roman" w:hAnsi="Times New Roman"/>
          <w:sz w:val="24"/>
          <w:szCs w:val="24"/>
          <w:lang w:eastAsia="ru-RU"/>
        </w:rPr>
        <w:t>̆ среде. (</w:t>
      </w:r>
      <w:proofErr w:type="spellStart"/>
      <w:r w:rsidRPr="0023744C">
        <w:rPr>
          <w:rFonts w:ascii="Times New Roman" w:hAnsi="Times New Roman"/>
          <w:sz w:val="24"/>
          <w:szCs w:val="24"/>
          <w:lang w:eastAsia="ru-RU"/>
        </w:rPr>
        <w:t>Федеральныи</w:t>
      </w:r>
      <w:proofErr w:type="spellEnd"/>
      <w:r w:rsidRPr="0023744C">
        <w:rPr>
          <w:rFonts w:ascii="Times New Roman" w:hAnsi="Times New Roman"/>
          <w:sz w:val="24"/>
          <w:szCs w:val="24"/>
          <w:lang w:eastAsia="ru-RU"/>
        </w:rPr>
        <w:t xml:space="preserve">̆ закон от 29 декабря 2012 г. </w:t>
      </w:r>
      <w:proofErr w:type="spellStart"/>
      <w:r w:rsidRPr="0023744C">
        <w:rPr>
          <w:rFonts w:ascii="Times New Roman" w:hAnsi="Times New Roman"/>
          <w:sz w:val="24"/>
          <w:szCs w:val="24"/>
          <w:lang w:eastAsia="ru-RU"/>
        </w:rPr>
        <w:t>No</w:t>
      </w:r>
      <w:proofErr w:type="spellEnd"/>
      <w:r w:rsidRPr="0023744C">
        <w:rPr>
          <w:rFonts w:ascii="Times New Roman" w:hAnsi="Times New Roman"/>
          <w:sz w:val="24"/>
          <w:szCs w:val="24"/>
          <w:lang w:eastAsia="ru-RU"/>
        </w:rPr>
        <w:t xml:space="preserve"> 273-ФЗ «Об образовании в </w:t>
      </w:r>
      <w:proofErr w:type="spellStart"/>
      <w:r w:rsidRPr="0023744C">
        <w:rPr>
          <w:rFonts w:ascii="Times New Roman" w:hAnsi="Times New Roman"/>
          <w:sz w:val="24"/>
          <w:szCs w:val="24"/>
          <w:lang w:eastAsia="ru-RU"/>
        </w:rPr>
        <w:t>Российскои</w:t>
      </w:r>
      <w:proofErr w:type="spellEnd"/>
      <w:r w:rsidRPr="0023744C">
        <w:rPr>
          <w:rFonts w:ascii="Times New Roman" w:hAnsi="Times New Roman"/>
          <w:sz w:val="24"/>
          <w:szCs w:val="24"/>
          <w:lang w:eastAsia="ru-RU"/>
        </w:rPr>
        <w:t xml:space="preserve">̆ Федерации, ст. 2, п. 2)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Для достижения цели школа ставила перед </w:t>
      </w:r>
      <w:proofErr w:type="spellStart"/>
      <w:r w:rsidRPr="0023744C">
        <w:rPr>
          <w:rFonts w:ascii="Times New Roman" w:hAnsi="Times New Roman"/>
          <w:sz w:val="24"/>
          <w:szCs w:val="24"/>
          <w:lang w:eastAsia="ru-RU"/>
        </w:rPr>
        <w:t>собои</w:t>
      </w:r>
      <w:proofErr w:type="spellEnd"/>
      <w:r w:rsidRPr="0023744C">
        <w:rPr>
          <w:rFonts w:ascii="Times New Roman" w:hAnsi="Times New Roman"/>
          <w:sz w:val="24"/>
          <w:szCs w:val="24"/>
          <w:lang w:eastAsia="ru-RU"/>
        </w:rPr>
        <w:t>̆ задачи:</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усвоение ими </w:t>
      </w:r>
      <w:proofErr w:type="gramStart"/>
      <w:r w:rsidRPr="0023744C">
        <w:rPr>
          <w:rFonts w:ascii="Times New Roman" w:hAnsi="Times New Roman"/>
          <w:sz w:val="24"/>
          <w:szCs w:val="24"/>
          <w:lang w:eastAsia="ru-RU"/>
        </w:rPr>
        <w:t>знании</w:t>
      </w:r>
      <w:proofErr w:type="gramEnd"/>
      <w:r w:rsidRPr="0023744C">
        <w:rPr>
          <w:rFonts w:ascii="Times New Roman" w:hAnsi="Times New Roman"/>
          <w:sz w:val="24"/>
          <w:szCs w:val="24"/>
          <w:lang w:eastAsia="ru-RU"/>
        </w:rPr>
        <w:t xml:space="preserve">̆, норм, духовно-нравственных </w:t>
      </w:r>
      <w:proofErr w:type="spellStart"/>
      <w:r w:rsidRPr="0023744C">
        <w:rPr>
          <w:rFonts w:ascii="Times New Roman" w:hAnsi="Times New Roman"/>
          <w:sz w:val="24"/>
          <w:szCs w:val="24"/>
          <w:lang w:eastAsia="ru-RU"/>
        </w:rPr>
        <w:t>ценностеи</w:t>
      </w:r>
      <w:proofErr w:type="spellEnd"/>
      <w:r w:rsidRPr="0023744C">
        <w:rPr>
          <w:rFonts w:ascii="Times New Roman" w:hAnsi="Times New Roman"/>
          <w:sz w:val="24"/>
          <w:szCs w:val="24"/>
          <w:lang w:eastAsia="ru-RU"/>
        </w:rPr>
        <w:t xml:space="preserve">̆, традиций, которые выработало </w:t>
      </w:r>
      <w:proofErr w:type="spellStart"/>
      <w:r w:rsidRPr="0023744C">
        <w:rPr>
          <w:rFonts w:ascii="Times New Roman" w:hAnsi="Times New Roman"/>
          <w:sz w:val="24"/>
          <w:szCs w:val="24"/>
          <w:lang w:eastAsia="ru-RU"/>
        </w:rPr>
        <w:t>российское</w:t>
      </w:r>
      <w:proofErr w:type="spellEnd"/>
      <w:r w:rsidRPr="0023744C">
        <w:rPr>
          <w:rFonts w:ascii="Times New Roman" w:hAnsi="Times New Roman"/>
          <w:sz w:val="24"/>
          <w:szCs w:val="24"/>
          <w:lang w:eastAsia="ru-RU"/>
        </w:rPr>
        <w:t xml:space="preserve"> общество (социально значимых знаний);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формирование и развитие позитивных личностных </w:t>
      </w:r>
      <w:proofErr w:type="gramStart"/>
      <w:r w:rsidRPr="0023744C">
        <w:rPr>
          <w:rFonts w:ascii="Times New Roman" w:hAnsi="Times New Roman"/>
          <w:sz w:val="24"/>
          <w:szCs w:val="24"/>
          <w:lang w:eastAsia="ru-RU"/>
        </w:rPr>
        <w:t>отношении</w:t>
      </w:r>
      <w:proofErr w:type="gramEnd"/>
      <w:r w:rsidRPr="0023744C">
        <w:rPr>
          <w:rFonts w:ascii="Times New Roman" w:hAnsi="Times New Roman"/>
          <w:sz w:val="24"/>
          <w:szCs w:val="24"/>
          <w:lang w:eastAsia="ru-RU"/>
        </w:rPr>
        <w:t xml:space="preserve">̆ к этим нормам, ценностям, традициям (их освоение, принятие);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приобретение соответствующего этим нормам, ценностям, традициям социокультурного опыта поведения, общения, межличностных и </w:t>
      </w:r>
      <w:proofErr w:type="spellStart"/>
      <w:r w:rsidRPr="0023744C">
        <w:rPr>
          <w:rFonts w:ascii="Times New Roman" w:hAnsi="Times New Roman"/>
          <w:sz w:val="24"/>
          <w:szCs w:val="24"/>
          <w:lang w:eastAsia="ru-RU"/>
        </w:rPr>
        <w:t>социальныхотношении</w:t>
      </w:r>
      <w:proofErr w:type="spellEnd"/>
      <w:r w:rsidRPr="0023744C">
        <w:rPr>
          <w:rFonts w:ascii="Times New Roman" w:hAnsi="Times New Roman"/>
          <w:sz w:val="24"/>
          <w:szCs w:val="24"/>
          <w:lang w:eastAsia="ru-RU"/>
        </w:rPr>
        <w:t xml:space="preserve">̆, применения полученных </w:t>
      </w:r>
      <w:proofErr w:type="gramStart"/>
      <w:r w:rsidRPr="0023744C">
        <w:rPr>
          <w:rFonts w:ascii="Times New Roman" w:hAnsi="Times New Roman"/>
          <w:sz w:val="24"/>
          <w:szCs w:val="24"/>
          <w:lang w:eastAsia="ru-RU"/>
        </w:rPr>
        <w:t>знании</w:t>
      </w:r>
      <w:proofErr w:type="gramEnd"/>
      <w:r w:rsidRPr="0023744C">
        <w:rPr>
          <w:rFonts w:ascii="Times New Roman" w:hAnsi="Times New Roman"/>
          <w:sz w:val="24"/>
          <w:szCs w:val="24"/>
          <w:lang w:eastAsia="ru-RU"/>
        </w:rPr>
        <w:t xml:space="preserve">̆ и сформированных отношений на практике (опыта нравственных поступков, социально значимых дел). </w:t>
      </w:r>
    </w:p>
    <w:p w:rsidR="00711AB0" w:rsidRPr="0023744C" w:rsidRDefault="00711AB0"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Контроль проходил в соответствии с планом </w:t>
      </w:r>
      <w:proofErr w:type="spellStart"/>
      <w:r w:rsidRPr="0023744C">
        <w:rPr>
          <w:rFonts w:ascii="Times New Roman" w:hAnsi="Times New Roman"/>
          <w:sz w:val="24"/>
          <w:szCs w:val="24"/>
          <w:lang w:eastAsia="ru-RU"/>
        </w:rPr>
        <w:t>внутришкольного</w:t>
      </w:r>
      <w:proofErr w:type="spellEnd"/>
      <w:r w:rsidRPr="0023744C">
        <w:rPr>
          <w:rFonts w:ascii="Times New Roman" w:hAnsi="Times New Roman"/>
          <w:sz w:val="24"/>
          <w:szCs w:val="24"/>
          <w:lang w:eastAsia="ru-RU"/>
        </w:rPr>
        <w:t xml:space="preserve"> контроля на 2023 год.</w:t>
      </w:r>
    </w:p>
    <w:p w:rsidR="00711AB0" w:rsidRPr="0023744C" w:rsidRDefault="00711AB0" w:rsidP="005402D5">
      <w:pPr>
        <w:spacing w:after="0" w:line="276" w:lineRule="auto"/>
        <w:ind w:firstLine="709"/>
        <w:contextualSpacing/>
        <w:jc w:val="both"/>
        <w:rPr>
          <w:rFonts w:ascii="Times New Roman" w:hAnsi="Times New Roman"/>
          <w:b/>
          <w:sz w:val="24"/>
          <w:szCs w:val="24"/>
        </w:rPr>
      </w:pPr>
      <w:r w:rsidRPr="0023744C">
        <w:rPr>
          <w:rFonts w:ascii="Times New Roman" w:hAnsi="Times New Roman"/>
          <w:b/>
          <w:sz w:val="24"/>
          <w:szCs w:val="24"/>
        </w:rPr>
        <w:t xml:space="preserve">Организаторы воспитательного процесса в 2023 году:  </w:t>
      </w: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 xml:space="preserve">- Заместитель директора по </w:t>
      </w:r>
      <w:proofErr w:type="spellStart"/>
      <w:r w:rsidRPr="0023744C">
        <w:rPr>
          <w:rFonts w:ascii="Times New Roman" w:hAnsi="Times New Roman"/>
          <w:sz w:val="24"/>
          <w:szCs w:val="24"/>
        </w:rPr>
        <w:t>воспитательнои</w:t>
      </w:r>
      <w:proofErr w:type="spellEnd"/>
      <w:r w:rsidRPr="0023744C">
        <w:rPr>
          <w:rFonts w:ascii="Times New Roman" w:hAnsi="Times New Roman"/>
          <w:sz w:val="24"/>
          <w:szCs w:val="24"/>
        </w:rPr>
        <w:t>̆ работе</w:t>
      </w:r>
      <w:r w:rsidRPr="0023744C">
        <w:rPr>
          <w:rFonts w:ascii="Times New Roman" w:hAnsi="Times New Roman"/>
          <w:sz w:val="24"/>
          <w:szCs w:val="24"/>
        </w:rPr>
        <w:tab/>
      </w:r>
      <w:r w:rsidRPr="0023744C">
        <w:rPr>
          <w:rFonts w:ascii="Times New Roman" w:hAnsi="Times New Roman"/>
          <w:sz w:val="24"/>
          <w:szCs w:val="24"/>
        </w:rPr>
        <w:br/>
        <w:t>- Старшая вожатая</w:t>
      </w:r>
      <w:r w:rsidRPr="0023744C">
        <w:rPr>
          <w:rFonts w:ascii="Times New Roman" w:hAnsi="Times New Roman"/>
          <w:sz w:val="24"/>
          <w:szCs w:val="24"/>
        </w:rPr>
        <w:tab/>
      </w:r>
      <w:r w:rsidRPr="0023744C">
        <w:rPr>
          <w:rFonts w:ascii="Times New Roman" w:hAnsi="Times New Roman"/>
          <w:sz w:val="24"/>
          <w:szCs w:val="24"/>
        </w:rPr>
        <w:br/>
        <w:t xml:space="preserve">- </w:t>
      </w:r>
      <w:proofErr w:type="spellStart"/>
      <w:r w:rsidRPr="0023744C">
        <w:rPr>
          <w:rFonts w:ascii="Times New Roman" w:hAnsi="Times New Roman"/>
          <w:sz w:val="24"/>
          <w:szCs w:val="24"/>
        </w:rPr>
        <w:t>Социальныи</w:t>
      </w:r>
      <w:proofErr w:type="spellEnd"/>
      <w:r w:rsidRPr="0023744C">
        <w:rPr>
          <w:rFonts w:ascii="Times New Roman" w:hAnsi="Times New Roman"/>
          <w:sz w:val="24"/>
          <w:szCs w:val="24"/>
        </w:rPr>
        <w:t xml:space="preserve">̆ педагог </w:t>
      </w: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 Педагог-психолог</w:t>
      </w:r>
      <w:r w:rsidRPr="0023744C">
        <w:rPr>
          <w:rFonts w:ascii="Times New Roman" w:hAnsi="Times New Roman"/>
          <w:sz w:val="24"/>
          <w:szCs w:val="24"/>
        </w:rPr>
        <w:tab/>
      </w:r>
      <w:r w:rsidRPr="0023744C">
        <w:rPr>
          <w:rFonts w:ascii="Times New Roman" w:hAnsi="Times New Roman"/>
          <w:sz w:val="24"/>
          <w:szCs w:val="24"/>
        </w:rPr>
        <w:br/>
        <w:t>- Классные руководители</w:t>
      </w:r>
      <w:r w:rsidRPr="0023744C">
        <w:rPr>
          <w:rFonts w:ascii="Times New Roman" w:hAnsi="Times New Roman"/>
          <w:sz w:val="24"/>
          <w:szCs w:val="24"/>
        </w:rPr>
        <w:tab/>
        <w:t xml:space="preserve">                                                                                                                          - Преподаватель-организатор по ОБЖ</w:t>
      </w: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 xml:space="preserve">- Советник директора по воспитанию и по взаимодействию с детскими объединений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t xml:space="preserve">Воспитательная работа проводится </w:t>
      </w:r>
      <w:proofErr w:type="gramStart"/>
      <w:r w:rsidRPr="0023744C">
        <w:rPr>
          <w:color w:val="auto"/>
        </w:rPr>
        <w:t>согласно Программы</w:t>
      </w:r>
      <w:proofErr w:type="gramEnd"/>
      <w:r w:rsidRPr="0023744C">
        <w:rPr>
          <w:color w:val="auto"/>
        </w:rPr>
        <w:t xml:space="preserve"> воспитания, плану </w:t>
      </w:r>
      <w:proofErr w:type="spellStart"/>
      <w:r w:rsidRPr="0023744C">
        <w:rPr>
          <w:color w:val="auto"/>
        </w:rPr>
        <w:t>воспитательнои</w:t>
      </w:r>
      <w:proofErr w:type="spellEnd"/>
      <w:r w:rsidRPr="0023744C">
        <w:rPr>
          <w:color w:val="auto"/>
        </w:rPr>
        <w:t xml:space="preserve">̆ работы школы, а так же согласно приказам Управления образования и положениям по региональным, муниципальным воспитательным мероприятиям. Все </w:t>
      </w:r>
      <w:r w:rsidRPr="0023744C">
        <w:rPr>
          <w:color w:val="auto"/>
        </w:rPr>
        <w:lastRenderedPageBreak/>
        <w:t>мероприятия являлись звеньями в цепи процесса создания личностно-</w:t>
      </w:r>
      <w:proofErr w:type="spellStart"/>
      <w:r w:rsidRPr="0023744C">
        <w:rPr>
          <w:color w:val="auto"/>
        </w:rPr>
        <w:t>ориентированнои</w:t>
      </w:r>
      <w:proofErr w:type="spellEnd"/>
      <w:r w:rsidRPr="0023744C">
        <w:rPr>
          <w:color w:val="auto"/>
        </w:rPr>
        <w:t xml:space="preserve">̆ </w:t>
      </w:r>
      <w:proofErr w:type="spellStart"/>
      <w:r w:rsidRPr="0023744C">
        <w:rPr>
          <w:color w:val="auto"/>
        </w:rPr>
        <w:t>образовательнои</w:t>
      </w:r>
      <w:proofErr w:type="spellEnd"/>
      <w:r w:rsidRPr="0023744C">
        <w:rPr>
          <w:color w:val="auto"/>
        </w:rPr>
        <w:t xml:space="preserve">̆ и </w:t>
      </w:r>
      <w:proofErr w:type="spellStart"/>
      <w:r w:rsidRPr="0023744C">
        <w:rPr>
          <w:color w:val="auto"/>
        </w:rPr>
        <w:t>воспитательнои</w:t>
      </w:r>
      <w:proofErr w:type="spellEnd"/>
      <w:r w:rsidRPr="0023744C">
        <w:rPr>
          <w:color w:val="auto"/>
        </w:rPr>
        <w:t xml:space="preserve">̆ среды.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t xml:space="preserve">Анализируя воспитательную деятельность за 2023 год, остановимся на следующих сферах деятельности.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p>
    <w:p w:rsidR="00711AB0" w:rsidRPr="0023744C" w:rsidRDefault="00711AB0" w:rsidP="005402D5">
      <w:pPr>
        <w:pStyle w:val="a4"/>
        <w:numPr>
          <w:ilvl w:val="3"/>
          <w:numId w:val="9"/>
        </w:numPr>
        <w:shd w:val="clear" w:color="auto" w:fill="FFFFFF"/>
        <w:spacing w:before="0" w:beforeAutospacing="0" w:after="0" w:afterAutospacing="0" w:line="276" w:lineRule="auto"/>
        <w:ind w:left="0" w:right="0" w:firstLine="709"/>
        <w:rPr>
          <w:b/>
          <w:bCs/>
          <w:color w:val="auto"/>
        </w:rPr>
      </w:pPr>
      <w:r w:rsidRPr="0023744C">
        <w:rPr>
          <w:b/>
          <w:bCs/>
          <w:color w:val="auto"/>
        </w:rPr>
        <w:t xml:space="preserve">Модуль «Ключевые и общественные дела» </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p>
    <w:p w:rsidR="00711AB0" w:rsidRPr="0023744C" w:rsidRDefault="00711AB0" w:rsidP="005402D5">
      <w:pPr>
        <w:tabs>
          <w:tab w:val="left" w:pos="284"/>
        </w:tabs>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ab/>
        <w:t xml:space="preserve">Участие детей в мероприятиях помогают педагогам заполнить досуг школьников интересными и познавательными мероприятиями. Воспитательная работа строилась по системе коллективно-творческих дел.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В 2023 г. были проведены следующие традиционные мероприятия: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1-4 классы</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p>
    <w:tbl>
      <w:tblPr>
        <w:tblW w:w="93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3"/>
        <w:gridCol w:w="1701"/>
        <w:gridCol w:w="1701"/>
        <w:gridCol w:w="2268"/>
      </w:tblGrid>
      <w:tr w:rsidR="0023744C" w:rsidRPr="0023744C" w:rsidTr="00711AB0">
        <w:trPr>
          <w:trHeight w:val="277"/>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Дела</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Классы</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Дата</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Ответственные</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Общешкольная линейка, посвященная</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«Первому звонку – 2023 года»</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 сентября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 директора по ВР</w:t>
            </w:r>
          </w:p>
        </w:tc>
      </w:tr>
      <w:tr w:rsidR="0023744C" w:rsidRPr="0023744C" w:rsidTr="00711AB0">
        <w:trPr>
          <w:trHeight w:val="554"/>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Классный час «Россия, устремленная в будущее»</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 сентября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Подъем Флага РФ и исполнение Гимна РФ</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Каждый понедельник</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Замдиректора по ВР Старшая вожатая</w:t>
            </w:r>
          </w:p>
        </w:tc>
      </w:tr>
      <w:tr w:rsidR="0023744C" w:rsidRPr="0023744C" w:rsidTr="00711AB0">
        <w:trPr>
          <w:trHeight w:val="392"/>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«Разговоры о </w:t>
            </w:r>
            <w:proofErr w:type="gramStart"/>
            <w:r w:rsidRPr="0023744C">
              <w:rPr>
                <w:rFonts w:ascii="Times New Roman" w:hAnsi="Times New Roman"/>
                <w:sz w:val="24"/>
                <w:szCs w:val="24"/>
              </w:rPr>
              <w:t>важном</w:t>
            </w:r>
            <w:proofErr w:type="gramEnd"/>
            <w:r w:rsidRPr="0023744C">
              <w:rPr>
                <w:rFonts w:ascii="Times New Roman" w:hAnsi="Times New Roman"/>
                <w:sz w:val="24"/>
                <w:szCs w:val="24"/>
              </w:rPr>
              <w:t>»</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Каждый понедельник</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41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Общешкольный «День здоровья»</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8 сентября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Учитель физкультуры</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Конкурс рисунков «Мы за ЗОЖ»</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с 15 сентября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Праздник для 1-х классов «Посвящение в первоклассники»</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28 сентября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Старшая вожатая</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275"/>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«День </w:t>
            </w:r>
            <w:proofErr w:type="spellStart"/>
            <w:r w:rsidRPr="0023744C">
              <w:rPr>
                <w:rFonts w:ascii="Times New Roman" w:hAnsi="Times New Roman"/>
                <w:sz w:val="24"/>
                <w:szCs w:val="24"/>
              </w:rPr>
              <w:t>Самоуправленияа</w:t>
            </w:r>
            <w:proofErr w:type="spellEnd"/>
            <w:r w:rsidRPr="0023744C">
              <w:rPr>
                <w:rFonts w:ascii="Times New Roman" w:hAnsi="Times New Roman"/>
                <w:sz w:val="24"/>
                <w:szCs w:val="24"/>
              </w:rPr>
              <w:t>»</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 октября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 директора по ВР</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часы, посвященные «Дню правовой помощи детям»</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13-20 ноября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551"/>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Мастерская Деда Мороза: Изготовление новогоднего оформления</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Декабрь</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 Актив РДДМ</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Новогодние Ёлки</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23-29 декабря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 директора по ВР Кл</w:t>
            </w:r>
            <w:proofErr w:type="gramStart"/>
            <w:r w:rsidRPr="0023744C">
              <w:rPr>
                <w:rFonts w:ascii="Times New Roman" w:hAnsi="Times New Roman"/>
                <w:sz w:val="24"/>
                <w:szCs w:val="24"/>
              </w:rPr>
              <w:t>.</w:t>
            </w:r>
            <w:proofErr w:type="gramEnd"/>
            <w:r w:rsidRPr="0023744C">
              <w:rPr>
                <w:rFonts w:ascii="Times New Roman" w:hAnsi="Times New Roman"/>
                <w:sz w:val="24"/>
                <w:szCs w:val="24"/>
              </w:rPr>
              <w:t xml:space="preserve"> </w:t>
            </w:r>
            <w:proofErr w:type="gramStart"/>
            <w:r w:rsidRPr="0023744C">
              <w:rPr>
                <w:rFonts w:ascii="Times New Roman" w:hAnsi="Times New Roman"/>
                <w:sz w:val="24"/>
                <w:szCs w:val="24"/>
              </w:rPr>
              <w:t>р</w:t>
            </w:r>
            <w:proofErr w:type="gramEnd"/>
            <w:r w:rsidRPr="0023744C">
              <w:rPr>
                <w:rFonts w:ascii="Times New Roman" w:hAnsi="Times New Roman"/>
                <w:sz w:val="24"/>
                <w:szCs w:val="24"/>
              </w:rPr>
              <w:t xml:space="preserve">ук. 8,9 </w:t>
            </w:r>
            <w:proofErr w:type="spellStart"/>
            <w:r w:rsidRPr="0023744C">
              <w:rPr>
                <w:rFonts w:ascii="Times New Roman" w:hAnsi="Times New Roman"/>
                <w:sz w:val="24"/>
                <w:szCs w:val="24"/>
              </w:rPr>
              <w:t>кл</w:t>
            </w:r>
            <w:proofErr w:type="spellEnd"/>
            <w:r w:rsidRPr="0023744C">
              <w:rPr>
                <w:rFonts w:ascii="Times New Roman" w:hAnsi="Times New Roman"/>
                <w:sz w:val="24"/>
                <w:szCs w:val="24"/>
              </w:rPr>
              <w:t>.</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Мероприятия к 23 февраля</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19-21 февраля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554"/>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Мероприятия к 8 марта</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4-6 марта</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277"/>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КВЕСТ-Игра «ПДД»</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2-3</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Апрель</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Классные </w:t>
            </w:r>
            <w:r w:rsidRPr="0023744C">
              <w:rPr>
                <w:rFonts w:ascii="Times New Roman" w:hAnsi="Times New Roman"/>
                <w:sz w:val="24"/>
                <w:szCs w:val="24"/>
              </w:rPr>
              <w:lastRenderedPageBreak/>
              <w:t>руководители</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lastRenderedPageBreak/>
              <w:t>Акция «Письмо солдату»</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Апрель</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Классные руководители </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Мероприятие «По страницам Великой отечественной войны»</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3-4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6 мая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педагог-организатор</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275"/>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Участие в акции «Окна Победы», «Георгиевская ленточка», «Журавлики»</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1-9 мая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Актив класса</w:t>
            </w:r>
          </w:p>
        </w:tc>
      </w:tr>
      <w:tr w:rsidR="0023744C" w:rsidRPr="0023744C" w:rsidTr="00711AB0">
        <w:trPr>
          <w:trHeight w:val="278"/>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Прощание с начальной школой</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Май</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278"/>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Конкурс рисунков на асфальте: «Соблюдая ПДД, не окажешься в беде»</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Май</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Старшая вожатая</w:t>
            </w:r>
          </w:p>
        </w:tc>
      </w:tr>
      <w:tr w:rsidR="0023744C" w:rsidRPr="0023744C" w:rsidTr="00711AB0">
        <w:trPr>
          <w:trHeight w:val="278"/>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Линейка «Последний звонок -2024»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23-25 мая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Замдиректора по ВР</w:t>
            </w:r>
          </w:p>
        </w:tc>
      </w:tr>
      <w:tr w:rsidR="0023744C" w:rsidRPr="0023744C" w:rsidTr="00711AB0">
        <w:trPr>
          <w:trHeight w:val="278"/>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Итоговые классные часы</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30 мая</w:t>
            </w:r>
          </w:p>
        </w:tc>
        <w:tc>
          <w:tcPr>
            <w:tcW w:w="2268"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bl>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r w:rsidRPr="0023744C">
        <w:rPr>
          <w:color w:val="auto"/>
        </w:rPr>
        <w:t>5-9 классы</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p>
    <w:tbl>
      <w:tblPr>
        <w:tblW w:w="93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3"/>
        <w:gridCol w:w="1559"/>
        <w:gridCol w:w="1417"/>
        <w:gridCol w:w="2694"/>
      </w:tblGrid>
      <w:tr w:rsidR="0023744C" w:rsidRPr="0023744C" w:rsidTr="00711AB0">
        <w:trPr>
          <w:trHeight w:val="274"/>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i/>
                <w:sz w:val="24"/>
                <w:szCs w:val="24"/>
              </w:rPr>
            </w:pPr>
            <w:r w:rsidRPr="0023744C">
              <w:rPr>
                <w:rFonts w:ascii="Times New Roman" w:hAnsi="Times New Roman"/>
                <w:i/>
                <w:sz w:val="24"/>
                <w:szCs w:val="24"/>
              </w:rPr>
              <w:t>Дела</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i/>
                <w:sz w:val="24"/>
                <w:szCs w:val="24"/>
              </w:rPr>
            </w:pPr>
            <w:r w:rsidRPr="0023744C">
              <w:rPr>
                <w:rFonts w:ascii="Times New Roman" w:hAnsi="Times New Roman"/>
                <w:i/>
                <w:sz w:val="24"/>
                <w:szCs w:val="24"/>
              </w:rPr>
              <w:t>Классы</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i/>
                <w:sz w:val="24"/>
                <w:szCs w:val="24"/>
              </w:rPr>
            </w:pPr>
            <w:r w:rsidRPr="0023744C">
              <w:rPr>
                <w:rFonts w:ascii="Times New Roman" w:hAnsi="Times New Roman"/>
                <w:i/>
                <w:sz w:val="24"/>
                <w:szCs w:val="24"/>
              </w:rPr>
              <w:t>Дата</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i/>
                <w:sz w:val="24"/>
                <w:szCs w:val="24"/>
              </w:rPr>
            </w:pPr>
            <w:r w:rsidRPr="0023744C">
              <w:rPr>
                <w:rFonts w:ascii="Times New Roman" w:hAnsi="Times New Roman"/>
                <w:i/>
                <w:sz w:val="24"/>
                <w:szCs w:val="24"/>
              </w:rPr>
              <w:t>Ответственные</w:t>
            </w:r>
          </w:p>
        </w:tc>
      </w:tr>
      <w:tr w:rsidR="0023744C" w:rsidRPr="0023744C" w:rsidTr="00711AB0">
        <w:trPr>
          <w:trHeight w:val="554"/>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Общешкольная линейка, посвященная</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«Первому звонку – 2023 года»</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 сентября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Замдиректора по ВР</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Классный час «Россия, устремленная в будущее»</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 сентября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552"/>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Подъем Флага РФ и исполнение Гимна РФ</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Каждый понедельник</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Замдиректора по ВР Старшая вожатая</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 «БЕСЛАН»</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3 сентября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 директора по ВР</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406"/>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«Разговоры о </w:t>
            </w:r>
            <w:proofErr w:type="gramStart"/>
            <w:r w:rsidRPr="0023744C">
              <w:rPr>
                <w:rFonts w:ascii="Times New Roman" w:hAnsi="Times New Roman"/>
                <w:sz w:val="24"/>
                <w:szCs w:val="24"/>
              </w:rPr>
              <w:t>важном</w:t>
            </w:r>
            <w:proofErr w:type="gramEnd"/>
            <w:r w:rsidRPr="0023744C">
              <w:rPr>
                <w:rFonts w:ascii="Times New Roman" w:hAnsi="Times New Roman"/>
                <w:sz w:val="24"/>
                <w:szCs w:val="24"/>
              </w:rPr>
              <w:t>»</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Каждый понедельник</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402"/>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«День самоуправления»</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 октября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Замдиректора по ВР</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Акция, посвященная «Всемирному дню ребенка»</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13-20 ноября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Соц. педагог</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День народного единства</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4 ноября </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 директора по ВР</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402"/>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Предновогодний турнир по баскетболу</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7-8</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19-22 декабря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Учителя физкультуры</w:t>
            </w:r>
          </w:p>
        </w:tc>
      </w:tr>
      <w:tr w:rsidR="0023744C" w:rsidRPr="0023744C" w:rsidTr="00711AB0">
        <w:trPr>
          <w:trHeight w:val="554"/>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Новогодний  КВН</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27-29 декабря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 директора по ВР Кл</w:t>
            </w:r>
            <w:proofErr w:type="gramStart"/>
            <w:r w:rsidRPr="0023744C">
              <w:rPr>
                <w:rFonts w:ascii="Times New Roman" w:hAnsi="Times New Roman"/>
                <w:sz w:val="24"/>
                <w:szCs w:val="24"/>
              </w:rPr>
              <w:t>.</w:t>
            </w:r>
            <w:proofErr w:type="gramEnd"/>
            <w:r w:rsidRPr="0023744C">
              <w:rPr>
                <w:rFonts w:ascii="Times New Roman" w:hAnsi="Times New Roman"/>
                <w:sz w:val="24"/>
                <w:szCs w:val="24"/>
              </w:rPr>
              <w:t xml:space="preserve"> </w:t>
            </w:r>
            <w:proofErr w:type="gramStart"/>
            <w:r w:rsidRPr="0023744C">
              <w:rPr>
                <w:rFonts w:ascii="Times New Roman" w:hAnsi="Times New Roman"/>
                <w:sz w:val="24"/>
                <w:szCs w:val="24"/>
              </w:rPr>
              <w:t>р</w:t>
            </w:r>
            <w:proofErr w:type="gramEnd"/>
            <w:r w:rsidRPr="0023744C">
              <w:rPr>
                <w:rFonts w:ascii="Times New Roman" w:hAnsi="Times New Roman"/>
                <w:sz w:val="24"/>
                <w:szCs w:val="24"/>
              </w:rPr>
              <w:t>ук.8, 9кл.</w:t>
            </w:r>
          </w:p>
        </w:tc>
      </w:tr>
      <w:tr w:rsidR="0023744C" w:rsidRPr="0023744C" w:rsidTr="00711AB0">
        <w:trPr>
          <w:trHeight w:val="413"/>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lastRenderedPageBreak/>
              <w:t>Конкурс чтецов «Живая классика»</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14 февраля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Учитель литературы</w:t>
            </w:r>
          </w:p>
        </w:tc>
      </w:tr>
      <w:tr w:rsidR="0023744C" w:rsidRPr="0023744C" w:rsidTr="00711AB0">
        <w:trPr>
          <w:trHeight w:val="421"/>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Акция «Свеча в окне»,  80 лет со дня полного освобождения Ленинграда от фашистской блокады.</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26 января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421"/>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ХОЛОКОСТ……</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5-9 </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25 января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284"/>
        </w:trPr>
        <w:tc>
          <w:tcPr>
            <w:tcW w:w="3713" w:type="dxa"/>
            <w:tcBorders>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Месячник </w:t>
            </w:r>
            <w:proofErr w:type="gramStart"/>
            <w:r w:rsidRPr="0023744C">
              <w:rPr>
                <w:rFonts w:ascii="Times New Roman" w:hAnsi="Times New Roman"/>
                <w:sz w:val="24"/>
                <w:szCs w:val="24"/>
              </w:rPr>
              <w:t>военно-патриотической</w:t>
            </w:r>
            <w:proofErr w:type="gramEnd"/>
          </w:p>
        </w:tc>
        <w:tc>
          <w:tcPr>
            <w:tcW w:w="1559" w:type="dxa"/>
            <w:tcBorders>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Borders>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2694" w:type="dxa"/>
            <w:tcBorders>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 директора по ВР</w:t>
            </w:r>
          </w:p>
        </w:tc>
      </w:tr>
      <w:tr w:rsidR="0023744C" w:rsidRPr="0023744C" w:rsidTr="00711AB0">
        <w:trPr>
          <w:trHeight w:val="276"/>
        </w:trPr>
        <w:tc>
          <w:tcPr>
            <w:tcW w:w="3713"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roofErr w:type="gramStart"/>
            <w:r w:rsidRPr="0023744C">
              <w:rPr>
                <w:rFonts w:ascii="Times New Roman" w:hAnsi="Times New Roman"/>
                <w:sz w:val="24"/>
                <w:szCs w:val="24"/>
              </w:rPr>
              <w:t xml:space="preserve">работы (по </w:t>
            </w:r>
            <w:proofErr w:type="spellStart"/>
            <w:r w:rsidRPr="0023744C">
              <w:rPr>
                <w:rFonts w:ascii="Times New Roman" w:hAnsi="Times New Roman"/>
                <w:sz w:val="24"/>
                <w:szCs w:val="24"/>
              </w:rPr>
              <w:t>отдель</w:t>
            </w:r>
            <w:proofErr w:type="spellEnd"/>
            <w:r w:rsidRPr="0023744C">
              <w:rPr>
                <w:rFonts w:ascii="Times New Roman" w:hAnsi="Times New Roman"/>
                <w:sz w:val="24"/>
                <w:szCs w:val="24"/>
              </w:rPr>
              <w:t>.</w:t>
            </w:r>
            <w:proofErr w:type="gramEnd"/>
            <w:r w:rsidRPr="0023744C">
              <w:rPr>
                <w:rFonts w:ascii="Times New Roman" w:hAnsi="Times New Roman"/>
                <w:sz w:val="24"/>
                <w:szCs w:val="24"/>
              </w:rPr>
              <w:t xml:space="preserve"> </w:t>
            </w:r>
            <w:proofErr w:type="gramStart"/>
            <w:r w:rsidRPr="0023744C">
              <w:rPr>
                <w:rFonts w:ascii="Times New Roman" w:hAnsi="Times New Roman"/>
                <w:sz w:val="24"/>
                <w:szCs w:val="24"/>
              </w:rPr>
              <w:t>Плану):</w:t>
            </w:r>
            <w:proofErr w:type="gramEnd"/>
          </w:p>
        </w:tc>
        <w:tc>
          <w:tcPr>
            <w:tcW w:w="1559"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1417"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2694"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275"/>
        </w:trPr>
        <w:tc>
          <w:tcPr>
            <w:tcW w:w="3713"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«Смотр строя и песни»</w:t>
            </w:r>
          </w:p>
        </w:tc>
        <w:tc>
          <w:tcPr>
            <w:tcW w:w="1559"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1417"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Февраль</w:t>
            </w:r>
          </w:p>
        </w:tc>
        <w:tc>
          <w:tcPr>
            <w:tcW w:w="2694"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Учитель ОБЖ</w:t>
            </w:r>
          </w:p>
        </w:tc>
      </w:tr>
      <w:tr w:rsidR="0023744C" w:rsidRPr="0023744C" w:rsidTr="00711AB0">
        <w:trPr>
          <w:trHeight w:val="276"/>
        </w:trPr>
        <w:tc>
          <w:tcPr>
            <w:tcW w:w="3713"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«Фестиваль патриотической песни»</w:t>
            </w:r>
          </w:p>
        </w:tc>
        <w:tc>
          <w:tcPr>
            <w:tcW w:w="1559"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1417"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2694" w:type="dxa"/>
            <w:tcBorders>
              <w:top w:val="nil"/>
              <w:bottom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Учитель музыки</w:t>
            </w:r>
          </w:p>
        </w:tc>
      </w:tr>
      <w:tr w:rsidR="0023744C" w:rsidRPr="0023744C" w:rsidTr="00711AB0">
        <w:trPr>
          <w:trHeight w:val="269"/>
        </w:trPr>
        <w:tc>
          <w:tcPr>
            <w:tcW w:w="3713" w:type="dxa"/>
            <w:tcBorders>
              <w:top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1559" w:type="dxa"/>
            <w:tcBorders>
              <w:top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1417" w:type="dxa"/>
            <w:tcBorders>
              <w:top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
        </w:tc>
        <w:tc>
          <w:tcPr>
            <w:tcW w:w="2694" w:type="dxa"/>
            <w:tcBorders>
              <w:top w:val="nil"/>
            </w:tcBorders>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Учителя физкультуры</w:t>
            </w:r>
          </w:p>
        </w:tc>
      </w:tr>
      <w:tr w:rsidR="0023744C" w:rsidRPr="0023744C" w:rsidTr="00711AB0">
        <w:trPr>
          <w:trHeight w:val="550"/>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Акция «Письма солдату», сбор помощи военнослужащим</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В течение года</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421"/>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Линейка «Последний звонок -2024»</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23-25 мая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Замдиректора по ВР</w:t>
            </w:r>
          </w:p>
        </w:tc>
      </w:tr>
      <w:tr w:rsidR="009E4FEC" w:rsidRPr="0023744C" w:rsidTr="00711AB0">
        <w:trPr>
          <w:trHeight w:val="414"/>
        </w:trPr>
        <w:tc>
          <w:tcPr>
            <w:tcW w:w="3713"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Итоговые классные часы</w:t>
            </w:r>
          </w:p>
        </w:tc>
        <w:tc>
          <w:tcPr>
            <w:tcW w:w="155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417"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23-30 мая</w:t>
            </w:r>
          </w:p>
        </w:tc>
        <w:tc>
          <w:tcPr>
            <w:tcW w:w="269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bl>
    <w:p w:rsidR="00711AB0" w:rsidRPr="0023744C" w:rsidRDefault="00711AB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b/>
          <w:sz w:val="24"/>
          <w:szCs w:val="24"/>
        </w:rPr>
        <w:tab/>
      </w:r>
      <w:r w:rsidRPr="0023744C">
        <w:rPr>
          <w:rFonts w:ascii="Times New Roman" w:hAnsi="Times New Roman"/>
          <w:b/>
          <w:sz w:val="24"/>
          <w:szCs w:val="24"/>
        </w:rPr>
        <w:tab/>
        <w:t>Цель этих мероприятий</w:t>
      </w:r>
      <w:r w:rsidRPr="0023744C">
        <w:rPr>
          <w:rFonts w:ascii="Times New Roman" w:hAnsi="Times New Roman"/>
          <w:sz w:val="24"/>
          <w:szCs w:val="24"/>
        </w:rPr>
        <w:t xml:space="preserve"> – воспитание ответственного отношения к учебе, уважения к учителям, родителям, чувства гордости и ответственности за свою школу, свой класс, создание ситуации успеха, раскрытия творческих способностей, уважения к народным традициям, а также воспитание патриотических чувств, воспитание эстетических взглядов, умение организовать дело, провести его, подвести итоги и проанализировать.</w:t>
      </w:r>
      <w:r w:rsidRPr="0023744C">
        <w:rPr>
          <w:rFonts w:ascii="Times New Roman" w:hAnsi="Times New Roman"/>
          <w:sz w:val="24"/>
          <w:szCs w:val="24"/>
        </w:rPr>
        <w:br/>
        <w:t xml:space="preserve">Учащиеся активно принимают участие в школьных праздниках, выставках, предметных декадах, показывая высокий уровень знаний, умений и творческих способностей. (Для развития их творческих способностей в школе созданы все условия.) </w:t>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sz w:val="24"/>
          <w:szCs w:val="24"/>
        </w:rPr>
        <w:tab/>
        <w:t xml:space="preserve">Школа также активно сотрудничает с ДК с. Греческое и его художественным руководителем Королевой А.М., а также с библиотекой-филиалом </w:t>
      </w:r>
      <w:proofErr w:type="gramStart"/>
      <w:r w:rsidRPr="0023744C">
        <w:rPr>
          <w:rFonts w:ascii="Times New Roman" w:hAnsi="Times New Roman"/>
          <w:sz w:val="24"/>
          <w:szCs w:val="24"/>
        </w:rPr>
        <w:t>с</w:t>
      </w:r>
      <w:proofErr w:type="gramEnd"/>
      <w:r w:rsidRPr="0023744C">
        <w:rPr>
          <w:rFonts w:ascii="Times New Roman" w:hAnsi="Times New Roman"/>
          <w:sz w:val="24"/>
          <w:szCs w:val="24"/>
        </w:rPr>
        <w:t>. Греческое.</w:t>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noProof/>
          <w:sz w:val="24"/>
          <w:szCs w:val="24"/>
          <w:lang w:eastAsia="ru-RU"/>
        </w:rPr>
        <w:lastRenderedPageBreak/>
        <w:drawing>
          <wp:inline distT="0" distB="0" distL="0" distR="0">
            <wp:extent cx="3603613" cy="2702806"/>
            <wp:effectExtent l="0" t="0" r="381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7551" cy="2713260"/>
                    </a:xfrm>
                    <a:prstGeom prst="rect">
                      <a:avLst/>
                    </a:prstGeom>
                  </pic:spPr>
                </pic:pic>
              </a:graphicData>
            </a:graphic>
          </wp:inline>
        </w:drawing>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noProof/>
          <w:sz w:val="24"/>
          <w:szCs w:val="24"/>
          <w:lang w:eastAsia="ru-RU"/>
        </w:rPr>
        <w:drawing>
          <wp:inline distT="0" distB="0" distL="0" distR="0">
            <wp:extent cx="3278873" cy="2459242"/>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0152" cy="2467702"/>
                    </a:xfrm>
                    <a:prstGeom prst="rect">
                      <a:avLst/>
                    </a:prstGeom>
                  </pic:spPr>
                </pic:pic>
              </a:graphicData>
            </a:graphic>
          </wp:inline>
        </w:drawing>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noProof/>
          <w:sz w:val="24"/>
          <w:szCs w:val="24"/>
          <w:lang w:eastAsia="ru-RU"/>
        </w:rPr>
        <w:drawing>
          <wp:inline distT="0" distB="0" distL="0" distR="0">
            <wp:extent cx="3976850" cy="22370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1214" cy="2245138"/>
                    </a:xfrm>
                    <a:prstGeom prst="rect">
                      <a:avLst/>
                    </a:prstGeom>
                  </pic:spPr>
                </pic:pic>
              </a:graphicData>
            </a:graphic>
          </wp:inline>
        </w:drawing>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p>
    <w:p w:rsidR="00711AB0" w:rsidRPr="0023744C" w:rsidRDefault="00711AB0" w:rsidP="005402D5">
      <w:pPr>
        <w:spacing w:after="0" w:line="276" w:lineRule="auto"/>
        <w:ind w:firstLine="709"/>
        <w:jc w:val="both"/>
        <w:rPr>
          <w:rFonts w:ascii="Times New Roman" w:hAnsi="Times New Roman"/>
          <w:bCs/>
          <w:sz w:val="24"/>
          <w:szCs w:val="24"/>
        </w:rPr>
      </w:pPr>
      <w:r w:rsidRPr="0023744C">
        <w:rPr>
          <w:rFonts w:ascii="Times New Roman" w:hAnsi="Times New Roman"/>
          <w:bCs/>
          <w:sz w:val="24"/>
          <w:szCs w:val="24"/>
        </w:rPr>
        <w:t>Учащиеся школы участвуют в конкурсах и мероприятиях  за пределами школы. Таковы результаты  за  2023 год:</w:t>
      </w:r>
    </w:p>
    <w:p w:rsidR="00711AB0" w:rsidRPr="0023744C" w:rsidRDefault="00711AB0" w:rsidP="005402D5">
      <w:pPr>
        <w:spacing w:after="0" w:line="276" w:lineRule="auto"/>
        <w:ind w:firstLine="709"/>
        <w:jc w:val="both"/>
        <w:rPr>
          <w:rFonts w:ascii="Times New Roman" w:hAnsi="Times New Roman"/>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694"/>
        <w:gridCol w:w="2045"/>
        <w:gridCol w:w="2117"/>
        <w:gridCol w:w="2251"/>
      </w:tblGrid>
      <w:tr w:rsidR="0023744C" w:rsidRPr="0023744C" w:rsidTr="00711AB0">
        <w:trPr>
          <w:trHeight w:val="443"/>
        </w:trPr>
        <w:tc>
          <w:tcPr>
            <w:tcW w:w="0" w:type="auto"/>
          </w:tcPr>
          <w:p w:rsidR="00711AB0" w:rsidRPr="0023744C" w:rsidRDefault="00711AB0" w:rsidP="009E4FEC">
            <w:pPr>
              <w:spacing w:after="0" w:line="276" w:lineRule="auto"/>
              <w:jc w:val="both"/>
              <w:rPr>
                <w:rFonts w:ascii="Times New Roman" w:hAnsi="Times New Roman"/>
                <w:b/>
                <w:sz w:val="24"/>
                <w:szCs w:val="24"/>
              </w:rPr>
            </w:pPr>
            <w:r w:rsidRPr="0023744C">
              <w:rPr>
                <w:rFonts w:ascii="Times New Roman" w:hAnsi="Times New Roman"/>
                <w:b/>
                <w:sz w:val="24"/>
                <w:szCs w:val="24"/>
              </w:rPr>
              <w:lastRenderedPageBreak/>
              <w:t>№</w:t>
            </w:r>
          </w:p>
        </w:tc>
        <w:tc>
          <w:tcPr>
            <w:tcW w:w="2694" w:type="dxa"/>
          </w:tcPr>
          <w:p w:rsidR="00711AB0" w:rsidRPr="0023744C" w:rsidRDefault="00711AB0" w:rsidP="009E4FEC">
            <w:pPr>
              <w:spacing w:after="0" w:line="276" w:lineRule="auto"/>
              <w:jc w:val="both"/>
              <w:rPr>
                <w:rFonts w:ascii="Times New Roman" w:hAnsi="Times New Roman"/>
                <w:b/>
                <w:sz w:val="24"/>
                <w:szCs w:val="24"/>
              </w:rPr>
            </w:pPr>
            <w:r w:rsidRPr="0023744C">
              <w:rPr>
                <w:rFonts w:ascii="Times New Roman" w:hAnsi="Times New Roman"/>
                <w:b/>
                <w:sz w:val="24"/>
                <w:szCs w:val="24"/>
              </w:rPr>
              <w:t>Наименование мероприятия</w:t>
            </w:r>
          </w:p>
        </w:tc>
        <w:tc>
          <w:tcPr>
            <w:tcW w:w="2045" w:type="dxa"/>
          </w:tcPr>
          <w:p w:rsidR="00711AB0" w:rsidRPr="0023744C" w:rsidRDefault="00711AB0" w:rsidP="009E4FEC">
            <w:pPr>
              <w:spacing w:after="0" w:line="276" w:lineRule="auto"/>
              <w:jc w:val="both"/>
              <w:rPr>
                <w:rFonts w:ascii="Times New Roman" w:hAnsi="Times New Roman"/>
                <w:b/>
                <w:sz w:val="24"/>
                <w:szCs w:val="24"/>
              </w:rPr>
            </w:pPr>
            <w:r w:rsidRPr="0023744C">
              <w:rPr>
                <w:rFonts w:ascii="Times New Roman" w:hAnsi="Times New Roman"/>
                <w:b/>
                <w:sz w:val="24"/>
                <w:szCs w:val="24"/>
              </w:rPr>
              <w:t>Участники</w:t>
            </w:r>
          </w:p>
        </w:tc>
        <w:tc>
          <w:tcPr>
            <w:tcW w:w="2117" w:type="dxa"/>
          </w:tcPr>
          <w:p w:rsidR="00711AB0" w:rsidRPr="0023744C" w:rsidRDefault="00711AB0" w:rsidP="009E4FEC">
            <w:pPr>
              <w:spacing w:after="0" w:line="276" w:lineRule="auto"/>
              <w:jc w:val="both"/>
              <w:rPr>
                <w:rFonts w:ascii="Times New Roman" w:hAnsi="Times New Roman"/>
                <w:b/>
                <w:sz w:val="24"/>
                <w:szCs w:val="24"/>
              </w:rPr>
            </w:pPr>
            <w:r w:rsidRPr="0023744C">
              <w:rPr>
                <w:rFonts w:ascii="Times New Roman" w:hAnsi="Times New Roman"/>
                <w:b/>
                <w:sz w:val="24"/>
                <w:szCs w:val="24"/>
              </w:rPr>
              <w:t>Руководитель</w:t>
            </w:r>
          </w:p>
        </w:tc>
        <w:tc>
          <w:tcPr>
            <w:tcW w:w="2251" w:type="dxa"/>
          </w:tcPr>
          <w:p w:rsidR="00711AB0" w:rsidRPr="0023744C" w:rsidRDefault="00711AB0" w:rsidP="009E4FEC">
            <w:pPr>
              <w:spacing w:after="0" w:line="276" w:lineRule="auto"/>
              <w:jc w:val="both"/>
              <w:rPr>
                <w:rFonts w:ascii="Times New Roman" w:hAnsi="Times New Roman"/>
                <w:b/>
                <w:sz w:val="24"/>
                <w:szCs w:val="24"/>
              </w:rPr>
            </w:pPr>
            <w:r w:rsidRPr="0023744C">
              <w:rPr>
                <w:rFonts w:ascii="Times New Roman" w:hAnsi="Times New Roman"/>
                <w:b/>
                <w:sz w:val="24"/>
                <w:szCs w:val="24"/>
              </w:rPr>
              <w:t>Результат</w:t>
            </w:r>
          </w:p>
        </w:tc>
      </w:tr>
      <w:tr w:rsidR="00711AB0" w:rsidRPr="0023744C" w:rsidTr="00711AB0">
        <w:trPr>
          <w:trHeight w:val="394"/>
        </w:trPr>
        <w:tc>
          <w:tcPr>
            <w:tcW w:w="0" w:type="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2694" w:type="dxa"/>
          </w:tcPr>
          <w:p w:rsidR="00711AB0" w:rsidRPr="0023744C" w:rsidRDefault="00711AB0" w:rsidP="009E4FEC">
            <w:pPr>
              <w:spacing w:after="0" w:line="276" w:lineRule="auto"/>
              <w:jc w:val="both"/>
              <w:rPr>
                <w:rFonts w:ascii="Times New Roman" w:hAnsi="Times New Roman"/>
                <w:bCs/>
                <w:sz w:val="24"/>
                <w:szCs w:val="24"/>
              </w:rPr>
            </w:pPr>
            <w:r w:rsidRPr="0023744C">
              <w:rPr>
                <w:rFonts w:ascii="Times New Roman" w:hAnsi="Times New Roman"/>
                <w:bCs/>
                <w:sz w:val="24"/>
                <w:szCs w:val="24"/>
              </w:rPr>
              <w:t>Муниципальный этап конкурса чтецов патриотических произведений «А память нам покоя не даёт».</w:t>
            </w:r>
          </w:p>
        </w:tc>
        <w:tc>
          <w:tcPr>
            <w:tcW w:w="2045" w:type="dxa"/>
          </w:tcPr>
          <w:p w:rsidR="00711AB0" w:rsidRPr="0023744C" w:rsidRDefault="00711AB0" w:rsidP="009E4FEC">
            <w:pPr>
              <w:spacing w:after="0" w:line="276" w:lineRule="auto"/>
              <w:jc w:val="both"/>
              <w:rPr>
                <w:rFonts w:ascii="Times New Roman" w:hAnsi="Times New Roman"/>
                <w:bCs/>
                <w:sz w:val="24"/>
                <w:szCs w:val="24"/>
              </w:rPr>
            </w:pPr>
            <w:proofErr w:type="spellStart"/>
            <w:r w:rsidRPr="0023744C">
              <w:rPr>
                <w:rFonts w:ascii="Times New Roman" w:hAnsi="Times New Roman"/>
                <w:bCs/>
                <w:sz w:val="24"/>
                <w:szCs w:val="24"/>
              </w:rPr>
              <w:t>Янгазова</w:t>
            </w:r>
            <w:proofErr w:type="spellEnd"/>
            <w:r w:rsidRPr="0023744C">
              <w:rPr>
                <w:rFonts w:ascii="Times New Roman" w:hAnsi="Times New Roman"/>
                <w:bCs/>
                <w:sz w:val="24"/>
                <w:szCs w:val="24"/>
              </w:rPr>
              <w:t xml:space="preserve"> С.</w:t>
            </w:r>
          </w:p>
          <w:p w:rsidR="00711AB0" w:rsidRPr="0023744C" w:rsidRDefault="00711AB0" w:rsidP="009E4FEC">
            <w:pPr>
              <w:spacing w:after="0" w:line="276" w:lineRule="auto"/>
              <w:jc w:val="both"/>
              <w:rPr>
                <w:rFonts w:ascii="Times New Roman" w:hAnsi="Times New Roman"/>
                <w:bCs/>
                <w:sz w:val="24"/>
                <w:szCs w:val="24"/>
              </w:rPr>
            </w:pPr>
            <w:r w:rsidRPr="0023744C">
              <w:rPr>
                <w:rFonts w:ascii="Times New Roman" w:hAnsi="Times New Roman"/>
                <w:bCs/>
                <w:sz w:val="24"/>
                <w:szCs w:val="24"/>
              </w:rPr>
              <w:t xml:space="preserve">(7 </w:t>
            </w:r>
            <w:proofErr w:type="spellStart"/>
            <w:r w:rsidRPr="0023744C">
              <w:rPr>
                <w:rFonts w:ascii="Times New Roman" w:hAnsi="Times New Roman"/>
                <w:bCs/>
                <w:sz w:val="24"/>
                <w:szCs w:val="24"/>
              </w:rPr>
              <w:t>кл</w:t>
            </w:r>
            <w:proofErr w:type="spellEnd"/>
            <w:r w:rsidRPr="0023744C">
              <w:rPr>
                <w:rFonts w:ascii="Times New Roman" w:hAnsi="Times New Roman"/>
                <w:bCs/>
                <w:sz w:val="24"/>
                <w:szCs w:val="24"/>
              </w:rPr>
              <w:t>.)</w:t>
            </w:r>
          </w:p>
          <w:p w:rsidR="00711AB0" w:rsidRPr="0023744C" w:rsidRDefault="00711AB0" w:rsidP="009E4FEC">
            <w:pPr>
              <w:spacing w:after="0" w:line="276" w:lineRule="auto"/>
              <w:jc w:val="both"/>
              <w:rPr>
                <w:rFonts w:ascii="Times New Roman" w:hAnsi="Times New Roman"/>
                <w:bCs/>
                <w:sz w:val="24"/>
                <w:szCs w:val="24"/>
              </w:rPr>
            </w:pPr>
          </w:p>
        </w:tc>
        <w:tc>
          <w:tcPr>
            <w:tcW w:w="2117" w:type="dxa"/>
          </w:tcPr>
          <w:p w:rsidR="00711AB0" w:rsidRPr="0023744C" w:rsidRDefault="00711AB0" w:rsidP="009E4FEC">
            <w:pPr>
              <w:spacing w:after="0" w:line="276" w:lineRule="auto"/>
              <w:jc w:val="both"/>
              <w:rPr>
                <w:rFonts w:ascii="Times New Roman" w:hAnsi="Times New Roman"/>
                <w:bCs/>
                <w:sz w:val="24"/>
                <w:szCs w:val="24"/>
              </w:rPr>
            </w:pPr>
            <w:proofErr w:type="spellStart"/>
            <w:r w:rsidRPr="0023744C">
              <w:rPr>
                <w:rFonts w:ascii="Times New Roman" w:hAnsi="Times New Roman"/>
                <w:bCs/>
                <w:sz w:val="24"/>
                <w:szCs w:val="24"/>
              </w:rPr>
              <w:t>Паклачиди</w:t>
            </w:r>
            <w:proofErr w:type="spellEnd"/>
            <w:r w:rsidRPr="0023744C">
              <w:rPr>
                <w:rFonts w:ascii="Times New Roman" w:hAnsi="Times New Roman"/>
                <w:bCs/>
                <w:sz w:val="24"/>
                <w:szCs w:val="24"/>
              </w:rPr>
              <w:t xml:space="preserve"> С.И.</w:t>
            </w:r>
          </w:p>
        </w:tc>
        <w:tc>
          <w:tcPr>
            <w:tcW w:w="2251" w:type="dxa"/>
          </w:tcPr>
          <w:p w:rsidR="00711AB0" w:rsidRPr="0023744C" w:rsidRDefault="00711AB0" w:rsidP="009E4FEC">
            <w:pPr>
              <w:spacing w:after="0" w:line="276" w:lineRule="auto"/>
              <w:jc w:val="both"/>
              <w:rPr>
                <w:rFonts w:ascii="Times New Roman" w:hAnsi="Times New Roman"/>
                <w:bCs/>
                <w:sz w:val="24"/>
                <w:szCs w:val="24"/>
              </w:rPr>
            </w:pPr>
            <w:r w:rsidRPr="0023744C">
              <w:rPr>
                <w:rFonts w:ascii="Times New Roman" w:hAnsi="Times New Roman"/>
                <w:bCs/>
                <w:sz w:val="24"/>
                <w:szCs w:val="24"/>
              </w:rPr>
              <w:t>Диплом 2 место</w:t>
            </w:r>
          </w:p>
        </w:tc>
      </w:tr>
    </w:tbl>
    <w:p w:rsidR="00711AB0" w:rsidRPr="0023744C" w:rsidRDefault="00711AB0" w:rsidP="005402D5">
      <w:pPr>
        <w:spacing w:after="0" w:line="276" w:lineRule="auto"/>
        <w:ind w:firstLine="709"/>
        <w:jc w:val="both"/>
        <w:rPr>
          <w:rFonts w:ascii="Times New Roman" w:hAnsi="Times New Roman"/>
          <w:b/>
          <w:bCs/>
          <w:sz w:val="24"/>
          <w:szCs w:val="24"/>
        </w:rPr>
      </w:pP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b/>
          <w:bCs/>
          <w:sz w:val="24"/>
          <w:szCs w:val="24"/>
        </w:rPr>
        <w:t>Гражданско-патриотическое воспитание</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 нашей школе сложилась комплексная система патриотического воспитания детей, которая включает различные направления для формирования у ребят чувства патриотизма. Неотъемлемый элемент патриотического воспитания – подготовка учащейся молодёжи к службе в армии. Определённую психологическую подготовку и знание основ военного дела ребята проходят на уроках ОБЖ.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2023 г. в рамках гражданско-патриотического воспитания были проведены следующие мероприятия, посвящённые празднованию 78-ой годовщины ВОВ:</w:t>
      </w:r>
    </w:p>
    <w:p w:rsidR="00711AB0" w:rsidRPr="0023744C" w:rsidRDefault="00711AB0" w:rsidP="005402D5">
      <w:pPr>
        <w:spacing w:after="0" w:line="276" w:lineRule="auto"/>
        <w:ind w:firstLine="709"/>
        <w:jc w:val="both"/>
        <w:rPr>
          <w:rFonts w:ascii="Times New Roman" w:hAnsi="Times New Roman"/>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95"/>
        <w:gridCol w:w="2552"/>
      </w:tblGrid>
      <w:tr w:rsidR="0023744C" w:rsidRPr="0023744C" w:rsidTr="00711AB0">
        <w:trPr>
          <w:trHeight w:val="526"/>
        </w:trPr>
        <w:tc>
          <w:tcPr>
            <w:tcW w:w="851" w:type="dxa"/>
          </w:tcPr>
          <w:p w:rsidR="00711AB0" w:rsidRPr="0023744C" w:rsidRDefault="00711AB0" w:rsidP="009E4FEC">
            <w:pPr>
              <w:spacing w:after="0" w:line="276" w:lineRule="auto"/>
              <w:jc w:val="both"/>
              <w:rPr>
                <w:rFonts w:ascii="Times New Roman" w:hAnsi="Times New Roman"/>
                <w:i/>
                <w:sz w:val="24"/>
                <w:szCs w:val="24"/>
              </w:rPr>
            </w:pPr>
            <w:r w:rsidRPr="0023744C">
              <w:rPr>
                <w:rFonts w:ascii="Times New Roman" w:hAnsi="Times New Roman"/>
                <w:i/>
                <w:sz w:val="24"/>
                <w:szCs w:val="24"/>
              </w:rPr>
              <w:t>№</w:t>
            </w:r>
          </w:p>
        </w:tc>
        <w:tc>
          <w:tcPr>
            <w:tcW w:w="6095" w:type="dxa"/>
            <w:shd w:val="clear" w:color="auto" w:fill="auto"/>
          </w:tcPr>
          <w:p w:rsidR="00711AB0" w:rsidRPr="0023744C" w:rsidRDefault="00711AB0" w:rsidP="009E4FEC">
            <w:pPr>
              <w:spacing w:after="0" w:line="276" w:lineRule="auto"/>
              <w:jc w:val="both"/>
              <w:rPr>
                <w:rFonts w:ascii="Times New Roman" w:hAnsi="Times New Roman"/>
                <w:i/>
                <w:sz w:val="24"/>
                <w:szCs w:val="24"/>
              </w:rPr>
            </w:pPr>
            <w:r w:rsidRPr="0023744C">
              <w:rPr>
                <w:rFonts w:ascii="Times New Roman" w:hAnsi="Times New Roman"/>
                <w:i/>
                <w:sz w:val="24"/>
                <w:szCs w:val="24"/>
              </w:rPr>
              <w:t>Мероприятие</w:t>
            </w:r>
          </w:p>
        </w:tc>
        <w:tc>
          <w:tcPr>
            <w:tcW w:w="2552" w:type="dxa"/>
            <w:shd w:val="clear" w:color="auto" w:fill="auto"/>
          </w:tcPr>
          <w:p w:rsidR="00711AB0" w:rsidRPr="0023744C" w:rsidRDefault="00711AB0" w:rsidP="009E4FEC">
            <w:pPr>
              <w:spacing w:after="0" w:line="276" w:lineRule="auto"/>
              <w:jc w:val="both"/>
              <w:rPr>
                <w:rFonts w:ascii="Times New Roman" w:hAnsi="Times New Roman"/>
                <w:i/>
                <w:sz w:val="24"/>
                <w:szCs w:val="24"/>
              </w:rPr>
            </w:pPr>
            <w:r w:rsidRPr="0023744C">
              <w:rPr>
                <w:rFonts w:ascii="Times New Roman" w:hAnsi="Times New Roman"/>
                <w:i/>
                <w:sz w:val="24"/>
                <w:szCs w:val="24"/>
              </w:rPr>
              <w:t>Сроки проведения</w:t>
            </w:r>
          </w:p>
        </w:tc>
      </w:tr>
      <w:tr w:rsidR="0023744C" w:rsidRPr="0023744C" w:rsidTr="00711AB0">
        <w:trPr>
          <w:trHeight w:val="519"/>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Урок мужества </w:t>
            </w:r>
            <w:r w:rsidRPr="0023744C">
              <w:rPr>
                <w:rFonts w:ascii="Times New Roman" w:eastAsiaTheme="minorHAnsi" w:hAnsi="Times New Roman"/>
                <w:sz w:val="24"/>
                <w:szCs w:val="24"/>
                <w:lang w:eastAsia="en-US"/>
              </w:rPr>
              <w:t>«Без срока давности. Ленинград – непокоренный город».</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proofErr w:type="gramStart"/>
            <w:r w:rsidRPr="0023744C">
              <w:rPr>
                <w:rFonts w:ascii="Times New Roman" w:hAnsi="Times New Roman"/>
                <w:sz w:val="24"/>
                <w:szCs w:val="24"/>
              </w:rPr>
              <w:t>я</w:t>
            </w:r>
            <w:proofErr w:type="gramEnd"/>
            <w:r w:rsidRPr="0023744C">
              <w:rPr>
                <w:rFonts w:ascii="Times New Roman" w:hAnsi="Times New Roman"/>
                <w:sz w:val="24"/>
                <w:szCs w:val="24"/>
              </w:rPr>
              <w:t>нварь</w:t>
            </w:r>
          </w:p>
        </w:tc>
      </w:tr>
      <w:tr w:rsidR="0023744C" w:rsidRPr="0023744C" w:rsidTr="00711AB0">
        <w:trPr>
          <w:trHeight w:val="1132"/>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proofErr w:type="gramStart"/>
            <w:r w:rsidRPr="0023744C">
              <w:rPr>
                <w:rFonts w:ascii="Times New Roman" w:hAnsi="Times New Roman"/>
                <w:sz w:val="24"/>
                <w:szCs w:val="24"/>
              </w:rPr>
              <w:t>Тематический</w:t>
            </w:r>
            <w:proofErr w:type="gramEnd"/>
            <w:r w:rsidRPr="0023744C">
              <w:rPr>
                <w:rFonts w:ascii="Times New Roman" w:hAnsi="Times New Roman"/>
                <w:sz w:val="24"/>
                <w:szCs w:val="24"/>
              </w:rPr>
              <w:t xml:space="preserve"> классные часы: </w:t>
            </w:r>
          </w:p>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«Освобождение Минеральных Вод от немецко-фашистских захватчиков»</w:t>
            </w:r>
          </w:p>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«Международный день памяти жертв Холокоста»</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январь</w:t>
            </w:r>
          </w:p>
        </w:tc>
      </w:tr>
      <w:tr w:rsidR="0023744C" w:rsidRPr="0023744C" w:rsidTr="00711AB0">
        <w:trPr>
          <w:trHeight w:val="1068"/>
        </w:trPr>
        <w:tc>
          <w:tcPr>
            <w:tcW w:w="851" w:type="dxa"/>
          </w:tcPr>
          <w:p w:rsidR="00711AB0" w:rsidRPr="0023744C" w:rsidRDefault="00711AB0" w:rsidP="009E4FEC">
            <w:pPr>
              <w:spacing w:after="0" w:line="276" w:lineRule="auto"/>
              <w:jc w:val="both"/>
              <w:rPr>
                <w:rFonts w:ascii="Times New Roman" w:hAnsi="Times New Roman"/>
                <w:sz w:val="24"/>
                <w:szCs w:val="24"/>
                <w:bdr w:val="none" w:sz="0" w:space="0" w:color="auto" w:frame="1"/>
              </w:rPr>
            </w:pPr>
            <w:r w:rsidRPr="0023744C">
              <w:rPr>
                <w:rFonts w:ascii="Times New Roman" w:hAnsi="Times New Roman"/>
                <w:sz w:val="24"/>
                <w:szCs w:val="24"/>
                <w:bdr w:val="none" w:sz="0" w:space="0" w:color="auto" w:frame="1"/>
              </w:rPr>
              <w:t>3</w:t>
            </w:r>
          </w:p>
        </w:tc>
        <w:tc>
          <w:tcPr>
            <w:tcW w:w="6095" w:type="dxa"/>
            <w:shd w:val="clear" w:color="auto" w:fill="auto"/>
          </w:tcPr>
          <w:p w:rsidR="00711AB0" w:rsidRPr="0023744C" w:rsidRDefault="00711AB0" w:rsidP="009E4F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Конкурс чтецов «А память нам покоя не дает…”</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февраль</w:t>
            </w:r>
          </w:p>
        </w:tc>
      </w:tr>
      <w:tr w:rsidR="0023744C" w:rsidRPr="0023744C" w:rsidTr="00711AB0">
        <w:trPr>
          <w:trHeight w:val="526"/>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Спортивные соревнования «Служу России!»</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февраль</w:t>
            </w:r>
          </w:p>
        </w:tc>
      </w:tr>
      <w:tr w:rsidR="0023744C" w:rsidRPr="0023744C" w:rsidTr="00711AB0">
        <w:trPr>
          <w:trHeight w:val="526"/>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eastAsiaTheme="minorHAnsi" w:hAnsi="Times New Roman"/>
                <w:sz w:val="24"/>
                <w:szCs w:val="24"/>
                <w:lang w:eastAsia="en-US"/>
              </w:rPr>
              <w:t>Торжественная линейка, в рамках Всероссийской акции «Нашим Героям», ко Дню защитника Отечества и годовщины начала СВО.</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февраль</w:t>
            </w:r>
          </w:p>
        </w:tc>
      </w:tr>
      <w:tr w:rsidR="0023744C" w:rsidRPr="0023744C" w:rsidTr="00711AB0">
        <w:trPr>
          <w:trHeight w:val="526"/>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6</w:t>
            </w:r>
          </w:p>
        </w:tc>
        <w:tc>
          <w:tcPr>
            <w:tcW w:w="6095" w:type="dxa"/>
            <w:shd w:val="clear" w:color="auto" w:fill="auto"/>
          </w:tcPr>
          <w:p w:rsidR="00711AB0" w:rsidRPr="0023744C" w:rsidRDefault="00711AB0" w:rsidP="009E4F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Литературный онлайн-марафон</w:t>
            </w:r>
          </w:p>
          <w:p w:rsidR="00711AB0" w:rsidRPr="0023744C" w:rsidRDefault="00711AB0" w:rsidP="009E4F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eastAsiaTheme="minorHAnsi" w:hAnsi="Times New Roman"/>
                <w:sz w:val="24"/>
                <w:szCs w:val="24"/>
                <w:lang w:eastAsia="en-US"/>
              </w:rPr>
            </w:pPr>
            <w:r w:rsidRPr="0023744C">
              <w:rPr>
                <w:rFonts w:ascii="Times New Roman" w:eastAsiaTheme="minorHAnsi" w:hAnsi="Times New Roman"/>
                <w:sz w:val="24"/>
                <w:szCs w:val="24"/>
                <w:lang w:eastAsia="en-US"/>
              </w:rPr>
              <w:t>#</w:t>
            </w:r>
            <w:proofErr w:type="spellStart"/>
            <w:r w:rsidRPr="0023744C">
              <w:rPr>
                <w:rFonts w:ascii="Times New Roman" w:eastAsiaTheme="minorHAnsi" w:hAnsi="Times New Roman"/>
                <w:sz w:val="24"/>
                <w:szCs w:val="24"/>
                <w:lang w:eastAsia="en-US"/>
              </w:rPr>
              <w:t>молодаягвардиявслух</w:t>
            </w:r>
            <w:proofErr w:type="spellEnd"/>
          </w:p>
          <w:p w:rsidR="00711AB0" w:rsidRPr="0023744C" w:rsidRDefault="00711AB0" w:rsidP="009E4FEC">
            <w:pPr>
              <w:spacing w:after="0" w:line="276" w:lineRule="auto"/>
              <w:jc w:val="both"/>
              <w:rPr>
                <w:rFonts w:ascii="Times New Roman" w:eastAsiaTheme="minorHAnsi" w:hAnsi="Times New Roman"/>
                <w:sz w:val="24"/>
                <w:szCs w:val="24"/>
                <w:lang w:eastAsia="en-US"/>
              </w:rPr>
            </w:pP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февраль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7</w:t>
            </w:r>
          </w:p>
        </w:tc>
        <w:tc>
          <w:tcPr>
            <w:tcW w:w="6095" w:type="dxa"/>
            <w:shd w:val="clear" w:color="auto" w:fill="auto"/>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Уроки мужества с участием Совета ветеранов Минераловодского городского округа, участниками боевых действий в разных войнах, в том числе СВО.</w:t>
            </w:r>
          </w:p>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Уроки в школьных музеях </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март</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8</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«Маленькие герои большой войны» (презентации и </w:t>
            </w:r>
            <w:proofErr w:type="spellStart"/>
            <w:r w:rsidRPr="0023744C">
              <w:rPr>
                <w:rFonts w:ascii="Times New Roman" w:hAnsi="Times New Roman"/>
                <w:sz w:val="24"/>
                <w:szCs w:val="24"/>
              </w:rPr>
              <w:t>киноуроки</w:t>
            </w:r>
            <w:proofErr w:type="spellEnd"/>
            <w:r w:rsidRPr="0023744C">
              <w:rPr>
                <w:rFonts w:ascii="Times New Roman" w:hAnsi="Times New Roman"/>
                <w:sz w:val="24"/>
                <w:szCs w:val="24"/>
              </w:rPr>
              <w:t xml:space="preserve"> о детях войны)</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март</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Флэшмоб</w:t>
            </w:r>
            <w:proofErr w:type="spellEnd"/>
            <w:r w:rsidRPr="0023744C">
              <w:rPr>
                <w:rFonts w:ascii="Times New Roman" w:hAnsi="Times New Roman"/>
                <w:sz w:val="24"/>
                <w:szCs w:val="24"/>
              </w:rPr>
              <w:t xml:space="preserve"> «Открытка Победы»</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апрель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10</w:t>
            </w:r>
          </w:p>
        </w:tc>
        <w:tc>
          <w:tcPr>
            <w:tcW w:w="6095" w:type="dxa"/>
            <w:shd w:val="clear" w:color="auto" w:fill="auto"/>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Участие во </w:t>
            </w:r>
            <w:proofErr w:type="gramStart"/>
            <w:r w:rsidRPr="0023744C">
              <w:rPr>
                <w:rFonts w:ascii="Times New Roman" w:hAnsi="Times New Roman"/>
                <w:sz w:val="24"/>
                <w:szCs w:val="24"/>
              </w:rPr>
              <w:t>Всероссийском</w:t>
            </w:r>
            <w:proofErr w:type="gramEnd"/>
            <w:r w:rsidRPr="0023744C">
              <w:rPr>
                <w:rFonts w:ascii="Times New Roman" w:hAnsi="Times New Roman"/>
                <w:sz w:val="24"/>
                <w:szCs w:val="24"/>
              </w:rPr>
              <w:t xml:space="preserve"> патриотическом </w:t>
            </w:r>
            <w:r w:rsidRPr="0023744C">
              <w:rPr>
                <w:rFonts w:ascii="Times New Roman" w:hAnsi="Times New Roman"/>
                <w:sz w:val="24"/>
                <w:szCs w:val="24"/>
              </w:rPr>
              <w:lastRenderedPageBreak/>
              <w:t>дистанционном</w:t>
            </w:r>
          </w:p>
          <w:p w:rsidR="00711AB0" w:rsidRPr="0023744C" w:rsidRDefault="00711AB0" w:rsidP="009E4FEC">
            <w:pPr>
              <w:spacing w:after="0" w:line="276" w:lineRule="auto"/>
              <w:jc w:val="both"/>
              <w:rPr>
                <w:rFonts w:ascii="Times New Roman" w:hAnsi="Times New Roman"/>
                <w:sz w:val="24"/>
                <w:szCs w:val="24"/>
              </w:rPr>
            </w:pPr>
            <w:proofErr w:type="gramStart"/>
            <w:r w:rsidRPr="0023744C">
              <w:rPr>
                <w:rFonts w:ascii="Times New Roman" w:hAnsi="Times New Roman"/>
                <w:sz w:val="24"/>
                <w:szCs w:val="24"/>
              </w:rPr>
              <w:t>конкурсе</w:t>
            </w:r>
            <w:proofErr w:type="gramEnd"/>
            <w:r w:rsidRPr="0023744C">
              <w:rPr>
                <w:rFonts w:ascii="Times New Roman" w:hAnsi="Times New Roman"/>
                <w:sz w:val="24"/>
                <w:szCs w:val="24"/>
              </w:rPr>
              <w:t xml:space="preserve"> выразительного чтения стихов, посвящённых Дню Победы «Памяти павших будьте достойны!».</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март</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lastRenderedPageBreak/>
              <w:t>11</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Акция «Возьми себе в пример героя» (презентации о героях Великой Отечественной войны)</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апрель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12</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Выставки рисунков и плакатов «Вовек нам этой даты не забыть»</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март-июнь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13</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«За каждую весну - спасибо» и «Адреса Победы» (добровольческая акция – уборка территории у памятников, помощь ветеранам ВОВ, труженикам тыла, детям войны и их семьям по уборке приусадебных участков и т.д.)</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апрель-май</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14</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Урок Победы «Вставай страна огромная…»</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май</w:t>
            </w:r>
          </w:p>
        </w:tc>
      </w:tr>
      <w:tr w:rsidR="0023744C" w:rsidRPr="0023744C" w:rsidTr="00711AB0">
        <w:trPr>
          <w:trHeight w:val="526"/>
        </w:trPr>
        <w:tc>
          <w:tcPr>
            <w:tcW w:w="851" w:type="dxa"/>
          </w:tcPr>
          <w:p w:rsidR="00711AB0" w:rsidRPr="0023744C" w:rsidRDefault="00711AB0" w:rsidP="009E4FEC">
            <w:pPr>
              <w:spacing w:after="0" w:line="276" w:lineRule="auto"/>
              <w:jc w:val="both"/>
              <w:rPr>
                <w:rFonts w:ascii="Times New Roman" w:hAnsi="Times New Roman"/>
                <w:sz w:val="24"/>
                <w:szCs w:val="24"/>
                <w:bdr w:val="none" w:sz="0" w:space="0" w:color="auto" w:frame="1"/>
              </w:rPr>
            </w:pPr>
            <w:r w:rsidRPr="0023744C">
              <w:rPr>
                <w:rFonts w:ascii="Times New Roman" w:hAnsi="Times New Roman"/>
                <w:sz w:val="24"/>
                <w:szCs w:val="24"/>
                <w:bdr w:val="none" w:sz="0" w:space="0" w:color="auto" w:frame="1"/>
              </w:rPr>
              <w:t>15</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bdr w:val="none" w:sz="0" w:space="0" w:color="auto" w:frame="1"/>
              </w:rPr>
              <w:t xml:space="preserve">Торжественный митинг у памятника советских </w:t>
            </w:r>
            <w:proofErr w:type="spellStart"/>
            <w:r w:rsidRPr="0023744C">
              <w:rPr>
                <w:rFonts w:ascii="Times New Roman" w:hAnsi="Times New Roman"/>
                <w:sz w:val="24"/>
                <w:szCs w:val="24"/>
                <w:bdr w:val="none" w:sz="0" w:space="0" w:color="auto" w:frame="1"/>
              </w:rPr>
              <w:t>войнов</w:t>
            </w:r>
            <w:proofErr w:type="spellEnd"/>
            <w:r w:rsidRPr="0023744C">
              <w:rPr>
                <w:rFonts w:ascii="Times New Roman" w:hAnsi="Times New Roman"/>
                <w:sz w:val="24"/>
                <w:szCs w:val="24"/>
                <w:bdr w:val="none" w:sz="0" w:space="0" w:color="auto" w:frame="1"/>
              </w:rPr>
              <w:t>, погибших при освобождении села</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май </w:t>
            </w:r>
          </w:p>
        </w:tc>
      </w:tr>
      <w:tr w:rsidR="0023744C" w:rsidRPr="0023744C" w:rsidTr="00711AB0">
        <w:trPr>
          <w:trHeight w:val="526"/>
        </w:trPr>
        <w:tc>
          <w:tcPr>
            <w:tcW w:w="851" w:type="dxa"/>
          </w:tcPr>
          <w:p w:rsidR="00711AB0" w:rsidRPr="0023744C" w:rsidRDefault="00711AB0" w:rsidP="009E4FEC">
            <w:pPr>
              <w:spacing w:after="0" w:line="276" w:lineRule="auto"/>
              <w:jc w:val="both"/>
              <w:rPr>
                <w:rFonts w:ascii="Times New Roman" w:hAnsi="Times New Roman"/>
                <w:sz w:val="24"/>
                <w:szCs w:val="24"/>
                <w:bdr w:val="none" w:sz="0" w:space="0" w:color="auto" w:frame="1"/>
              </w:rPr>
            </w:pPr>
            <w:r w:rsidRPr="0023744C">
              <w:rPr>
                <w:rFonts w:ascii="Times New Roman" w:hAnsi="Times New Roman"/>
                <w:sz w:val="24"/>
                <w:szCs w:val="24"/>
                <w:bdr w:val="none" w:sz="0" w:space="0" w:color="auto" w:frame="1"/>
              </w:rPr>
              <w:t>16</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bdr w:val="none" w:sz="0" w:space="0" w:color="auto" w:frame="1"/>
              </w:rPr>
            </w:pPr>
            <w:r w:rsidRPr="0023744C">
              <w:rPr>
                <w:rFonts w:ascii="Times New Roman" w:hAnsi="Times New Roman"/>
                <w:sz w:val="24"/>
                <w:szCs w:val="24"/>
                <w:bdr w:val="none" w:sz="0" w:space="0" w:color="auto" w:frame="1"/>
              </w:rPr>
              <w:t>Всероссийская акция «Георгиевская ленточка»</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апрель-май</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shd w:val="clear" w:color="auto" w:fill="FFFFFF"/>
              </w:rPr>
              <w:t>17</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shd w:val="clear" w:color="auto" w:fill="FFFFFF"/>
                <w:lang w:val="en-US"/>
              </w:rPr>
              <w:t xml:space="preserve"># </w:t>
            </w:r>
            <w:proofErr w:type="spellStart"/>
            <w:r w:rsidRPr="0023744C">
              <w:rPr>
                <w:rFonts w:ascii="Times New Roman" w:hAnsi="Times New Roman"/>
                <w:sz w:val="24"/>
                <w:szCs w:val="24"/>
                <w:shd w:val="clear" w:color="auto" w:fill="FFFFFF"/>
              </w:rPr>
              <w:t>ОкнаПобеды</w:t>
            </w:r>
            <w:proofErr w:type="spellEnd"/>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май</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shd w:val="clear" w:color="auto" w:fill="FFFFFF"/>
              </w:rPr>
              <w:t>18</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shd w:val="clear" w:color="auto" w:fill="FFFFFF"/>
              </w:rPr>
              <w:t>Всероссийская акция «Свеча Памяти»</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июнь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shd w:val="clear" w:color="auto" w:fill="FFFFFF"/>
              </w:rPr>
              <w:t>19</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shd w:val="clear" w:color="auto" w:fill="FFFFFF"/>
              </w:rPr>
              <w:t xml:space="preserve">Проведение уроков мужества </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октябрь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shd w:val="clear" w:color="auto" w:fill="FFFFFF"/>
              </w:rPr>
              <w:t>20</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eastAsiaTheme="minorHAnsi" w:hAnsi="Times New Roman"/>
                <w:sz w:val="24"/>
                <w:szCs w:val="24"/>
                <w:lang w:eastAsia="en-US"/>
              </w:rPr>
              <w:t>Урок мужества «Мужество и героизм российских военнослужащих в ходе специальной военной операции на Украине»</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октябрь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rPr>
              <w:t>21</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rPr>
              <w:t>Выставка книг на военную тематику «А в книжной памяти мгновения войны»</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ноябрь</w:t>
            </w:r>
          </w:p>
        </w:tc>
      </w:tr>
      <w:tr w:rsidR="0023744C" w:rsidRPr="0023744C" w:rsidTr="00711AB0">
        <w:trPr>
          <w:trHeight w:val="255"/>
        </w:trPr>
        <w:tc>
          <w:tcPr>
            <w:tcW w:w="851" w:type="dxa"/>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rPr>
              <w:t>22</w:t>
            </w:r>
          </w:p>
        </w:tc>
        <w:tc>
          <w:tcPr>
            <w:tcW w:w="6095" w:type="dxa"/>
            <w:shd w:val="clear" w:color="auto" w:fill="auto"/>
          </w:tcPr>
          <w:p w:rsidR="00711AB0" w:rsidRPr="0023744C" w:rsidRDefault="00711AB0" w:rsidP="009E4FEC">
            <w:pPr>
              <w:spacing w:after="0" w:line="276" w:lineRule="auto"/>
              <w:jc w:val="both"/>
              <w:rPr>
                <w:rFonts w:ascii="Times New Roman" w:hAnsi="Times New Roman"/>
                <w:sz w:val="24"/>
                <w:szCs w:val="24"/>
                <w:shd w:val="clear" w:color="auto" w:fill="FFFFFF"/>
              </w:rPr>
            </w:pPr>
            <w:r w:rsidRPr="0023744C">
              <w:rPr>
                <w:rFonts w:ascii="Times New Roman" w:hAnsi="Times New Roman"/>
                <w:sz w:val="24"/>
                <w:szCs w:val="24"/>
              </w:rPr>
              <w:t>Участие в акции ко Дню неизвестного солдата</w:t>
            </w:r>
          </w:p>
        </w:tc>
        <w:tc>
          <w:tcPr>
            <w:tcW w:w="2552" w:type="dxa"/>
            <w:shd w:val="clear" w:color="auto" w:fill="auto"/>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декабрь</w:t>
            </w:r>
          </w:p>
        </w:tc>
      </w:tr>
    </w:tbl>
    <w:p w:rsidR="00711AB0" w:rsidRPr="0023744C" w:rsidRDefault="00711AB0" w:rsidP="005402D5">
      <w:pPr>
        <w:pStyle w:val="af5"/>
        <w:spacing w:line="276" w:lineRule="auto"/>
        <w:ind w:firstLine="709"/>
        <w:jc w:val="both"/>
        <w:rPr>
          <w:rFonts w:ascii="Times New Roman" w:hAnsi="Times New Roman"/>
          <w:sz w:val="24"/>
          <w:szCs w:val="24"/>
          <w:bdr w:val="none" w:sz="0" w:space="0" w:color="auto" w:frame="1"/>
        </w:rPr>
      </w:pP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b/>
          <w:bCs/>
          <w:sz w:val="24"/>
          <w:szCs w:val="24"/>
          <w:bdr w:val="none" w:sz="0" w:space="0" w:color="auto" w:frame="1"/>
        </w:rPr>
        <w:t xml:space="preserve">     </w:t>
      </w:r>
      <w:r w:rsidRPr="0023744C">
        <w:rPr>
          <w:rFonts w:ascii="Times New Roman" w:hAnsi="Times New Roman"/>
          <w:sz w:val="24"/>
          <w:szCs w:val="24"/>
        </w:rPr>
        <w:t>Проведение всех мероприятий способствовало целенаправленному гражданск</w:t>
      </w:r>
      <w:proofErr w:type="gramStart"/>
      <w:r w:rsidRPr="0023744C">
        <w:rPr>
          <w:rFonts w:ascii="Times New Roman" w:hAnsi="Times New Roman"/>
          <w:sz w:val="24"/>
          <w:szCs w:val="24"/>
        </w:rPr>
        <w:t>о-</w:t>
      </w:r>
      <w:proofErr w:type="gramEnd"/>
      <w:r w:rsidRPr="0023744C">
        <w:rPr>
          <w:rFonts w:ascii="Times New Roman" w:hAnsi="Times New Roman"/>
          <w:sz w:val="24"/>
          <w:szCs w:val="24"/>
        </w:rPr>
        <w:t xml:space="preserve"> патриотическому и военно-патриотическому воспитанию учащихся. </w:t>
      </w:r>
    </w:p>
    <w:p w:rsidR="00711AB0" w:rsidRPr="0023744C" w:rsidRDefault="00711AB0" w:rsidP="005402D5">
      <w:pPr>
        <w:pStyle w:val="af5"/>
        <w:spacing w:line="276" w:lineRule="auto"/>
        <w:ind w:firstLine="709"/>
        <w:jc w:val="both"/>
        <w:rPr>
          <w:rFonts w:ascii="Times New Roman" w:hAnsi="Times New Roman"/>
          <w:b/>
          <w:bCs/>
          <w:sz w:val="24"/>
          <w:szCs w:val="24"/>
          <w:bdr w:val="none" w:sz="0" w:space="0" w:color="auto" w:frame="1"/>
        </w:rPr>
      </w:pPr>
    </w:p>
    <w:p w:rsidR="00711AB0" w:rsidRPr="0023744C" w:rsidRDefault="00711AB0" w:rsidP="005402D5">
      <w:pPr>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 xml:space="preserve">Спортивно-оздоровительная работа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t xml:space="preserve">Сохранение и укрепление здоровья </w:t>
      </w:r>
      <w:proofErr w:type="gramStart"/>
      <w:r w:rsidRPr="0023744C">
        <w:rPr>
          <w:color w:val="auto"/>
        </w:rPr>
        <w:t>обучающихся</w:t>
      </w:r>
      <w:proofErr w:type="gramEnd"/>
      <w:r w:rsidRPr="0023744C">
        <w:rPr>
          <w:color w:val="auto"/>
        </w:rPr>
        <w:t xml:space="preserve"> осуществлялось по трем направлениям: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proofErr w:type="gramStart"/>
      <w:r w:rsidRPr="0023744C">
        <w:rPr>
          <w:color w:val="auto"/>
        </w:rPr>
        <w:t>- профилактика и оздоровление - зарядка в начале учебного дня, физкультурная разминка во время учебного процесса, горячее питание, физкультурно-оздоровительная работа;</w:t>
      </w:r>
      <w:r w:rsidRPr="0023744C">
        <w:rPr>
          <w:color w:val="auto"/>
        </w:rPr>
        <w:tab/>
      </w:r>
      <w:r w:rsidRPr="0023744C">
        <w:rPr>
          <w:color w:val="auto"/>
        </w:rPr>
        <w:br/>
        <w:t xml:space="preserve">- </w:t>
      </w:r>
      <w:proofErr w:type="spellStart"/>
      <w:r w:rsidRPr="0023744C">
        <w:rPr>
          <w:color w:val="auto"/>
        </w:rPr>
        <w:t>образовательныи</w:t>
      </w:r>
      <w:proofErr w:type="spellEnd"/>
      <w:r w:rsidRPr="0023744C">
        <w:rPr>
          <w:color w:val="auto"/>
        </w:rPr>
        <w:t xml:space="preserve">̆ процесс - использование </w:t>
      </w:r>
      <w:proofErr w:type="spellStart"/>
      <w:r w:rsidRPr="0023744C">
        <w:rPr>
          <w:color w:val="auto"/>
        </w:rPr>
        <w:t>здоровьесберегающих</w:t>
      </w:r>
      <w:proofErr w:type="spellEnd"/>
      <w:r w:rsidRPr="0023744C">
        <w:rPr>
          <w:color w:val="auto"/>
        </w:rPr>
        <w:t xml:space="preserve"> образовательных технологий, рациональное расписание; </w:t>
      </w:r>
      <w:r w:rsidRPr="0023744C">
        <w:rPr>
          <w:color w:val="auto"/>
        </w:rPr>
        <w:tab/>
        <w:t xml:space="preserve">                                                                                                - информационно-консультативная работа - лекции, классные часы, родительские собрания, внеклассные мероприятия, направленные на пропаганду здорового образа жизни и профилактику вредных привычек, спортивные соревнования, работа спортивных секций, </w:t>
      </w:r>
      <w:proofErr w:type="spellStart"/>
      <w:r w:rsidRPr="0023744C">
        <w:rPr>
          <w:color w:val="auto"/>
        </w:rPr>
        <w:t>внутришкольные</w:t>
      </w:r>
      <w:proofErr w:type="spellEnd"/>
      <w:r w:rsidRPr="0023744C">
        <w:rPr>
          <w:color w:val="auto"/>
        </w:rPr>
        <w:t xml:space="preserve"> соревнования, соблюдение санитарно - гигиенических норм и правил. </w:t>
      </w:r>
      <w:proofErr w:type="gramEnd"/>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lastRenderedPageBreak/>
        <w:t xml:space="preserve">В течение учебного года работали секция по  баскетболу. В процессе занятий дети приобрели самостоятельные навыки, развили физические качества, повысили свой </w:t>
      </w:r>
      <w:proofErr w:type="spellStart"/>
      <w:r w:rsidRPr="0023744C">
        <w:rPr>
          <w:color w:val="auto"/>
        </w:rPr>
        <w:t>спортивныи</w:t>
      </w:r>
      <w:proofErr w:type="spellEnd"/>
      <w:r w:rsidRPr="0023744C">
        <w:rPr>
          <w:color w:val="auto"/>
        </w:rPr>
        <w:t xml:space="preserve">̆ уровень. </w:t>
      </w: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 xml:space="preserve">Вся спортивно-оздоровительная работа проводилась учителями физкультуры </w:t>
      </w:r>
      <w:proofErr w:type="spellStart"/>
      <w:r w:rsidRPr="0023744C">
        <w:rPr>
          <w:rFonts w:ascii="Times New Roman" w:hAnsi="Times New Roman"/>
          <w:sz w:val="24"/>
          <w:szCs w:val="24"/>
        </w:rPr>
        <w:t>Нафанаиловой</w:t>
      </w:r>
      <w:proofErr w:type="spellEnd"/>
      <w:r w:rsidRPr="0023744C">
        <w:rPr>
          <w:rFonts w:ascii="Times New Roman" w:hAnsi="Times New Roman"/>
          <w:sz w:val="24"/>
          <w:szCs w:val="24"/>
        </w:rPr>
        <w:t xml:space="preserve"> Н.Г. и </w:t>
      </w:r>
      <w:proofErr w:type="spellStart"/>
      <w:r w:rsidRPr="0023744C">
        <w:rPr>
          <w:rFonts w:ascii="Times New Roman" w:hAnsi="Times New Roman"/>
          <w:sz w:val="24"/>
          <w:szCs w:val="24"/>
        </w:rPr>
        <w:t>Булавиновой</w:t>
      </w:r>
      <w:proofErr w:type="spellEnd"/>
      <w:r w:rsidRPr="0023744C">
        <w:rPr>
          <w:rFonts w:ascii="Times New Roman" w:hAnsi="Times New Roman"/>
          <w:sz w:val="24"/>
          <w:szCs w:val="24"/>
        </w:rPr>
        <w:t xml:space="preserve"> С.Л. с привлечением классных руководителей и ученического самоуправления. </w:t>
      </w:r>
    </w:p>
    <w:p w:rsidR="00711AB0" w:rsidRPr="0023744C" w:rsidRDefault="00711AB0" w:rsidP="005402D5">
      <w:pPr>
        <w:spacing w:after="0" w:line="276" w:lineRule="auto"/>
        <w:ind w:firstLine="709"/>
        <w:contextualSpacing/>
        <w:jc w:val="both"/>
        <w:rPr>
          <w:rFonts w:ascii="Times New Roman" w:hAnsi="Times New Roman"/>
          <w:sz w:val="24"/>
          <w:szCs w:val="24"/>
        </w:rPr>
      </w:pP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noProof/>
          <w:sz w:val="24"/>
          <w:szCs w:val="24"/>
          <w:lang w:eastAsia="ru-RU"/>
        </w:rPr>
        <w:drawing>
          <wp:inline distT="0" distB="0" distL="0" distR="0">
            <wp:extent cx="2495617" cy="33274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0816" cy="3334332"/>
                    </a:xfrm>
                    <a:prstGeom prst="rect">
                      <a:avLst/>
                    </a:prstGeom>
                  </pic:spPr>
                </pic:pic>
              </a:graphicData>
            </a:graphic>
          </wp:inline>
        </w:drawing>
      </w:r>
      <w:r w:rsidRPr="0023744C">
        <w:rPr>
          <w:rFonts w:ascii="Times New Roman" w:hAnsi="Times New Roman"/>
          <w:sz w:val="24"/>
          <w:szCs w:val="24"/>
        </w:rPr>
        <w:t xml:space="preserve">   </w:t>
      </w:r>
      <w:r w:rsidRPr="0023744C">
        <w:rPr>
          <w:rFonts w:ascii="Times New Roman" w:hAnsi="Times New Roman"/>
          <w:noProof/>
          <w:sz w:val="24"/>
          <w:szCs w:val="24"/>
          <w:lang w:eastAsia="ru-RU"/>
        </w:rPr>
        <w:drawing>
          <wp:inline distT="0" distB="0" distL="0" distR="0">
            <wp:extent cx="1873736" cy="3335867"/>
            <wp:effectExtent l="0" t="0" r="635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891863" cy="3368138"/>
                    </a:xfrm>
                    <a:prstGeom prst="rect">
                      <a:avLst/>
                    </a:prstGeom>
                  </pic:spPr>
                </pic:pic>
              </a:graphicData>
            </a:graphic>
          </wp:inline>
        </w:drawing>
      </w:r>
    </w:p>
    <w:p w:rsidR="00711AB0" w:rsidRPr="0023744C" w:rsidRDefault="00711AB0" w:rsidP="005402D5">
      <w:pPr>
        <w:spacing w:after="0" w:line="276" w:lineRule="auto"/>
        <w:ind w:firstLine="709"/>
        <w:contextualSpacing/>
        <w:jc w:val="both"/>
        <w:rPr>
          <w:rFonts w:ascii="Times New Roman" w:hAnsi="Times New Roman"/>
          <w:sz w:val="24"/>
          <w:szCs w:val="24"/>
        </w:rPr>
      </w:pP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На основании плана внеклассной работы по физической культуре в 2023 году были проведены спортивные мероприятия:</w:t>
      </w: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 xml:space="preserve">- соревнования по баскетболу, ответственный учитель физической культуры, </w:t>
      </w:r>
      <w:proofErr w:type="spellStart"/>
      <w:r w:rsidRPr="0023744C">
        <w:rPr>
          <w:rFonts w:ascii="Times New Roman" w:hAnsi="Times New Roman"/>
          <w:sz w:val="24"/>
          <w:szCs w:val="24"/>
        </w:rPr>
        <w:t>Булавинова</w:t>
      </w:r>
      <w:proofErr w:type="spellEnd"/>
      <w:r w:rsidRPr="0023744C">
        <w:rPr>
          <w:rFonts w:ascii="Times New Roman" w:hAnsi="Times New Roman"/>
          <w:sz w:val="24"/>
          <w:szCs w:val="24"/>
        </w:rPr>
        <w:t xml:space="preserve"> С.Л.</w:t>
      </w:r>
    </w:p>
    <w:p w:rsidR="00711AB0" w:rsidRPr="0023744C" w:rsidRDefault="00711AB0" w:rsidP="005402D5">
      <w:pPr>
        <w:spacing w:after="0" w:line="276" w:lineRule="auto"/>
        <w:ind w:firstLine="709"/>
        <w:contextualSpacing/>
        <w:jc w:val="both"/>
        <w:rPr>
          <w:rFonts w:ascii="Times New Roman" w:hAnsi="Times New Roman"/>
          <w:sz w:val="24"/>
          <w:szCs w:val="24"/>
        </w:rPr>
      </w:pPr>
      <w:r w:rsidRPr="0023744C">
        <w:rPr>
          <w:rFonts w:ascii="Times New Roman" w:hAnsi="Times New Roman"/>
          <w:sz w:val="24"/>
          <w:szCs w:val="24"/>
        </w:rPr>
        <w:t xml:space="preserve">-День Здоровья, ответственные учителя физической культуры, </w:t>
      </w:r>
      <w:proofErr w:type="spellStart"/>
      <w:r w:rsidRPr="0023744C">
        <w:rPr>
          <w:rFonts w:ascii="Times New Roman" w:hAnsi="Times New Roman"/>
          <w:sz w:val="24"/>
          <w:szCs w:val="24"/>
        </w:rPr>
        <w:t>Булавинова</w:t>
      </w:r>
      <w:proofErr w:type="spellEnd"/>
      <w:r w:rsidRPr="0023744C">
        <w:rPr>
          <w:rFonts w:ascii="Times New Roman" w:hAnsi="Times New Roman"/>
          <w:sz w:val="24"/>
          <w:szCs w:val="24"/>
        </w:rPr>
        <w:t xml:space="preserve"> С.Л.,</w:t>
      </w:r>
      <w:proofErr w:type="spellStart"/>
      <w:r w:rsidRPr="0023744C">
        <w:rPr>
          <w:rFonts w:ascii="Times New Roman" w:hAnsi="Times New Roman"/>
          <w:sz w:val="24"/>
          <w:szCs w:val="24"/>
        </w:rPr>
        <w:t>Нафанаилова</w:t>
      </w:r>
      <w:proofErr w:type="spellEnd"/>
      <w:r w:rsidRPr="0023744C">
        <w:rPr>
          <w:rFonts w:ascii="Times New Roman" w:hAnsi="Times New Roman"/>
          <w:sz w:val="24"/>
          <w:szCs w:val="24"/>
        </w:rPr>
        <w:t xml:space="preserve"> Н.Г.</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 соревнования по шахматам, ответственный руководитель кружка, </w:t>
      </w:r>
      <w:proofErr w:type="spellStart"/>
      <w:r w:rsidRPr="0023744C">
        <w:rPr>
          <w:rFonts w:ascii="Times New Roman" w:hAnsi="Times New Roman"/>
          <w:sz w:val="24"/>
          <w:szCs w:val="24"/>
        </w:rPr>
        <w:t>Таланова</w:t>
      </w:r>
      <w:proofErr w:type="spellEnd"/>
      <w:r w:rsidRPr="0023744C">
        <w:rPr>
          <w:rFonts w:ascii="Times New Roman" w:hAnsi="Times New Roman"/>
          <w:sz w:val="24"/>
          <w:szCs w:val="24"/>
        </w:rPr>
        <w:t xml:space="preserve"> Н.А.</w:t>
      </w:r>
    </w:p>
    <w:p w:rsidR="00711AB0" w:rsidRPr="0023744C" w:rsidRDefault="00711AB0" w:rsidP="005402D5">
      <w:pPr>
        <w:spacing w:after="0" w:line="276" w:lineRule="auto"/>
        <w:ind w:firstLine="709"/>
        <w:jc w:val="both"/>
        <w:rPr>
          <w:rFonts w:ascii="Times New Roman" w:hAnsi="Times New Roman"/>
          <w:sz w:val="24"/>
          <w:szCs w:val="24"/>
        </w:rPr>
      </w:pP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Проводились классные часы и внеклассные мероприятия по нравственности и пропаганде здорового образа жизни, тематические классные часы, профилактические индивидуальные беседы, организовывались конкурсы рисунков, плакатов, стенгазет. Традиционными стали осенний и весенний кроссы, Недели здоровья, спартакиады. Для учащихся старших классов были проведены тематические беседы и классные часы с привлечением  педагога-психолога, где были рассмотрены вопросы профилактики </w:t>
      </w:r>
      <w:proofErr w:type="spellStart"/>
      <w:r w:rsidRPr="0023744C">
        <w:rPr>
          <w:color w:val="auto"/>
        </w:rPr>
        <w:t>табакокурения</w:t>
      </w:r>
      <w:proofErr w:type="spellEnd"/>
      <w:r w:rsidRPr="0023744C">
        <w:rPr>
          <w:color w:val="auto"/>
        </w:rPr>
        <w:t xml:space="preserve">, наркомании и детского алкоголизма. В беседах приняли участие учащиеся 8-9 классов.  В школе оформлены стенды по профилактике курения, </w:t>
      </w:r>
      <w:proofErr w:type="gramStart"/>
      <w:r w:rsidRPr="0023744C">
        <w:rPr>
          <w:color w:val="auto"/>
        </w:rPr>
        <w:t>вирусных</w:t>
      </w:r>
      <w:proofErr w:type="gramEnd"/>
      <w:r w:rsidRPr="0023744C">
        <w:rPr>
          <w:color w:val="auto"/>
        </w:rPr>
        <w:t xml:space="preserve"> и сезонных заболеваний, памятки также расположены на </w:t>
      </w:r>
      <w:proofErr w:type="spellStart"/>
      <w:r w:rsidRPr="0023744C">
        <w:rPr>
          <w:color w:val="auto"/>
        </w:rPr>
        <w:t>сайте</w:t>
      </w:r>
      <w:proofErr w:type="spellEnd"/>
      <w:r w:rsidRPr="0023744C">
        <w:rPr>
          <w:color w:val="auto"/>
        </w:rPr>
        <w:t xml:space="preserve"> школы. В библиотеке периодически организовываются книжные выставки «Будем здоровы».</w:t>
      </w:r>
    </w:p>
    <w:p w:rsidR="00711AB0" w:rsidRPr="0023744C" w:rsidRDefault="00711AB0" w:rsidP="005402D5">
      <w:pPr>
        <w:pStyle w:val="a4"/>
        <w:spacing w:before="0" w:beforeAutospacing="0" w:after="0" w:afterAutospacing="0" w:line="276" w:lineRule="auto"/>
        <w:ind w:left="0" w:right="0" w:firstLine="709"/>
        <w:rPr>
          <w:color w:val="auto"/>
        </w:rPr>
      </w:pP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lastRenderedPageBreak/>
        <w:tab/>
      </w:r>
      <w:r w:rsidRPr="0023744C">
        <w:rPr>
          <w:color w:val="auto"/>
        </w:rPr>
        <w:tab/>
      </w:r>
      <w:r w:rsidRPr="0023744C">
        <w:rPr>
          <w:noProof/>
          <w:color w:val="auto"/>
        </w:rPr>
        <w:drawing>
          <wp:inline distT="0" distB="0" distL="0" distR="0">
            <wp:extent cx="3398514" cy="1909188"/>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6197" cy="1947211"/>
                    </a:xfrm>
                    <a:prstGeom prst="rect">
                      <a:avLst/>
                    </a:prstGeom>
                  </pic:spPr>
                </pic:pic>
              </a:graphicData>
            </a:graphic>
          </wp:inline>
        </w:drawing>
      </w:r>
      <w:r w:rsidRPr="0023744C">
        <w:rPr>
          <w:color w:val="auto"/>
        </w:rPr>
        <w:t xml:space="preserve">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                                                                                                                                                 </w:t>
      </w:r>
      <w:r w:rsidRPr="0023744C">
        <w:rPr>
          <w:color w:val="auto"/>
          <w:bdr w:val="none" w:sz="0" w:space="0" w:color="auto" w:frame="1"/>
        </w:rPr>
        <w:t>Обязательным является проведение техники безопасности во время каникул, проводятся беседы: по ПДД, «Пиротехника и последствия», «Шалости с пиротехникой», правила поведения во время летних каникул и т.д</w:t>
      </w:r>
      <w:proofErr w:type="gramStart"/>
      <w:r w:rsidRPr="0023744C">
        <w:rPr>
          <w:color w:val="auto"/>
          <w:bdr w:val="none" w:sz="0" w:space="0" w:color="auto" w:frame="1"/>
        </w:rPr>
        <w:t xml:space="preserve">.. </w:t>
      </w:r>
      <w:proofErr w:type="gramEnd"/>
      <w:r w:rsidRPr="0023744C">
        <w:rPr>
          <w:color w:val="auto"/>
        </w:rPr>
        <w:t>В рамках предотвращения несчастных случаев с детьми в школе прошли Месячник безопасности и Месячник Пожарной безопасности.</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r w:rsidRPr="0023744C">
        <w:rPr>
          <w:color w:val="auto"/>
        </w:rPr>
        <w:t>2</w:t>
      </w:r>
      <w:r w:rsidRPr="0023744C">
        <w:rPr>
          <w:b/>
          <w:bCs/>
          <w:color w:val="auto"/>
        </w:rPr>
        <w:t xml:space="preserve">. Модуль «Курсы </w:t>
      </w:r>
      <w:proofErr w:type="spellStart"/>
      <w:r w:rsidRPr="0023744C">
        <w:rPr>
          <w:b/>
          <w:bCs/>
          <w:color w:val="auto"/>
        </w:rPr>
        <w:t>внеурочнои</w:t>
      </w:r>
      <w:proofErr w:type="spellEnd"/>
      <w:r w:rsidRPr="0023744C">
        <w:rPr>
          <w:b/>
          <w:bCs/>
          <w:color w:val="auto"/>
        </w:rPr>
        <w:t>̆ деятельности и дополнительное образование</w:t>
      </w:r>
      <w:r w:rsidRPr="0023744C">
        <w:rPr>
          <w:color w:val="auto"/>
        </w:rPr>
        <w:t xml:space="preserve">».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t xml:space="preserve">Большое внимание в школе уделяется дополнительному образованию учащихся. Ведущую роль в организации свободного времени ребенка играет школа, реализующая принцип единства </w:t>
      </w:r>
      <w:proofErr w:type="spellStart"/>
      <w:r w:rsidRPr="0023744C">
        <w:rPr>
          <w:color w:val="auto"/>
        </w:rPr>
        <w:t>учебнои</w:t>
      </w:r>
      <w:proofErr w:type="spellEnd"/>
      <w:r w:rsidRPr="0023744C">
        <w:rPr>
          <w:color w:val="auto"/>
        </w:rPr>
        <w:t xml:space="preserve">̆ и </w:t>
      </w:r>
      <w:proofErr w:type="spellStart"/>
      <w:r w:rsidRPr="0023744C">
        <w:rPr>
          <w:color w:val="auto"/>
        </w:rPr>
        <w:t>внеучебнои</w:t>
      </w:r>
      <w:proofErr w:type="spellEnd"/>
      <w:r w:rsidRPr="0023744C">
        <w:rPr>
          <w:color w:val="auto"/>
        </w:rPr>
        <w:t xml:space="preserve">̆ работы. Центральное звено </w:t>
      </w:r>
      <w:proofErr w:type="spellStart"/>
      <w:r w:rsidRPr="0023744C">
        <w:rPr>
          <w:color w:val="auto"/>
        </w:rPr>
        <w:t>этои</w:t>
      </w:r>
      <w:proofErr w:type="spellEnd"/>
      <w:r w:rsidRPr="0023744C">
        <w:rPr>
          <w:color w:val="auto"/>
        </w:rPr>
        <w:t xml:space="preserve">̆ работы – система дополнительного образования.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t xml:space="preserve">Мы исходим из того, что дополнительное образование - неразрывная часть единого образовательного пространства и единого непрерывного образовательного процесса. Хочется создать условия каждому талантливому ребенку - для успешного развития его как личности и как будущего профессионала. </w:t>
      </w:r>
    </w:p>
    <w:p w:rsidR="00711AB0" w:rsidRPr="0023744C" w:rsidRDefault="00711AB0" w:rsidP="005402D5">
      <w:pPr>
        <w:spacing w:after="0" w:line="276" w:lineRule="auto"/>
        <w:ind w:firstLine="709"/>
        <w:jc w:val="both"/>
        <w:rPr>
          <w:rFonts w:ascii="Times New Roman" w:hAnsi="Times New Roman"/>
          <w:sz w:val="24"/>
          <w:szCs w:val="24"/>
        </w:rPr>
      </w:pPr>
    </w:p>
    <w:p w:rsidR="00711AB0" w:rsidRPr="0023744C" w:rsidRDefault="00711AB0" w:rsidP="005402D5">
      <w:pPr>
        <w:spacing w:after="0" w:line="276" w:lineRule="auto"/>
        <w:ind w:firstLine="709"/>
        <w:jc w:val="both"/>
        <w:rPr>
          <w:rFonts w:ascii="Times New Roman" w:hAnsi="Times New Roman"/>
          <w:b/>
          <w:sz w:val="24"/>
          <w:szCs w:val="24"/>
          <w:u w:val="single"/>
        </w:rPr>
      </w:pPr>
      <w:r w:rsidRPr="0023744C">
        <w:rPr>
          <w:rFonts w:ascii="Times New Roman" w:hAnsi="Times New Roman"/>
          <w:b/>
          <w:sz w:val="24"/>
          <w:szCs w:val="24"/>
          <w:u w:val="single"/>
        </w:rPr>
        <w:t>Кружковая занятость учащихся вне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98"/>
        <w:gridCol w:w="2441"/>
        <w:gridCol w:w="1999"/>
        <w:gridCol w:w="2010"/>
      </w:tblGrid>
      <w:tr w:rsidR="0023744C" w:rsidRPr="0023744C" w:rsidTr="00711AB0">
        <w:trPr>
          <w:trHeight w:val="468"/>
        </w:trPr>
        <w:tc>
          <w:tcPr>
            <w:tcW w:w="1022" w:type="dxa"/>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w:t>
            </w:r>
            <w:proofErr w:type="spellStart"/>
            <w:r w:rsidRPr="0023744C">
              <w:rPr>
                <w:rFonts w:ascii="Times New Roman" w:hAnsi="Times New Roman"/>
                <w:sz w:val="24"/>
                <w:szCs w:val="24"/>
              </w:rPr>
              <w:t>пп</w:t>
            </w:r>
            <w:proofErr w:type="spellEnd"/>
          </w:p>
        </w:tc>
        <w:tc>
          <w:tcPr>
            <w:tcW w:w="2098" w:type="dxa"/>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b/>
                <w:sz w:val="24"/>
                <w:szCs w:val="24"/>
                <w:u w:val="single"/>
              </w:rPr>
            </w:pPr>
            <w:r w:rsidRPr="0023744C">
              <w:rPr>
                <w:rFonts w:ascii="Times New Roman" w:hAnsi="Times New Roman"/>
                <w:sz w:val="24"/>
                <w:szCs w:val="24"/>
              </w:rPr>
              <w:t>Направленность кружка, секции</w:t>
            </w:r>
          </w:p>
        </w:tc>
        <w:tc>
          <w:tcPr>
            <w:tcW w:w="2442" w:type="dxa"/>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b/>
                <w:sz w:val="24"/>
                <w:szCs w:val="24"/>
                <w:u w:val="single"/>
              </w:rPr>
            </w:pPr>
            <w:r w:rsidRPr="0023744C">
              <w:rPr>
                <w:rFonts w:ascii="Times New Roman" w:hAnsi="Times New Roman"/>
                <w:sz w:val="24"/>
                <w:szCs w:val="24"/>
              </w:rPr>
              <w:t>Название организации (ФОЦ, муз</w:t>
            </w:r>
            <w:proofErr w:type="gramStart"/>
            <w:r w:rsidRPr="0023744C">
              <w:rPr>
                <w:rFonts w:ascii="Times New Roman" w:hAnsi="Times New Roman"/>
                <w:sz w:val="24"/>
                <w:szCs w:val="24"/>
              </w:rPr>
              <w:t>.</w:t>
            </w:r>
            <w:proofErr w:type="gramEnd"/>
            <w:r w:rsidRPr="0023744C">
              <w:rPr>
                <w:rFonts w:ascii="Times New Roman" w:hAnsi="Times New Roman"/>
                <w:sz w:val="24"/>
                <w:szCs w:val="24"/>
              </w:rPr>
              <w:t xml:space="preserve"> </w:t>
            </w:r>
            <w:proofErr w:type="gramStart"/>
            <w:r w:rsidRPr="0023744C">
              <w:rPr>
                <w:rFonts w:ascii="Times New Roman" w:hAnsi="Times New Roman"/>
                <w:sz w:val="24"/>
                <w:szCs w:val="24"/>
              </w:rPr>
              <w:t>ш</w:t>
            </w:r>
            <w:proofErr w:type="gramEnd"/>
            <w:r w:rsidRPr="0023744C">
              <w:rPr>
                <w:rFonts w:ascii="Times New Roman" w:hAnsi="Times New Roman"/>
                <w:sz w:val="24"/>
                <w:szCs w:val="24"/>
              </w:rPr>
              <w:t>кола, худ. школа)</w:t>
            </w:r>
          </w:p>
        </w:tc>
        <w:tc>
          <w:tcPr>
            <w:tcW w:w="1999" w:type="dxa"/>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Кол-во </w:t>
            </w:r>
            <w:proofErr w:type="gramStart"/>
            <w:r w:rsidRPr="0023744C">
              <w:rPr>
                <w:rFonts w:ascii="Times New Roman" w:eastAsia="Calibri" w:hAnsi="Times New Roman"/>
                <w:sz w:val="24"/>
                <w:szCs w:val="24"/>
              </w:rPr>
              <w:t>посещающих</w:t>
            </w:r>
            <w:proofErr w:type="gramEnd"/>
          </w:p>
          <w:p w:rsidR="00711AB0" w:rsidRPr="0023744C" w:rsidRDefault="00711AB0" w:rsidP="009E4FEC">
            <w:pPr>
              <w:pStyle w:val="af5"/>
              <w:spacing w:line="276" w:lineRule="auto"/>
              <w:jc w:val="both"/>
              <w:rPr>
                <w:rFonts w:ascii="Times New Roman" w:eastAsia="Calibri" w:hAnsi="Times New Roman"/>
                <w:b/>
                <w:sz w:val="24"/>
                <w:szCs w:val="24"/>
                <w:u w:val="single"/>
              </w:rPr>
            </w:pPr>
            <w:r w:rsidRPr="0023744C">
              <w:rPr>
                <w:rFonts w:ascii="Times New Roman" w:eastAsia="Calibri" w:hAnsi="Times New Roman"/>
                <w:sz w:val="24"/>
                <w:szCs w:val="24"/>
              </w:rPr>
              <w:t xml:space="preserve"> учащихся  </w:t>
            </w:r>
          </w:p>
        </w:tc>
        <w:tc>
          <w:tcPr>
            <w:tcW w:w="2010"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Количество  «группы риска»</w:t>
            </w:r>
          </w:p>
        </w:tc>
      </w:tr>
      <w:tr w:rsidR="0023744C" w:rsidRPr="0023744C" w:rsidTr="00711AB0">
        <w:trPr>
          <w:trHeight w:val="232"/>
        </w:trPr>
        <w:tc>
          <w:tcPr>
            <w:tcW w:w="1022"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1</w:t>
            </w:r>
          </w:p>
        </w:tc>
        <w:tc>
          <w:tcPr>
            <w:tcW w:w="2098" w:type="dxa"/>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Техническая </w:t>
            </w:r>
          </w:p>
        </w:tc>
        <w:tc>
          <w:tcPr>
            <w:tcW w:w="2442"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Поиск</w:t>
            </w:r>
          </w:p>
        </w:tc>
        <w:tc>
          <w:tcPr>
            <w:tcW w:w="1999"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c>
          <w:tcPr>
            <w:tcW w:w="2010"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p>
        </w:tc>
      </w:tr>
      <w:tr w:rsidR="0023744C" w:rsidRPr="0023744C" w:rsidTr="00711AB0">
        <w:trPr>
          <w:trHeight w:val="608"/>
        </w:trPr>
        <w:tc>
          <w:tcPr>
            <w:tcW w:w="1022"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2</w:t>
            </w:r>
          </w:p>
        </w:tc>
        <w:tc>
          <w:tcPr>
            <w:tcW w:w="2098" w:type="dxa"/>
            <w:tcBorders>
              <w:top w:val="single" w:sz="4" w:space="0" w:color="auto"/>
              <w:left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Спортивная </w:t>
            </w:r>
          </w:p>
        </w:tc>
        <w:tc>
          <w:tcPr>
            <w:tcW w:w="2442" w:type="dxa"/>
            <w:tcBorders>
              <w:top w:val="single" w:sz="4" w:space="0" w:color="auto"/>
              <w:left w:val="single" w:sz="4" w:space="0" w:color="auto"/>
              <w:right w:val="single" w:sz="4" w:space="0" w:color="auto"/>
            </w:tcBorders>
          </w:tcPr>
          <w:p w:rsidR="00711AB0" w:rsidRPr="0023744C" w:rsidRDefault="00711AB0" w:rsidP="009E4FEC">
            <w:pPr>
              <w:spacing w:after="0" w:line="276" w:lineRule="auto"/>
              <w:contextualSpacing/>
              <w:jc w:val="both"/>
              <w:rPr>
                <w:rFonts w:ascii="Times New Roman" w:hAnsi="Times New Roman"/>
                <w:sz w:val="24"/>
                <w:szCs w:val="24"/>
              </w:rPr>
            </w:pPr>
            <w:r w:rsidRPr="0023744C">
              <w:rPr>
                <w:rFonts w:ascii="Times New Roman" w:hAnsi="Times New Roman"/>
                <w:sz w:val="24"/>
                <w:szCs w:val="24"/>
              </w:rPr>
              <w:t xml:space="preserve"> ФОЦ, ДКЖД, ДЮСШ и др.</w:t>
            </w:r>
          </w:p>
        </w:tc>
        <w:tc>
          <w:tcPr>
            <w:tcW w:w="1999"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c>
          <w:tcPr>
            <w:tcW w:w="2010"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r>
      <w:tr w:rsidR="0023744C" w:rsidRPr="0023744C" w:rsidTr="00711AB0">
        <w:trPr>
          <w:trHeight w:val="101"/>
        </w:trPr>
        <w:tc>
          <w:tcPr>
            <w:tcW w:w="1022"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3</w:t>
            </w:r>
          </w:p>
        </w:tc>
        <w:tc>
          <w:tcPr>
            <w:tcW w:w="2098" w:type="dxa"/>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Гражданско-патриотическая</w:t>
            </w:r>
          </w:p>
        </w:tc>
        <w:tc>
          <w:tcPr>
            <w:tcW w:w="2442"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ДОСААФ</w:t>
            </w:r>
          </w:p>
        </w:tc>
        <w:tc>
          <w:tcPr>
            <w:tcW w:w="1999"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c>
          <w:tcPr>
            <w:tcW w:w="2010"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p>
        </w:tc>
      </w:tr>
      <w:tr w:rsidR="0023744C" w:rsidRPr="0023744C" w:rsidTr="00711AB0">
        <w:trPr>
          <w:trHeight w:val="699"/>
        </w:trPr>
        <w:tc>
          <w:tcPr>
            <w:tcW w:w="1022"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4</w:t>
            </w:r>
          </w:p>
        </w:tc>
        <w:tc>
          <w:tcPr>
            <w:tcW w:w="2098" w:type="dxa"/>
            <w:tcBorders>
              <w:top w:val="single" w:sz="4" w:space="0" w:color="auto"/>
              <w:left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Интеллектуальная </w:t>
            </w:r>
          </w:p>
        </w:tc>
        <w:tc>
          <w:tcPr>
            <w:tcW w:w="2442" w:type="dxa"/>
            <w:tcBorders>
              <w:top w:val="single" w:sz="4" w:space="0" w:color="auto"/>
              <w:left w:val="single" w:sz="4" w:space="0" w:color="auto"/>
              <w:right w:val="single" w:sz="4" w:space="0" w:color="auto"/>
            </w:tcBorders>
          </w:tcPr>
          <w:p w:rsidR="00711AB0" w:rsidRPr="0023744C" w:rsidRDefault="00711AB0" w:rsidP="009E4FEC">
            <w:pPr>
              <w:spacing w:after="0" w:line="276" w:lineRule="auto"/>
              <w:contextualSpacing/>
              <w:jc w:val="both"/>
              <w:rPr>
                <w:rFonts w:ascii="Times New Roman" w:hAnsi="Times New Roman"/>
                <w:sz w:val="24"/>
                <w:szCs w:val="24"/>
              </w:rPr>
            </w:pPr>
            <w:r w:rsidRPr="0023744C">
              <w:rPr>
                <w:rFonts w:ascii="Times New Roman" w:hAnsi="Times New Roman"/>
                <w:sz w:val="24"/>
                <w:szCs w:val="24"/>
              </w:rPr>
              <w:t xml:space="preserve">  Поиск, </w:t>
            </w:r>
            <w:proofErr w:type="gramStart"/>
            <w:r w:rsidRPr="0023744C">
              <w:rPr>
                <w:rFonts w:ascii="Times New Roman" w:hAnsi="Times New Roman"/>
                <w:sz w:val="24"/>
                <w:szCs w:val="24"/>
              </w:rPr>
              <w:t>Человек-разумный</w:t>
            </w:r>
            <w:proofErr w:type="gramEnd"/>
            <w:r w:rsidRPr="0023744C">
              <w:rPr>
                <w:rFonts w:ascii="Times New Roman" w:hAnsi="Times New Roman"/>
                <w:sz w:val="24"/>
                <w:szCs w:val="24"/>
              </w:rPr>
              <w:t xml:space="preserve"> и др.</w:t>
            </w:r>
          </w:p>
        </w:tc>
        <w:tc>
          <w:tcPr>
            <w:tcW w:w="1999"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c>
          <w:tcPr>
            <w:tcW w:w="2010"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p>
        </w:tc>
      </w:tr>
      <w:tr w:rsidR="0023744C" w:rsidRPr="0023744C" w:rsidTr="00711AB0">
        <w:trPr>
          <w:trHeight w:val="506"/>
        </w:trPr>
        <w:tc>
          <w:tcPr>
            <w:tcW w:w="1022" w:type="dxa"/>
            <w:tcBorders>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5</w:t>
            </w:r>
          </w:p>
        </w:tc>
        <w:tc>
          <w:tcPr>
            <w:tcW w:w="2098" w:type="dxa"/>
            <w:tcBorders>
              <w:left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Художественно-эстетическое</w:t>
            </w:r>
          </w:p>
        </w:tc>
        <w:tc>
          <w:tcPr>
            <w:tcW w:w="2442" w:type="dxa"/>
            <w:tcBorders>
              <w:top w:val="single" w:sz="4" w:space="0" w:color="auto"/>
              <w:left w:val="single" w:sz="4" w:space="0" w:color="auto"/>
              <w:right w:val="single" w:sz="4" w:space="0" w:color="auto"/>
            </w:tcBorders>
          </w:tcPr>
          <w:p w:rsidR="00711AB0" w:rsidRPr="0023744C" w:rsidRDefault="00711AB0" w:rsidP="009E4FEC">
            <w:pPr>
              <w:spacing w:after="0" w:line="276" w:lineRule="auto"/>
              <w:contextualSpacing/>
              <w:jc w:val="both"/>
              <w:rPr>
                <w:rFonts w:ascii="Times New Roman" w:hAnsi="Times New Roman"/>
                <w:sz w:val="24"/>
                <w:szCs w:val="24"/>
                <w:lang w:val="en-US"/>
              </w:rPr>
            </w:pPr>
            <w:r w:rsidRPr="0023744C">
              <w:rPr>
                <w:rFonts w:ascii="Times New Roman" w:hAnsi="Times New Roman"/>
                <w:sz w:val="24"/>
                <w:szCs w:val="24"/>
              </w:rPr>
              <w:t xml:space="preserve"> ДДТ, ДКЖД, муз</w:t>
            </w:r>
            <w:proofErr w:type="gramStart"/>
            <w:r w:rsidRPr="0023744C">
              <w:rPr>
                <w:rFonts w:ascii="Times New Roman" w:hAnsi="Times New Roman"/>
                <w:sz w:val="24"/>
                <w:szCs w:val="24"/>
              </w:rPr>
              <w:t>.</w:t>
            </w:r>
            <w:proofErr w:type="gramEnd"/>
            <w:r w:rsidRPr="0023744C">
              <w:rPr>
                <w:rFonts w:ascii="Times New Roman" w:hAnsi="Times New Roman"/>
                <w:sz w:val="24"/>
                <w:szCs w:val="24"/>
              </w:rPr>
              <w:t xml:space="preserve"> </w:t>
            </w:r>
            <w:proofErr w:type="gramStart"/>
            <w:r w:rsidRPr="0023744C">
              <w:rPr>
                <w:rFonts w:ascii="Times New Roman" w:hAnsi="Times New Roman"/>
                <w:sz w:val="24"/>
                <w:szCs w:val="24"/>
              </w:rPr>
              <w:t>ш</w:t>
            </w:r>
            <w:proofErr w:type="gramEnd"/>
            <w:r w:rsidRPr="0023744C">
              <w:rPr>
                <w:rFonts w:ascii="Times New Roman" w:hAnsi="Times New Roman"/>
                <w:sz w:val="24"/>
                <w:szCs w:val="24"/>
              </w:rPr>
              <w:t xml:space="preserve">кола, худ. Школа, </w:t>
            </w:r>
            <w:r w:rsidRPr="0023744C">
              <w:rPr>
                <w:rFonts w:ascii="Times New Roman" w:hAnsi="Times New Roman"/>
                <w:b/>
                <w:bCs/>
                <w:sz w:val="24"/>
                <w:szCs w:val="24"/>
              </w:rPr>
              <w:t xml:space="preserve">ДК с. </w:t>
            </w:r>
            <w:proofErr w:type="gramStart"/>
            <w:r w:rsidRPr="0023744C">
              <w:rPr>
                <w:rFonts w:ascii="Times New Roman" w:hAnsi="Times New Roman"/>
                <w:b/>
                <w:bCs/>
                <w:sz w:val="24"/>
                <w:szCs w:val="24"/>
              </w:rPr>
              <w:t>Греческое</w:t>
            </w:r>
            <w:proofErr w:type="gramEnd"/>
          </w:p>
        </w:tc>
        <w:tc>
          <w:tcPr>
            <w:tcW w:w="1999"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10</w:t>
            </w:r>
          </w:p>
        </w:tc>
        <w:tc>
          <w:tcPr>
            <w:tcW w:w="2010" w:type="dxa"/>
            <w:tcBorders>
              <w:top w:val="single" w:sz="4" w:space="0" w:color="auto"/>
              <w:left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r>
      <w:tr w:rsidR="0023744C" w:rsidRPr="0023744C" w:rsidTr="00711AB0">
        <w:trPr>
          <w:trHeight w:val="344"/>
        </w:trPr>
        <w:tc>
          <w:tcPr>
            <w:tcW w:w="1022" w:type="dxa"/>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spacing w:after="0" w:line="276" w:lineRule="auto"/>
              <w:jc w:val="both"/>
              <w:rPr>
                <w:rFonts w:ascii="Times New Roman" w:hAnsi="Times New Roman"/>
                <w:b/>
                <w:sz w:val="24"/>
                <w:szCs w:val="24"/>
                <w:u w:val="single"/>
              </w:rPr>
            </w:pPr>
            <w:r w:rsidRPr="0023744C">
              <w:rPr>
                <w:rFonts w:ascii="Times New Roman" w:hAnsi="Times New Roman"/>
                <w:sz w:val="24"/>
                <w:szCs w:val="24"/>
              </w:rPr>
              <w:t>ИТОГО</w:t>
            </w:r>
          </w:p>
        </w:tc>
        <w:tc>
          <w:tcPr>
            <w:tcW w:w="2098"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p>
        </w:tc>
        <w:tc>
          <w:tcPr>
            <w:tcW w:w="2442"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c>
          <w:tcPr>
            <w:tcW w:w="1999"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b/>
                <w:sz w:val="24"/>
                <w:szCs w:val="24"/>
              </w:rPr>
            </w:pPr>
            <w:r w:rsidRPr="0023744C">
              <w:rPr>
                <w:rFonts w:ascii="Times New Roman" w:hAnsi="Times New Roman"/>
                <w:b/>
                <w:sz w:val="24"/>
                <w:szCs w:val="24"/>
              </w:rPr>
              <w:t xml:space="preserve"> 10</w:t>
            </w:r>
          </w:p>
        </w:tc>
        <w:tc>
          <w:tcPr>
            <w:tcW w:w="2010" w:type="dxa"/>
            <w:tcBorders>
              <w:top w:val="single" w:sz="4" w:space="0" w:color="auto"/>
              <w:left w:val="single" w:sz="4" w:space="0" w:color="auto"/>
              <w:bottom w:val="single" w:sz="4" w:space="0" w:color="auto"/>
              <w:right w:val="single" w:sz="4" w:space="0" w:color="auto"/>
            </w:tcBorders>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
        </w:tc>
      </w:tr>
    </w:tbl>
    <w:p w:rsidR="00711AB0" w:rsidRPr="0023744C" w:rsidRDefault="00711AB0"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 xml:space="preserve">Кружковая занятость учащихся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(в рамках дополнительного образования в ОУ)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648"/>
        <w:gridCol w:w="2392"/>
        <w:gridCol w:w="2126"/>
        <w:gridCol w:w="1559"/>
      </w:tblGrid>
      <w:tr w:rsidR="0023744C" w:rsidRPr="0023744C" w:rsidTr="00711AB0">
        <w:trPr>
          <w:trHeight w:val="1255"/>
        </w:trPr>
        <w:tc>
          <w:tcPr>
            <w:tcW w:w="1022"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lastRenderedPageBreak/>
              <w:t>№</w:t>
            </w:r>
            <w:proofErr w:type="gramStart"/>
            <w:r w:rsidRPr="0023744C">
              <w:rPr>
                <w:rFonts w:ascii="Times New Roman" w:hAnsi="Times New Roman"/>
                <w:sz w:val="24"/>
                <w:szCs w:val="24"/>
              </w:rPr>
              <w:t>п</w:t>
            </w:r>
            <w:proofErr w:type="gramEnd"/>
            <w:r w:rsidRPr="0023744C">
              <w:rPr>
                <w:rFonts w:ascii="Times New Roman" w:hAnsi="Times New Roman"/>
                <w:sz w:val="24"/>
                <w:szCs w:val="24"/>
              </w:rPr>
              <w:t>/п</w:t>
            </w:r>
          </w:p>
        </w:tc>
        <w:tc>
          <w:tcPr>
            <w:tcW w:w="2648"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Направленность кружка, секции</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Название кружка, секции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Кол-во учащихся в кружке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Кол-во детей, оказавшихся в трудной жизненной ситуации («трудные» дети)</w:t>
            </w:r>
          </w:p>
        </w:tc>
      </w:tr>
      <w:tr w:rsidR="0023744C" w:rsidRPr="0023744C" w:rsidTr="00711AB0">
        <w:trPr>
          <w:trHeight w:val="464"/>
        </w:trPr>
        <w:tc>
          <w:tcPr>
            <w:tcW w:w="1022"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1</w:t>
            </w:r>
          </w:p>
        </w:tc>
        <w:tc>
          <w:tcPr>
            <w:tcW w:w="2648"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 xml:space="preserve">Техническая </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w:t>
            </w:r>
          </w:p>
        </w:tc>
      </w:tr>
      <w:tr w:rsidR="0023744C" w:rsidRPr="0023744C" w:rsidTr="00711AB0">
        <w:trPr>
          <w:trHeight w:val="464"/>
        </w:trPr>
        <w:tc>
          <w:tcPr>
            <w:tcW w:w="1022"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2</w:t>
            </w:r>
          </w:p>
        </w:tc>
        <w:tc>
          <w:tcPr>
            <w:tcW w:w="2648"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 xml:space="preserve">Спортивная </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33(первое полугодие)</w:t>
            </w:r>
          </w:p>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33 (второе полугодие)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w:t>
            </w:r>
          </w:p>
          <w:p w:rsidR="00711AB0" w:rsidRPr="0023744C" w:rsidRDefault="00711AB0" w:rsidP="009E4FEC">
            <w:pPr>
              <w:pStyle w:val="af5"/>
              <w:spacing w:line="276" w:lineRule="auto"/>
              <w:jc w:val="both"/>
              <w:rPr>
                <w:rFonts w:ascii="Times New Roman" w:eastAsia="Calibri" w:hAnsi="Times New Roman"/>
                <w:sz w:val="24"/>
                <w:szCs w:val="24"/>
              </w:rPr>
            </w:pPr>
          </w:p>
        </w:tc>
      </w:tr>
      <w:tr w:rsidR="0023744C" w:rsidRPr="0023744C" w:rsidTr="00711AB0">
        <w:trPr>
          <w:trHeight w:val="557"/>
        </w:trPr>
        <w:tc>
          <w:tcPr>
            <w:tcW w:w="1022"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3</w:t>
            </w:r>
          </w:p>
        </w:tc>
        <w:tc>
          <w:tcPr>
            <w:tcW w:w="2648"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Гражданско-патриотическая</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p>
        </w:tc>
      </w:tr>
      <w:tr w:rsidR="0023744C" w:rsidRPr="0023744C" w:rsidTr="00711AB0">
        <w:trPr>
          <w:trHeight w:val="573"/>
        </w:trPr>
        <w:tc>
          <w:tcPr>
            <w:tcW w:w="1022"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4</w:t>
            </w:r>
          </w:p>
        </w:tc>
        <w:tc>
          <w:tcPr>
            <w:tcW w:w="2648"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 xml:space="preserve">Художественно-эстетическое </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 xml:space="preserve"> 26 (первое полугодие)</w:t>
            </w:r>
          </w:p>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eastAsia="Calibri" w:hAnsi="Times New Roman"/>
                <w:sz w:val="24"/>
                <w:szCs w:val="24"/>
              </w:rPr>
              <w:t>26 (второе полугодие)</w:t>
            </w:r>
          </w:p>
          <w:p w:rsidR="00711AB0" w:rsidRPr="0023744C" w:rsidRDefault="00711AB0" w:rsidP="009E4FEC">
            <w:pPr>
              <w:pStyle w:val="af5"/>
              <w:spacing w:line="276" w:lineRule="auto"/>
              <w:jc w:val="both"/>
              <w:rPr>
                <w:rFonts w:ascii="Times New Roman" w:eastAsia="Calibri"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sz w:val="24"/>
                <w:szCs w:val="24"/>
              </w:rPr>
            </w:pPr>
          </w:p>
        </w:tc>
      </w:tr>
      <w:tr w:rsidR="00711AB0" w:rsidRPr="0023744C" w:rsidTr="00711AB0">
        <w:trPr>
          <w:trHeight w:val="464"/>
        </w:trPr>
        <w:tc>
          <w:tcPr>
            <w:tcW w:w="1022"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ИТОГО</w:t>
            </w:r>
          </w:p>
        </w:tc>
        <w:tc>
          <w:tcPr>
            <w:tcW w:w="2648" w:type="dxa"/>
            <w:tcBorders>
              <w:top w:val="single" w:sz="4" w:space="0" w:color="auto"/>
              <w:left w:val="single" w:sz="4" w:space="0" w:color="auto"/>
              <w:bottom w:val="single" w:sz="4" w:space="0" w:color="auto"/>
              <w:right w:val="single" w:sz="4" w:space="0" w:color="auto"/>
            </w:tcBorders>
            <w:shd w:val="clear" w:color="auto" w:fill="auto"/>
            <w:hideMark/>
          </w:tcPr>
          <w:p w:rsidR="00711AB0" w:rsidRPr="0023744C" w:rsidRDefault="00711AB0" w:rsidP="009E4FEC">
            <w:pPr>
              <w:pStyle w:val="af5"/>
              <w:spacing w:line="276" w:lineRule="auto"/>
              <w:jc w:val="both"/>
              <w:rPr>
                <w:rFonts w:ascii="Times New Roman" w:eastAsia="Calibri" w:hAnsi="Times New Roman"/>
                <w:sz w:val="24"/>
                <w:szCs w:val="24"/>
              </w:rPr>
            </w:pPr>
            <w:r w:rsidRPr="0023744C">
              <w:rPr>
                <w:rFonts w:ascii="Times New Roman" w:hAnsi="Times New Roman"/>
                <w:sz w:val="24"/>
                <w:szCs w:val="24"/>
              </w:rPr>
              <w:t>Кол-во кружков</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b/>
                <w:sz w:val="24"/>
                <w:szCs w:val="24"/>
              </w:rPr>
            </w:pPr>
            <w:r w:rsidRPr="0023744C">
              <w:rPr>
                <w:rFonts w:ascii="Times New Roman" w:eastAsia="Calibri" w:hAnsi="Times New Roman"/>
                <w:b/>
                <w:sz w:val="24"/>
                <w:szCs w:val="24"/>
              </w:rPr>
              <w:t xml:space="preserve"> 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b/>
                <w:sz w:val="24"/>
                <w:szCs w:val="24"/>
              </w:rPr>
            </w:pPr>
            <w:r w:rsidRPr="0023744C">
              <w:rPr>
                <w:rFonts w:ascii="Times New Roman" w:eastAsia="Calibri" w:hAnsi="Times New Roman"/>
                <w:b/>
                <w:sz w:val="24"/>
                <w:szCs w:val="24"/>
              </w:rPr>
              <w:t xml:space="preserve">  </w:t>
            </w:r>
          </w:p>
          <w:p w:rsidR="00711AB0" w:rsidRPr="0023744C" w:rsidRDefault="00711AB0" w:rsidP="009E4FEC">
            <w:pPr>
              <w:pStyle w:val="af5"/>
              <w:spacing w:line="276" w:lineRule="auto"/>
              <w:jc w:val="both"/>
              <w:rPr>
                <w:rFonts w:ascii="Times New Roman" w:eastAsia="Calibri"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11AB0" w:rsidRPr="0023744C" w:rsidRDefault="00711AB0" w:rsidP="009E4FEC">
            <w:pPr>
              <w:pStyle w:val="af5"/>
              <w:spacing w:line="276" w:lineRule="auto"/>
              <w:jc w:val="both"/>
              <w:rPr>
                <w:rFonts w:ascii="Times New Roman" w:eastAsia="Calibri" w:hAnsi="Times New Roman"/>
                <w:b/>
                <w:sz w:val="24"/>
                <w:szCs w:val="24"/>
              </w:rPr>
            </w:pPr>
            <w:r w:rsidRPr="0023744C">
              <w:rPr>
                <w:rFonts w:ascii="Times New Roman" w:eastAsia="Calibri" w:hAnsi="Times New Roman"/>
                <w:b/>
                <w:sz w:val="24"/>
                <w:szCs w:val="24"/>
              </w:rPr>
              <w:t xml:space="preserve"> -</w:t>
            </w:r>
          </w:p>
        </w:tc>
      </w:tr>
    </w:tbl>
    <w:p w:rsidR="00711AB0" w:rsidRPr="0023744C" w:rsidRDefault="00711AB0" w:rsidP="005402D5">
      <w:pPr>
        <w:spacing w:after="0" w:line="276" w:lineRule="auto"/>
        <w:ind w:firstLine="709"/>
        <w:jc w:val="both"/>
        <w:rPr>
          <w:rFonts w:ascii="Times New Roman" w:hAnsi="Times New Roman"/>
          <w:sz w:val="24"/>
          <w:szCs w:val="24"/>
        </w:rPr>
      </w:pP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Количество детей, внесенных </w:t>
      </w:r>
      <w:proofErr w:type="gramStart"/>
      <w:r w:rsidRPr="0023744C">
        <w:rPr>
          <w:rFonts w:ascii="Times New Roman" w:hAnsi="Times New Roman"/>
          <w:sz w:val="24"/>
          <w:szCs w:val="24"/>
        </w:rPr>
        <w:t>в</w:t>
      </w:r>
      <w:proofErr w:type="gramEnd"/>
      <w:r w:rsidRPr="0023744C">
        <w:rPr>
          <w:rFonts w:ascii="Times New Roman" w:hAnsi="Times New Roman"/>
          <w:sz w:val="24"/>
          <w:szCs w:val="24"/>
        </w:rPr>
        <w:t xml:space="preserve"> </w:t>
      </w:r>
      <w:proofErr w:type="gramStart"/>
      <w:r w:rsidRPr="0023744C">
        <w:rPr>
          <w:rFonts w:ascii="Times New Roman" w:hAnsi="Times New Roman"/>
          <w:sz w:val="24"/>
          <w:szCs w:val="24"/>
        </w:rPr>
        <w:t>Навигатор</w:t>
      </w:r>
      <w:proofErr w:type="gramEnd"/>
      <w:r w:rsidRPr="0023744C">
        <w:rPr>
          <w:rFonts w:ascii="Times New Roman" w:hAnsi="Times New Roman"/>
          <w:sz w:val="24"/>
          <w:szCs w:val="24"/>
        </w:rPr>
        <w:t xml:space="preserve"> на первое полугодие 40, кол-во программ на Навигаторе 3 (Шахматы, Баскетбол, театральный кружок «</w:t>
      </w:r>
      <w:proofErr w:type="spellStart"/>
      <w:r w:rsidRPr="0023744C">
        <w:rPr>
          <w:rFonts w:ascii="Times New Roman" w:hAnsi="Times New Roman"/>
          <w:sz w:val="24"/>
          <w:szCs w:val="24"/>
        </w:rPr>
        <w:t>Илиос</w:t>
      </w:r>
      <w:proofErr w:type="spellEnd"/>
      <w:r w:rsidRPr="0023744C">
        <w:rPr>
          <w:rFonts w:ascii="Times New Roman" w:hAnsi="Times New Roman"/>
          <w:sz w:val="24"/>
          <w:szCs w:val="24"/>
        </w:rPr>
        <w:t>»), количество детей, внесенных в Навигатор на второе полугодие 50, кол-во программ на Навигаторе 3 (Шахматы, Баскетбол, театральный кружок «</w:t>
      </w:r>
      <w:proofErr w:type="spellStart"/>
      <w:r w:rsidRPr="0023744C">
        <w:rPr>
          <w:rFonts w:ascii="Times New Roman" w:hAnsi="Times New Roman"/>
          <w:sz w:val="24"/>
          <w:szCs w:val="24"/>
        </w:rPr>
        <w:t>Илиос</w:t>
      </w:r>
      <w:proofErr w:type="spellEnd"/>
      <w:r w:rsidRPr="0023744C">
        <w:rPr>
          <w:rFonts w:ascii="Times New Roman" w:hAnsi="Times New Roman"/>
          <w:sz w:val="24"/>
          <w:szCs w:val="24"/>
        </w:rPr>
        <w:t xml:space="preserve">»). </w:t>
      </w:r>
    </w:p>
    <w:p w:rsidR="00711AB0" w:rsidRPr="0023744C" w:rsidRDefault="00711AB0" w:rsidP="005402D5">
      <w:pPr>
        <w:spacing w:after="0" w:line="276" w:lineRule="auto"/>
        <w:ind w:firstLine="709"/>
        <w:jc w:val="both"/>
        <w:rPr>
          <w:rFonts w:ascii="Times New Roman" w:hAnsi="Times New Roman"/>
          <w:b/>
          <w:sz w:val="24"/>
          <w:szCs w:val="24"/>
        </w:rPr>
      </w:pPr>
    </w:p>
    <w:p w:rsidR="00711AB0" w:rsidRPr="0023744C" w:rsidRDefault="00711AB0" w:rsidP="005402D5">
      <w:pPr>
        <w:spacing w:after="0" w:line="276" w:lineRule="auto"/>
        <w:ind w:firstLine="709"/>
        <w:jc w:val="both"/>
        <w:rPr>
          <w:rFonts w:ascii="Times New Roman" w:hAnsi="Times New Roman"/>
          <w:b/>
          <w:sz w:val="24"/>
          <w:szCs w:val="24"/>
        </w:rPr>
      </w:pP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Анализ работы вовлеченности учащихся в систему дополнительного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
        <w:gridCol w:w="791"/>
        <w:gridCol w:w="791"/>
        <w:gridCol w:w="1225"/>
        <w:gridCol w:w="1225"/>
        <w:gridCol w:w="1282"/>
        <w:gridCol w:w="918"/>
        <w:gridCol w:w="831"/>
        <w:gridCol w:w="918"/>
        <w:gridCol w:w="831"/>
      </w:tblGrid>
      <w:tr w:rsidR="0023744C" w:rsidRPr="0023744C" w:rsidTr="00711AB0">
        <w:tc>
          <w:tcPr>
            <w:tcW w:w="395"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Учебный год</w:t>
            </w:r>
          </w:p>
        </w:tc>
        <w:tc>
          <w:tcPr>
            <w:tcW w:w="413"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Всего учащихся</w:t>
            </w:r>
          </w:p>
        </w:tc>
        <w:tc>
          <w:tcPr>
            <w:tcW w:w="413"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Из них учащихся «группы риска»</w:t>
            </w:r>
          </w:p>
        </w:tc>
        <w:tc>
          <w:tcPr>
            <w:tcW w:w="641"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Всего охвачено дополнительным образованием за пределами ОУ</w:t>
            </w:r>
          </w:p>
        </w:tc>
        <w:tc>
          <w:tcPr>
            <w:tcW w:w="641"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Всего охвачено дополнительным образованием на базе ОУ</w:t>
            </w:r>
          </w:p>
        </w:tc>
        <w:tc>
          <w:tcPr>
            <w:tcW w:w="671"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Из них охвачено </w:t>
            </w:r>
            <w:proofErr w:type="spellStart"/>
            <w:r w:rsidRPr="0023744C">
              <w:rPr>
                <w:rFonts w:ascii="Times New Roman" w:hAnsi="Times New Roman"/>
                <w:sz w:val="24"/>
                <w:szCs w:val="24"/>
              </w:rPr>
              <w:t>доп</w:t>
            </w:r>
            <w:proofErr w:type="gramStart"/>
            <w:r w:rsidRPr="0023744C">
              <w:rPr>
                <w:rFonts w:ascii="Times New Roman" w:hAnsi="Times New Roman"/>
                <w:sz w:val="24"/>
                <w:szCs w:val="24"/>
              </w:rPr>
              <w:t>.о</w:t>
            </w:r>
            <w:proofErr w:type="gramEnd"/>
            <w:r w:rsidRPr="0023744C">
              <w:rPr>
                <w:rFonts w:ascii="Times New Roman" w:hAnsi="Times New Roman"/>
                <w:sz w:val="24"/>
                <w:szCs w:val="24"/>
              </w:rPr>
              <w:t>бразованием</w:t>
            </w:r>
            <w:proofErr w:type="spellEnd"/>
            <w:r w:rsidRPr="0023744C">
              <w:rPr>
                <w:rFonts w:ascii="Times New Roman" w:hAnsi="Times New Roman"/>
                <w:sz w:val="24"/>
                <w:szCs w:val="24"/>
              </w:rPr>
              <w:t xml:space="preserve"> подростков «группы риска»</w:t>
            </w:r>
          </w:p>
        </w:tc>
        <w:tc>
          <w:tcPr>
            <w:tcW w:w="480"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Всего посещают спортивные клубы и секции за пределами ОУ</w:t>
            </w:r>
          </w:p>
        </w:tc>
        <w:tc>
          <w:tcPr>
            <w:tcW w:w="434"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Из них подростки «группы риска»</w:t>
            </w:r>
          </w:p>
        </w:tc>
        <w:tc>
          <w:tcPr>
            <w:tcW w:w="480"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Всего посещают спортивные клубы и секции на базе ОУ</w:t>
            </w:r>
          </w:p>
        </w:tc>
        <w:tc>
          <w:tcPr>
            <w:tcW w:w="434"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Из них подростки «группы риска»</w:t>
            </w:r>
          </w:p>
        </w:tc>
      </w:tr>
      <w:tr w:rsidR="0023744C" w:rsidRPr="0023744C" w:rsidTr="00711AB0">
        <w:tc>
          <w:tcPr>
            <w:tcW w:w="395"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lang w:val="en-US"/>
              </w:rPr>
              <w:t xml:space="preserve">I </w:t>
            </w:r>
            <w:r w:rsidRPr="0023744C">
              <w:rPr>
                <w:rFonts w:ascii="Times New Roman" w:hAnsi="Times New Roman"/>
                <w:sz w:val="24"/>
                <w:szCs w:val="24"/>
              </w:rPr>
              <w:t>пол</w:t>
            </w:r>
          </w:p>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lastRenderedPageBreak/>
              <w:t xml:space="preserve">2023 </w:t>
            </w:r>
          </w:p>
        </w:tc>
        <w:tc>
          <w:tcPr>
            <w:tcW w:w="413"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lastRenderedPageBreak/>
              <w:t xml:space="preserve">56 </w:t>
            </w:r>
          </w:p>
        </w:tc>
        <w:tc>
          <w:tcPr>
            <w:tcW w:w="413"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 0</w:t>
            </w:r>
          </w:p>
        </w:tc>
        <w:tc>
          <w:tcPr>
            <w:tcW w:w="641"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10 </w:t>
            </w:r>
          </w:p>
        </w:tc>
        <w:tc>
          <w:tcPr>
            <w:tcW w:w="641"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 53</w:t>
            </w:r>
          </w:p>
        </w:tc>
        <w:tc>
          <w:tcPr>
            <w:tcW w:w="671"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0 </w:t>
            </w:r>
          </w:p>
        </w:tc>
        <w:tc>
          <w:tcPr>
            <w:tcW w:w="480"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 0</w:t>
            </w:r>
          </w:p>
        </w:tc>
        <w:tc>
          <w:tcPr>
            <w:tcW w:w="434"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0 </w:t>
            </w:r>
          </w:p>
        </w:tc>
        <w:tc>
          <w:tcPr>
            <w:tcW w:w="480"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20</w:t>
            </w:r>
          </w:p>
        </w:tc>
        <w:tc>
          <w:tcPr>
            <w:tcW w:w="434" w:type="pct"/>
            <w:tcBorders>
              <w:top w:val="single" w:sz="4" w:space="0" w:color="auto"/>
              <w:left w:val="single" w:sz="4" w:space="0" w:color="auto"/>
              <w:bottom w:val="single" w:sz="4" w:space="0" w:color="auto"/>
              <w:right w:val="single" w:sz="4" w:space="0" w:color="auto"/>
            </w:tcBorders>
            <w:hideMark/>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 xml:space="preserve">0 </w:t>
            </w:r>
          </w:p>
        </w:tc>
      </w:tr>
      <w:tr w:rsidR="005402D5" w:rsidRPr="0023744C" w:rsidTr="00711AB0">
        <w:tc>
          <w:tcPr>
            <w:tcW w:w="395"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lang w:val="en-US"/>
              </w:rPr>
              <w:lastRenderedPageBreak/>
              <w:t>II</w:t>
            </w:r>
            <w:r w:rsidRPr="0023744C">
              <w:rPr>
                <w:rFonts w:ascii="Times New Roman" w:hAnsi="Times New Roman"/>
                <w:sz w:val="24"/>
                <w:szCs w:val="24"/>
              </w:rPr>
              <w:t xml:space="preserve"> пол 2023</w:t>
            </w:r>
          </w:p>
        </w:tc>
        <w:tc>
          <w:tcPr>
            <w:tcW w:w="413"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58</w:t>
            </w:r>
          </w:p>
        </w:tc>
        <w:tc>
          <w:tcPr>
            <w:tcW w:w="413"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641"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10</w:t>
            </w:r>
          </w:p>
        </w:tc>
        <w:tc>
          <w:tcPr>
            <w:tcW w:w="641"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54</w:t>
            </w:r>
          </w:p>
        </w:tc>
        <w:tc>
          <w:tcPr>
            <w:tcW w:w="671"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480"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434"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0</w:t>
            </w:r>
          </w:p>
        </w:tc>
        <w:tc>
          <w:tcPr>
            <w:tcW w:w="480"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20</w:t>
            </w:r>
          </w:p>
        </w:tc>
        <w:tc>
          <w:tcPr>
            <w:tcW w:w="434" w:type="pct"/>
            <w:tcBorders>
              <w:top w:val="single" w:sz="4" w:space="0" w:color="auto"/>
              <w:left w:val="single" w:sz="4" w:space="0" w:color="auto"/>
              <w:bottom w:val="single" w:sz="4" w:space="0" w:color="auto"/>
              <w:right w:val="single" w:sz="4" w:space="0" w:color="auto"/>
            </w:tcBorders>
          </w:tcPr>
          <w:p w:rsidR="00711AB0" w:rsidRPr="0023744C" w:rsidRDefault="00711AB0" w:rsidP="009E4FEC">
            <w:pPr>
              <w:widowControl w:val="0"/>
              <w:autoSpaceDE w:val="0"/>
              <w:autoSpaceDN w:val="0"/>
              <w:adjustRightInd w:val="0"/>
              <w:spacing w:after="0" w:line="276" w:lineRule="auto"/>
              <w:jc w:val="both"/>
              <w:rPr>
                <w:rFonts w:ascii="Times New Roman" w:hAnsi="Times New Roman"/>
                <w:sz w:val="24"/>
                <w:szCs w:val="24"/>
              </w:rPr>
            </w:pPr>
            <w:r w:rsidRPr="0023744C">
              <w:rPr>
                <w:rFonts w:ascii="Times New Roman" w:hAnsi="Times New Roman"/>
                <w:sz w:val="24"/>
                <w:szCs w:val="24"/>
              </w:rPr>
              <w:t>0</w:t>
            </w:r>
          </w:p>
        </w:tc>
      </w:tr>
    </w:tbl>
    <w:p w:rsidR="00711AB0" w:rsidRPr="0023744C" w:rsidRDefault="00711AB0" w:rsidP="005402D5">
      <w:pPr>
        <w:pStyle w:val="a4"/>
        <w:shd w:val="clear" w:color="auto" w:fill="FFFFFF"/>
        <w:spacing w:before="0" w:beforeAutospacing="0" w:after="0" w:afterAutospacing="0" w:line="276" w:lineRule="auto"/>
        <w:ind w:left="0" w:right="0" w:firstLine="709"/>
        <w:rPr>
          <w:b/>
          <w:bCs/>
          <w:color w:val="auto"/>
        </w:rPr>
      </w:pPr>
    </w:p>
    <w:p w:rsidR="00711AB0" w:rsidRPr="0023744C" w:rsidRDefault="00711AB0" w:rsidP="005402D5">
      <w:pPr>
        <w:pStyle w:val="a4"/>
        <w:shd w:val="clear" w:color="auto" w:fill="FFFFFF"/>
        <w:spacing w:before="0" w:beforeAutospacing="0" w:after="0" w:afterAutospacing="0" w:line="276" w:lineRule="auto"/>
        <w:ind w:left="0" w:right="0" w:firstLine="709"/>
        <w:rPr>
          <w:b/>
          <w:bCs/>
          <w:color w:val="auto"/>
        </w:rPr>
      </w:pPr>
      <w:r w:rsidRPr="0023744C">
        <w:rPr>
          <w:b/>
          <w:bCs/>
          <w:color w:val="auto"/>
        </w:rPr>
        <w:t>3 Модуль «Самоуправление».</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На сегодняшний день школьный ученический совет сформирован из лидеров классов и активных учеников школы. Должность председателя школьного ученического самоуправления</w:t>
      </w:r>
      <w:r w:rsidRPr="0023744C">
        <w:rPr>
          <w:rStyle w:val="apple-converted-space"/>
          <w:color w:val="auto"/>
        </w:rPr>
        <w:t xml:space="preserve"> в 2023 </w:t>
      </w:r>
      <w:r w:rsidRPr="0023744C">
        <w:rPr>
          <w:color w:val="auto"/>
        </w:rPr>
        <w:t xml:space="preserve">году занимала избранная путем тайного голосования Выборы председателя УС </w:t>
      </w:r>
      <w:proofErr w:type="spellStart"/>
      <w:r w:rsidRPr="0023744C">
        <w:rPr>
          <w:color w:val="auto"/>
        </w:rPr>
        <w:t>Халайчева</w:t>
      </w:r>
      <w:proofErr w:type="spellEnd"/>
      <w:r w:rsidRPr="0023744C">
        <w:rPr>
          <w:color w:val="auto"/>
        </w:rPr>
        <w:t xml:space="preserve"> Эдгара, ученика 9 класса.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Школьное самоуправление охватило все ученические коллективы школы. В классных коллективах были выбраны представители по имеющимся в ШУС направлениям.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Функционирование ШУС охватывало дежурство по школе, трудовую деятельность, кружковую работу, организацию общешкольных мероприятий, выставок, конкурсов, проведение рейдов по проверке кабинетов, сохранности школьных учебников, ведении ученических дневников.</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Значительное внимание в школе уделяется проектной деятельности и коллективным творческим делам, в процессе подготовки к которым формируются навыки творческого общения, построенного на принципе толерантности и доброжелательности, воспитывается ответственность и обязательность. Воспитанники школы не только принимают участие в мероприятиях, но и сами являются ведущими многих праздников.</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В школе созданы и утверждены нормативно - правовые документы УС:</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Положение об ученическом самоуправлении.</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Положение о выборах органов ученического самоуправления.</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Положение о дежурстве классов по школе.</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В течение года  регулярно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b/>
          <w:bCs/>
          <w:color w:val="auto"/>
        </w:rPr>
        <w:t>У Школьного Ученического Совета следующие направления деятельности:</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b/>
          <w:bCs/>
          <w:color w:val="auto"/>
        </w:rPr>
        <w:t>Направление «Креатив» </w:t>
      </w:r>
      <w:r w:rsidRPr="0023744C">
        <w:rPr>
          <w:color w:val="auto"/>
        </w:rPr>
        <w:t>- Подготовка и организация внеурочной деятельности учащихся (проведение праздников, фестивалей, выставок, конкурсов).</w:t>
      </w:r>
    </w:p>
    <w:p w:rsidR="00711AB0" w:rsidRPr="0023744C" w:rsidRDefault="00711AB0" w:rsidP="005402D5">
      <w:pPr>
        <w:pStyle w:val="a4"/>
        <w:spacing w:before="0" w:beforeAutospacing="0" w:after="0" w:afterAutospacing="0" w:line="276" w:lineRule="auto"/>
        <w:ind w:left="0" w:right="0" w:firstLine="709"/>
        <w:rPr>
          <w:color w:val="auto"/>
        </w:rPr>
      </w:pPr>
      <w:proofErr w:type="gramStart"/>
      <w:r w:rsidRPr="0023744C">
        <w:rPr>
          <w:b/>
          <w:bCs/>
          <w:color w:val="auto"/>
        </w:rPr>
        <w:t>Спорт-массовая</w:t>
      </w:r>
      <w:proofErr w:type="gramEnd"/>
      <w:r w:rsidRPr="0023744C">
        <w:rPr>
          <w:b/>
          <w:bCs/>
          <w:color w:val="auto"/>
        </w:rPr>
        <w:t xml:space="preserve"> работа </w:t>
      </w:r>
      <w:r w:rsidRPr="0023744C">
        <w:rPr>
          <w:color w:val="auto"/>
        </w:rPr>
        <w:t>- Подготовка и организация спортивно-массовой работы (проведение спортивных соревнований; участие в районных спортивных мероприятиях, проведение субботников, трудовых десантов, акции по уходу за памятником участникам ВОВ).</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b/>
          <w:bCs/>
          <w:color w:val="auto"/>
        </w:rPr>
        <w:t>Направление «Пресс-центр» </w:t>
      </w:r>
      <w:r w:rsidRPr="0023744C">
        <w:rPr>
          <w:color w:val="auto"/>
        </w:rPr>
        <w:t>- Организация информационного поля школы (оформление стендов).</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b/>
          <w:bCs/>
          <w:color w:val="auto"/>
        </w:rPr>
        <w:t>Совет дисциплины и порядка.</w:t>
      </w:r>
      <w:r w:rsidRPr="0023744C">
        <w:rPr>
          <w:color w:val="auto"/>
        </w:rPr>
        <w:t xml:space="preserve"> Каждый класс дежурил по кабинетам, закрепленным за классом.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В этом учебном году приняли активное участие во многих школьных мероприятиях. В своей работе активисты стараются затронуть все направления работы школы.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b/>
          <w:bCs/>
          <w:color w:val="auto"/>
        </w:rPr>
      </w:pPr>
      <w:r w:rsidRPr="0023744C">
        <w:rPr>
          <w:b/>
          <w:bCs/>
          <w:color w:val="auto"/>
        </w:rPr>
        <w:t>4. Модуль «Детские общественные объединения»</w:t>
      </w:r>
    </w:p>
    <w:p w:rsidR="00711AB0" w:rsidRPr="0023744C" w:rsidRDefault="00711AB0" w:rsidP="005402D5">
      <w:pPr>
        <w:spacing w:after="0" w:line="276" w:lineRule="auto"/>
        <w:ind w:firstLine="709"/>
        <w:jc w:val="both"/>
        <w:rPr>
          <w:rFonts w:ascii="Times New Roman" w:hAnsi="Times New Roman"/>
          <w:b/>
          <w:sz w:val="24"/>
          <w:szCs w:val="24"/>
        </w:rPr>
      </w:pPr>
      <w:r w:rsidRPr="0023744C">
        <w:rPr>
          <w:rFonts w:ascii="Times New Roman" w:hAnsi="Times New Roman"/>
          <w:sz w:val="24"/>
          <w:szCs w:val="24"/>
        </w:rPr>
        <w:lastRenderedPageBreak/>
        <w:t>В школе  6 действующих</w:t>
      </w:r>
      <w:r w:rsidRPr="0023744C">
        <w:rPr>
          <w:rFonts w:ascii="Times New Roman" w:hAnsi="Times New Roman"/>
          <w:b/>
          <w:sz w:val="24"/>
          <w:szCs w:val="24"/>
        </w:rPr>
        <w:t xml:space="preserve"> </w:t>
      </w:r>
      <w:r w:rsidRPr="0023744C">
        <w:rPr>
          <w:rFonts w:ascii="Times New Roman" w:hAnsi="Times New Roman"/>
          <w:bCs/>
          <w:sz w:val="24"/>
          <w:szCs w:val="24"/>
        </w:rPr>
        <w:t>детских общественных объединений:</w:t>
      </w:r>
      <w:r w:rsidRPr="0023744C">
        <w:rPr>
          <w:rFonts w:ascii="Times New Roman" w:hAnsi="Times New Roman"/>
          <w:sz w:val="24"/>
          <w:szCs w:val="24"/>
        </w:rPr>
        <w:t xml:space="preserve"> РДДМ, отряд ЮИД, волонтерское объединение «Надежда», Ученическое самоуправление, «Орлята России», спортивный клуб «Олимп», в состав которых входят учащиеся 1-9 классов. Деятельность организации осуществлялась классными руководителями, </w:t>
      </w:r>
      <w:proofErr w:type="spellStart"/>
      <w:r w:rsidRPr="0023744C">
        <w:rPr>
          <w:rFonts w:ascii="Times New Roman" w:hAnsi="Times New Roman"/>
          <w:sz w:val="24"/>
          <w:szCs w:val="24"/>
        </w:rPr>
        <w:t>старшеи</w:t>
      </w:r>
      <w:proofErr w:type="spellEnd"/>
      <w:r w:rsidRPr="0023744C">
        <w:rPr>
          <w:rFonts w:ascii="Times New Roman" w:hAnsi="Times New Roman"/>
          <w:sz w:val="24"/>
          <w:szCs w:val="24"/>
        </w:rPr>
        <w:t xml:space="preserve">̆ </w:t>
      </w:r>
      <w:proofErr w:type="spellStart"/>
      <w:r w:rsidRPr="0023744C">
        <w:rPr>
          <w:rFonts w:ascii="Times New Roman" w:hAnsi="Times New Roman"/>
          <w:sz w:val="24"/>
          <w:szCs w:val="24"/>
        </w:rPr>
        <w:t>вожатои</w:t>
      </w:r>
      <w:proofErr w:type="spellEnd"/>
      <w:r w:rsidRPr="0023744C">
        <w:rPr>
          <w:rFonts w:ascii="Times New Roman" w:hAnsi="Times New Roman"/>
          <w:sz w:val="24"/>
          <w:szCs w:val="24"/>
        </w:rPr>
        <w:t xml:space="preserve">̆ и </w:t>
      </w:r>
      <w:proofErr w:type="spellStart"/>
      <w:r w:rsidRPr="0023744C">
        <w:rPr>
          <w:rFonts w:ascii="Times New Roman" w:hAnsi="Times New Roman"/>
          <w:sz w:val="24"/>
          <w:szCs w:val="24"/>
        </w:rPr>
        <w:t>зам</w:t>
      </w:r>
      <w:proofErr w:type="gramStart"/>
      <w:r w:rsidRPr="0023744C">
        <w:rPr>
          <w:rFonts w:ascii="Times New Roman" w:hAnsi="Times New Roman"/>
          <w:sz w:val="24"/>
          <w:szCs w:val="24"/>
        </w:rPr>
        <w:t>.д</w:t>
      </w:r>
      <w:proofErr w:type="gramEnd"/>
      <w:r w:rsidRPr="0023744C">
        <w:rPr>
          <w:rFonts w:ascii="Times New Roman" w:hAnsi="Times New Roman"/>
          <w:sz w:val="24"/>
          <w:szCs w:val="24"/>
        </w:rPr>
        <w:t>ир</w:t>
      </w:r>
      <w:proofErr w:type="spellEnd"/>
      <w:r w:rsidRPr="0023744C">
        <w:rPr>
          <w:rFonts w:ascii="Times New Roman" w:hAnsi="Times New Roman"/>
          <w:sz w:val="24"/>
          <w:szCs w:val="24"/>
        </w:rPr>
        <w:t xml:space="preserve"> по ВР, советника директора по воспитанию и по взаимодействию с детскими объединений.</w:t>
      </w:r>
    </w:p>
    <w:p w:rsidR="00711AB0" w:rsidRPr="0023744C" w:rsidRDefault="00533DBC" w:rsidP="005402D5">
      <w:pPr>
        <w:spacing w:after="0" w:line="276" w:lineRule="auto"/>
        <w:ind w:firstLine="709"/>
        <w:jc w:val="both"/>
        <w:rPr>
          <w:rFonts w:ascii="Times New Roman" w:hAnsi="Times New Roman"/>
          <w:b/>
          <w:sz w:val="24"/>
          <w:szCs w:val="24"/>
        </w:rPr>
      </w:pPr>
      <w:r>
        <w:rPr>
          <w:rFonts w:ascii="Times New Roman" w:hAnsi="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2129155</wp:posOffset>
                </wp:positionH>
                <wp:positionV relativeFrom="paragraph">
                  <wp:posOffset>106045</wp:posOffset>
                </wp:positionV>
                <wp:extent cx="1786255" cy="838200"/>
                <wp:effectExtent l="5080" t="10795" r="8890" b="8255"/>
                <wp:wrapNone/>
                <wp:docPr id="34"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6255" cy="838200"/>
                        </a:xfrm>
                        <a:prstGeom prst="rect">
                          <a:avLst/>
                        </a:prstGeom>
                        <a:solidFill>
                          <a:srgbClr val="FFFFFF"/>
                        </a:solidFill>
                        <a:ln w="9525">
                          <a:solidFill>
                            <a:srgbClr val="000000"/>
                          </a:solidFill>
                          <a:miter lim="800000"/>
                          <a:headEnd/>
                          <a:tailEnd/>
                        </a:ln>
                      </wps:spPr>
                      <wps:txbx>
                        <w:txbxContent>
                          <w:p w:rsidR="00634AAD" w:rsidRPr="00175AC5" w:rsidRDefault="00634AAD" w:rsidP="00711AB0">
                            <w:pPr>
                              <w:jc w:val="center"/>
                              <w:rPr>
                                <w:rFonts w:ascii="Times New Roman" w:hAnsi="Times New Roman"/>
                                <w:b/>
                                <w:sz w:val="24"/>
                                <w:szCs w:val="24"/>
                              </w:rPr>
                            </w:pPr>
                            <w:r w:rsidRPr="00175AC5">
                              <w:rPr>
                                <w:rFonts w:ascii="Times New Roman" w:hAnsi="Times New Roman"/>
                                <w:b/>
                                <w:sz w:val="24"/>
                                <w:szCs w:val="24"/>
                              </w:rPr>
                              <w:t>Волонтерский отряд «Надежда» (экологическое направление)</w:t>
                            </w:r>
                          </w:p>
                          <w:p w:rsidR="00634AAD" w:rsidRDefault="00634AAD" w:rsidP="00711AB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left:0;text-align:left;margin-left:167.65pt;margin-top:8.35pt;width:140.65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">
                <v:path arrowok="t"/>
                <v:textbox>
                  <w:txbxContent>
                    <w:p w:rsidR="00634AAD" w:rsidRPr="00175AC5" w:rsidRDefault="00634AAD" w:rsidP="00711AB0">
                      <w:pPr>
                        <w:jc w:val="center"/>
                        <w:rPr>
                          <w:rFonts w:ascii="Times New Roman" w:hAnsi="Times New Roman"/>
                          <w:b/>
                          <w:sz w:val="24"/>
                          <w:szCs w:val="24"/>
                        </w:rPr>
                      </w:pPr>
                      <w:r w:rsidRPr="00175AC5">
                        <w:rPr>
                          <w:rFonts w:ascii="Times New Roman" w:hAnsi="Times New Roman"/>
                          <w:b/>
                          <w:sz w:val="24"/>
                          <w:szCs w:val="24"/>
                        </w:rPr>
                        <w:t>Волонтерский отряд «Надежда» (экологическое направление)</w:t>
                      </w:r>
                    </w:p>
                    <w:p w:rsidR="00634AAD" w:rsidRDefault="00634AAD" w:rsidP="00711AB0">
                      <w:pPr>
                        <w:jc w:val="center"/>
                      </w:pPr>
                    </w:p>
                  </w:txbxContent>
                </v:textbox>
              </v:shape>
            </w:pict>
          </mc:Fallback>
        </mc:AlternateContent>
      </w:r>
    </w:p>
    <w:p w:rsidR="00711AB0" w:rsidRPr="0023744C" w:rsidRDefault="00533DBC" w:rsidP="005402D5">
      <w:pPr>
        <w:spacing w:after="0" w:line="276" w:lineRule="auto"/>
        <w:ind w:firstLine="709"/>
        <w:jc w:val="both"/>
        <w:rPr>
          <w:rFonts w:ascii="Times New Roman" w:hAnsi="Times New Roman"/>
          <w:b/>
          <w:i/>
          <w:sz w:val="24"/>
          <w:szCs w:val="24"/>
          <w:u w:val="single"/>
        </w:rPr>
      </w:pPr>
      <w:r>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4102735</wp:posOffset>
                </wp:positionH>
                <wp:positionV relativeFrom="paragraph">
                  <wp:posOffset>169545</wp:posOffset>
                </wp:positionV>
                <wp:extent cx="2033270" cy="465455"/>
                <wp:effectExtent l="6985" t="7620" r="7620" b="12700"/>
                <wp:wrapNone/>
                <wp:docPr id="33"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3270" cy="465455"/>
                        </a:xfrm>
                        <a:prstGeom prst="rect">
                          <a:avLst/>
                        </a:prstGeom>
                        <a:solidFill>
                          <a:srgbClr val="FFFFFF"/>
                        </a:solidFill>
                        <a:ln w="9525">
                          <a:solidFill>
                            <a:srgbClr val="000000"/>
                          </a:solidFill>
                          <a:miter lim="800000"/>
                          <a:headEnd/>
                          <a:tailEnd/>
                        </a:ln>
                      </wps:spPr>
                      <wps:txbx>
                        <w:txbxContent>
                          <w:p w:rsidR="00634AAD" w:rsidRPr="00175AC5" w:rsidRDefault="00634AAD" w:rsidP="00711AB0">
                            <w:pPr>
                              <w:jc w:val="center"/>
                              <w:rPr>
                                <w:rFonts w:ascii="Times New Roman" w:hAnsi="Times New Roman"/>
                                <w:b/>
                                <w:sz w:val="24"/>
                                <w:szCs w:val="24"/>
                              </w:rPr>
                            </w:pPr>
                            <w:r w:rsidRPr="00175AC5">
                              <w:rPr>
                                <w:rFonts w:ascii="Times New Roman" w:hAnsi="Times New Roman"/>
                                <w:b/>
                                <w:sz w:val="24"/>
                                <w:szCs w:val="24"/>
                              </w:rPr>
                              <w:t>Спортивный клуб «Олимп»</w:t>
                            </w:r>
                          </w:p>
                          <w:p w:rsidR="00634AAD" w:rsidRDefault="00634AAD" w:rsidP="00711A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027" type="#_x0000_t202" style="position:absolute;left:0;text-align:left;margin-left:323.05pt;margin-top:13.35pt;width:160.1pt;height:3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">
                <v:path arrowok="t"/>
                <v:textbox>
                  <w:txbxContent>
                    <w:p w:rsidR="00634AAD" w:rsidRPr="00175AC5" w:rsidRDefault="00634AAD" w:rsidP="00711AB0">
                      <w:pPr>
                        <w:jc w:val="center"/>
                        <w:rPr>
                          <w:rFonts w:ascii="Times New Roman" w:hAnsi="Times New Roman"/>
                          <w:b/>
                          <w:sz w:val="24"/>
                          <w:szCs w:val="24"/>
                        </w:rPr>
                      </w:pPr>
                      <w:r w:rsidRPr="00175AC5">
                        <w:rPr>
                          <w:rFonts w:ascii="Times New Roman" w:hAnsi="Times New Roman"/>
                          <w:b/>
                          <w:sz w:val="24"/>
                          <w:szCs w:val="24"/>
                        </w:rPr>
                        <w:t>Спортивный клуб «Олимп»</w:t>
                      </w:r>
                    </w:p>
                    <w:p w:rsidR="00634AAD" w:rsidRDefault="00634AAD" w:rsidP="00711AB0">
                      <w:pPr>
                        <w:jc w:val="center"/>
                      </w:pPr>
                    </w:p>
                  </w:txbxContent>
                </v:textbox>
              </v:shape>
            </w:pict>
          </mc:Fallback>
        </mc:AlternateContent>
      </w:r>
    </w:p>
    <w:p w:rsidR="00711AB0" w:rsidRPr="0023744C" w:rsidRDefault="00533DBC" w:rsidP="005402D5">
      <w:pPr>
        <w:spacing w:after="0" w:line="276" w:lineRule="auto"/>
        <w:ind w:firstLine="709"/>
        <w:jc w:val="both"/>
        <w:rPr>
          <w:rFonts w:ascii="Times New Roman" w:hAnsi="Times New Roman"/>
          <w:b/>
          <w:i/>
          <w:sz w:val="24"/>
          <w:szCs w:val="24"/>
          <w:u w:val="single"/>
        </w:rPr>
      </w:pPr>
      <w:r>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-87630</wp:posOffset>
                </wp:positionH>
                <wp:positionV relativeFrom="paragraph">
                  <wp:posOffset>52705</wp:posOffset>
                </wp:positionV>
                <wp:extent cx="1944370" cy="572135"/>
                <wp:effectExtent l="7620" t="5080" r="10160" b="13335"/>
                <wp:wrapNone/>
                <wp:docPr id="32"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4370" cy="572135"/>
                        </a:xfrm>
                        <a:prstGeom prst="rect">
                          <a:avLst/>
                        </a:prstGeom>
                        <a:solidFill>
                          <a:srgbClr val="FFFFFF"/>
                        </a:solidFill>
                        <a:ln w="9525">
                          <a:solidFill>
                            <a:srgbClr val="000000"/>
                          </a:solidFill>
                          <a:miter lim="800000"/>
                          <a:headEnd/>
                          <a:tailEnd/>
                        </a:ln>
                      </wps:spPr>
                      <wps:txbx>
                        <w:txbxContent>
                          <w:p w:rsidR="00634AAD" w:rsidRPr="00175AC5" w:rsidRDefault="00634AAD" w:rsidP="00711AB0">
                            <w:pPr>
                              <w:jc w:val="center"/>
                              <w:rPr>
                                <w:rFonts w:ascii="Times New Roman" w:hAnsi="Times New Roman"/>
                                <w:b/>
                                <w:sz w:val="24"/>
                                <w:szCs w:val="24"/>
                              </w:rPr>
                            </w:pPr>
                            <w:r w:rsidRPr="00175AC5">
                              <w:rPr>
                                <w:rFonts w:ascii="Times New Roman" w:hAnsi="Times New Roman"/>
                                <w:b/>
                                <w:sz w:val="24"/>
                                <w:szCs w:val="24"/>
                              </w:rPr>
                              <w:t>Отряд ЮИД «Дорожный патруль»</w:t>
                            </w:r>
                          </w:p>
                          <w:p w:rsidR="00634AAD" w:rsidRDefault="00634AAD" w:rsidP="00711A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28" type="#_x0000_t202" style="position:absolute;left:0;text-align:left;margin-left:-6.9pt;margin-top:4.15pt;width:153.1pt;height:4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">
                <v:path arrowok="t"/>
                <v:textbox>
                  <w:txbxContent>
                    <w:p w:rsidR="00634AAD" w:rsidRPr="00175AC5" w:rsidRDefault="00634AAD" w:rsidP="00711AB0">
                      <w:pPr>
                        <w:jc w:val="center"/>
                        <w:rPr>
                          <w:rFonts w:ascii="Times New Roman" w:hAnsi="Times New Roman"/>
                          <w:b/>
                          <w:sz w:val="24"/>
                          <w:szCs w:val="24"/>
                        </w:rPr>
                      </w:pPr>
                      <w:r w:rsidRPr="00175AC5">
                        <w:rPr>
                          <w:rFonts w:ascii="Times New Roman" w:hAnsi="Times New Roman"/>
                          <w:b/>
                          <w:sz w:val="24"/>
                          <w:szCs w:val="24"/>
                        </w:rPr>
                        <w:t>Отряд ЮИД «Дорожный патруль»</w:t>
                      </w:r>
                    </w:p>
                    <w:p w:rsidR="00634AAD" w:rsidRDefault="00634AAD" w:rsidP="00711AB0">
                      <w:pPr>
                        <w:jc w:val="center"/>
                      </w:pPr>
                    </w:p>
                  </w:txbxContent>
                </v:textbox>
              </v:shape>
            </w:pict>
          </mc:Fallback>
        </mc:AlternateContent>
      </w:r>
    </w:p>
    <w:p w:rsidR="00711AB0" w:rsidRPr="0023744C" w:rsidRDefault="00711AB0" w:rsidP="005402D5">
      <w:pPr>
        <w:spacing w:after="0" w:line="276" w:lineRule="auto"/>
        <w:ind w:firstLine="709"/>
        <w:jc w:val="both"/>
        <w:rPr>
          <w:rFonts w:ascii="Times New Roman" w:hAnsi="Times New Roman"/>
          <w:b/>
          <w:i/>
          <w:sz w:val="24"/>
          <w:szCs w:val="24"/>
          <w:u w:val="single"/>
        </w:rPr>
      </w:pPr>
    </w:p>
    <w:p w:rsidR="00711AB0" w:rsidRPr="0023744C" w:rsidRDefault="00711AB0" w:rsidP="005402D5">
      <w:pPr>
        <w:spacing w:after="0" w:line="276" w:lineRule="auto"/>
        <w:ind w:firstLine="709"/>
        <w:jc w:val="both"/>
        <w:rPr>
          <w:rFonts w:ascii="Times New Roman" w:hAnsi="Times New Roman"/>
          <w:b/>
          <w:i/>
          <w:sz w:val="24"/>
          <w:szCs w:val="24"/>
          <w:u w:val="single"/>
        </w:rPr>
      </w:pPr>
    </w:p>
    <w:p w:rsidR="00711AB0" w:rsidRPr="0023744C" w:rsidRDefault="00533DBC" w:rsidP="005402D5">
      <w:pPr>
        <w:spacing w:after="0" w:line="276" w:lineRule="auto"/>
        <w:ind w:firstLine="709"/>
        <w:jc w:val="both"/>
        <w:rPr>
          <w:rFonts w:ascii="Times New Roman" w:hAnsi="Times New Roman"/>
          <w:b/>
          <w:i/>
          <w:sz w:val="24"/>
          <w:szCs w:val="24"/>
          <w:u w:val="single"/>
        </w:rPr>
      </w:pPr>
      <w:r>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2052955</wp:posOffset>
                </wp:positionH>
                <wp:positionV relativeFrom="paragraph">
                  <wp:posOffset>158750</wp:posOffset>
                </wp:positionV>
                <wp:extent cx="1946910" cy="668655"/>
                <wp:effectExtent l="5080" t="6350" r="10160" b="10795"/>
                <wp:wrapNone/>
                <wp:docPr id="2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6910" cy="668655"/>
                        </a:xfrm>
                        <a:prstGeom prst="rect">
                          <a:avLst/>
                        </a:prstGeom>
                        <a:solidFill>
                          <a:srgbClr val="FFFFFF"/>
                        </a:solidFill>
                        <a:ln w="9525">
                          <a:solidFill>
                            <a:srgbClr val="000000"/>
                          </a:solidFill>
                          <a:miter lim="800000"/>
                          <a:headEnd/>
                          <a:tailEnd/>
                        </a:ln>
                      </wps:spPr>
                      <wps:txbx>
                        <w:txbxContent>
                          <w:p w:rsidR="00634AAD" w:rsidRPr="00175AC5" w:rsidRDefault="00634AAD" w:rsidP="00711AB0">
                            <w:pPr>
                              <w:jc w:val="center"/>
                              <w:rPr>
                                <w:rFonts w:ascii="Times New Roman" w:hAnsi="Times New Roman"/>
                                <w:b/>
                                <w:color w:val="FF0000"/>
                                <w:sz w:val="24"/>
                                <w:szCs w:val="24"/>
                              </w:rPr>
                            </w:pPr>
                            <w:r w:rsidRPr="00175AC5">
                              <w:rPr>
                                <w:rFonts w:ascii="Times New Roman" w:hAnsi="Times New Roman"/>
                                <w:b/>
                                <w:color w:val="FF0000"/>
                                <w:sz w:val="24"/>
                                <w:szCs w:val="24"/>
                              </w:rPr>
                              <w:t xml:space="preserve">Клубы и </w:t>
                            </w:r>
                          </w:p>
                          <w:p w:rsidR="00634AAD" w:rsidRPr="00175AC5" w:rsidRDefault="00634AAD" w:rsidP="00711AB0">
                            <w:pPr>
                              <w:jc w:val="center"/>
                              <w:rPr>
                                <w:rFonts w:ascii="Times New Roman" w:hAnsi="Times New Roman"/>
                                <w:b/>
                                <w:color w:val="FF0000"/>
                                <w:sz w:val="24"/>
                                <w:szCs w:val="24"/>
                              </w:rPr>
                            </w:pPr>
                            <w:r w:rsidRPr="00175AC5">
                              <w:rPr>
                                <w:rFonts w:ascii="Times New Roman" w:hAnsi="Times New Roman"/>
                                <w:b/>
                                <w:color w:val="FF0000"/>
                                <w:sz w:val="24"/>
                                <w:szCs w:val="24"/>
                              </w:rPr>
                              <w:t>объединения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029" type="#_x0000_t202" style="position:absolute;left:0;text-align:left;margin-left:161.65pt;margin-top:12.5pt;width:153.3pt;height:5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">
                <v:path arrowok="t"/>
                <v:textbox>
                  <w:txbxContent>
                    <w:p w:rsidR="00634AAD" w:rsidRPr="00175AC5" w:rsidRDefault="00634AAD" w:rsidP="00711AB0">
                      <w:pPr>
                        <w:jc w:val="center"/>
                        <w:rPr>
                          <w:rFonts w:ascii="Times New Roman" w:hAnsi="Times New Roman"/>
                          <w:b/>
                          <w:color w:val="FF0000"/>
                          <w:sz w:val="24"/>
                          <w:szCs w:val="24"/>
                        </w:rPr>
                      </w:pPr>
                      <w:r w:rsidRPr="00175AC5">
                        <w:rPr>
                          <w:rFonts w:ascii="Times New Roman" w:hAnsi="Times New Roman"/>
                          <w:b/>
                          <w:color w:val="FF0000"/>
                          <w:sz w:val="24"/>
                          <w:szCs w:val="24"/>
                        </w:rPr>
                        <w:t xml:space="preserve">Клубы и </w:t>
                      </w:r>
                    </w:p>
                    <w:p w:rsidR="00634AAD" w:rsidRPr="00175AC5" w:rsidRDefault="00634AAD" w:rsidP="00711AB0">
                      <w:pPr>
                        <w:jc w:val="center"/>
                        <w:rPr>
                          <w:rFonts w:ascii="Times New Roman" w:hAnsi="Times New Roman"/>
                          <w:b/>
                          <w:color w:val="FF0000"/>
                          <w:sz w:val="24"/>
                          <w:szCs w:val="24"/>
                        </w:rPr>
                      </w:pPr>
                      <w:r w:rsidRPr="00175AC5">
                        <w:rPr>
                          <w:rFonts w:ascii="Times New Roman" w:hAnsi="Times New Roman"/>
                          <w:b/>
                          <w:color w:val="FF0000"/>
                          <w:sz w:val="24"/>
                          <w:szCs w:val="24"/>
                        </w:rPr>
                        <w:t>объединения</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4267200</wp:posOffset>
                </wp:positionH>
                <wp:positionV relativeFrom="paragraph">
                  <wp:posOffset>100965</wp:posOffset>
                </wp:positionV>
                <wp:extent cx="1717675" cy="461010"/>
                <wp:effectExtent l="9525" t="5715" r="6350" b="9525"/>
                <wp:wrapNone/>
                <wp:docPr id="20"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7675" cy="461010"/>
                        </a:xfrm>
                        <a:prstGeom prst="rect">
                          <a:avLst/>
                        </a:prstGeom>
                        <a:solidFill>
                          <a:srgbClr val="FFFFFF"/>
                        </a:solidFill>
                        <a:ln w="9525">
                          <a:solidFill>
                            <a:srgbClr val="000000"/>
                          </a:solidFill>
                          <a:miter lim="800000"/>
                          <a:headEnd/>
                          <a:tailEnd/>
                        </a:ln>
                      </wps:spPr>
                      <wps:txbx>
                        <w:txbxContent>
                          <w:p w:rsidR="00634AAD" w:rsidRPr="00175AC5" w:rsidRDefault="00634AAD" w:rsidP="00711AB0">
                            <w:pPr>
                              <w:jc w:val="center"/>
                              <w:rPr>
                                <w:rFonts w:ascii="Times New Roman" w:hAnsi="Times New Roman"/>
                                <w:b/>
                                <w:bCs/>
                                <w:sz w:val="24"/>
                                <w:szCs w:val="24"/>
                              </w:rPr>
                            </w:pPr>
                            <w:r w:rsidRPr="00175AC5">
                              <w:rPr>
                                <w:rFonts w:ascii="Times New Roman" w:hAnsi="Times New Roman"/>
                                <w:b/>
                                <w:bCs/>
                                <w:sz w:val="24"/>
                                <w:szCs w:val="24"/>
                              </w:rPr>
                              <w:t>ОРЛЯТА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336pt;margin-top:7.95pt;width:135.2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">
                <v:path arrowok="t"/>
                <v:textbox>
                  <w:txbxContent>
                    <w:p w:rsidR="00634AAD" w:rsidRPr="00175AC5" w:rsidRDefault="00634AAD" w:rsidP="00711AB0">
                      <w:pPr>
                        <w:jc w:val="center"/>
                        <w:rPr>
                          <w:rFonts w:ascii="Times New Roman" w:hAnsi="Times New Roman"/>
                          <w:b/>
                          <w:bCs/>
                          <w:sz w:val="24"/>
                          <w:szCs w:val="24"/>
                        </w:rPr>
                      </w:pPr>
                      <w:r w:rsidRPr="00175AC5">
                        <w:rPr>
                          <w:rFonts w:ascii="Times New Roman" w:hAnsi="Times New Roman"/>
                          <w:b/>
                          <w:bCs/>
                          <w:sz w:val="24"/>
                          <w:szCs w:val="24"/>
                        </w:rPr>
                        <w:t>ОРЛЯТА РОССИИ</w:t>
                      </w:r>
                    </w:p>
                  </w:txbxContent>
                </v:textbox>
              </v:shape>
            </w:pict>
          </mc:Fallback>
        </mc:AlternateContent>
      </w:r>
    </w:p>
    <w:p w:rsidR="00711AB0" w:rsidRPr="0023744C" w:rsidRDefault="00533DBC" w:rsidP="005402D5">
      <w:pPr>
        <w:spacing w:after="0" w:line="276" w:lineRule="auto"/>
        <w:ind w:firstLine="709"/>
        <w:jc w:val="both"/>
        <w:rPr>
          <w:rFonts w:ascii="Times New Roman" w:hAnsi="Times New Roman"/>
          <w:b/>
          <w:bCs/>
          <w:sz w:val="24"/>
          <w:szCs w:val="24"/>
        </w:rPr>
      </w:pPr>
      <w:r>
        <w:rPr>
          <w:rFonts w:ascii="Times New Roman" w:hAnsi="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135255</wp:posOffset>
                </wp:positionV>
                <wp:extent cx="1564005" cy="680720"/>
                <wp:effectExtent l="9525" t="11430" r="7620" b="12700"/>
                <wp:wrapNone/>
                <wp:docPr id="1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4005" cy="680720"/>
                        </a:xfrm>
                        <a:prstGeom prst="rect">
                          <a:avLst/>
                        </a:prstGeom>
                        <a:solidFill>
                          <a:srgbClr val="FFFFFF"/>
                        </a:solidFill>
                        <a:ln w="9525">
                          <a:solidFill>
                            <a:srgbClr val="000000"/>
                          </a:solidFill>
                          <a:miter lim="800000"/>
                          <a:headEnd/>
                          <a:tailEnd/>
                        </a:ln>
                      </wps:spPr>
                      <wps:txbx>
                        <w:txbxContent>
                          <w:p w:rsidR="00634AAD" w:rsidRPr="00175AC5" w:rsidRDefault="00634AAD" w:rsidP="00711AB0">
                            <w:pPr>
                              <w:jc w:val="center"/>
                              <w:rPr>
                                <w:rFonts w:ascii="Times New Roman" w:hAnsi="Times New Roman"/>
                                <w:b/>
                                <w:bCs/>
                                <w:sz w:val="24"/>
                                <w:szCs w:val="24"/>
                              </w:rPr>
                            </w:pPr>
                            <w:r w:rsidRPr="00175AC5">
                              <w:rPr>
                                <w:rFonts w:ascii="Times New Roman" w:hAnsi="Times New Roman"/>
                                <w:b/>
                                <w:bCs/>
                                <w:sz w:val="24"/>
                                <w:szCs w:val="24"/>
                              </w:rPr>
                              <w:t>Ученическое самоуправление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31" type="#_x0000_t202" style="position:absolute;left:0;text-align:left;margin-left:.75pt;margin-top:10.65pt;width:123.15pt;height:5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">
                <v:path arrowok="t"/>
                <v:textbox>
                  <w:txbxContent>
                    <w:p w:rsidR="00634AAD" w:rsidRPr="00175AC5" w:rsidRDefault="00634AAD" w:rsidP="00711AB0">
                      <w:pPr>
                        <w:jc w:val="center"/>
                        <w:rPr>
                          <w:rFonts w:ascii="Times New Roman" w:hAnsi="Times New Roman"/>
                          <w:b/>
                          <w:bCs/>
                          <w:sz w:val="24"/>
                          <w:szCs w:val="24"/>
                        </w:rPr>
                      </w:pPr>
                      <w:r w:rsidRPr="00175AC5">
                        <w:rPr>
                          <w:rFonts w:ascii="Times New Roman" w:hAnsi="Times New Roman"/>
                          <w:b/>
                          <w:bCs/>
                          <w:sz w:val="24"/>
                          <w:szCs w:val="24"/>
                        </w:rPr>
                        <w:t>Ученическое самоуправление</w:t>
                      </w:r>
                    </w:p>
                  </w:txbxContent>
                </v:textbox>
              </v:shape>
            </w:pict>
          </mc:Fallback>
        </mc:AlternateContent>
      </w:r>
    </w:p>
    <w:p w:rsidR="00711AB0" w:rsidRPr="0023744C" w:rsidRDefault="00711AB0" w:rsidP="005402D5">
      <w:pPr>
        <w:spacing w:after="0" w:line="276" w:lineRule="auto"/>
        <w:ind w:firstLine="709"/>
        <w:jc w:val="both"/>
        <w:rPr>
          <w:rFonts w:ascii="Times New Roman" w:hAnsi="Times New Roman"/>
          <w:b/>
          <w:bCs/>
          <w:sz w:val="24"/>
          <w:szCs w:val="24"/>
        </w:rPr>
      </w:pPr>
    </w:p>
    <w:p w:rsidR="00711AB0" w:rsidRPr="0023744C" w:rsidRDefault="00533DBC" w:rsidP="005402D5">
      <w:pPr>
        <w:spacing w:after="0" w:line="276" w:lineRule="auto"/>
        <w:ind w:firstLine="709"/>
        <w:jc w:val="both"/>
        <w:rPr>
          <w:rFonts w:ascii="Times New Roman" w:hAnsi="Times New Roman"/>
          <w:b/>
          <w:bCs/>
          <w:sz w:val="24"/>
          <w:szCs w:val="24"/>
        </w:rPr>
      </w:pPr>
      <w:r>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4481830</wp:posOffset>
                </wp:positionH>
                <wp:positionV relativeFrom="paragraph">
                  <wp:posOffset>193675</wp:posOffset>
                </wp:positionV>
                <wp:extent cx="1397635" cy="410210"/>
                <wp:effectExtent l="5080" t="12700" r="6985" b="5715"/>
                <wp:wrapNone/>
                <wp:docPr id="3"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635" cy="410210"/>
                        </a:xfrm>
                        <a:prstGeom prst="rect">
                          <a:avLst/>
                        </a:prstGeom>
                        <a:solidFill>
                          <a:srgbClr val="FFFFFF"/>
                        </a:solidFill>
                        <a:ln w="9525">
                          <a:solidFill>
                            <a:srgbClr val="000000"/>
                          </a:solidFill>
                          <a:miter lim="800000"/>
                          <a:headEnd/>
                          <a:tailEnd/>
                        </a:ln>
                      </wps:spPr>
                      <wps:txbx>
                        <w:txbxContent>
                          <w:p w:rsidR="00634AAD" w:rsidRPr="00175AC5" w:rsidRDefault="00634AAD" w:rsidP="00711AB0">
                            <w:pPr>
                              <w:jc w:val="center"/>
                              <w:rPr>
                                <w:rFonts w:ascii="Times New Roman" w:hAnsi="Times New Roman"/>
                                <w:b/>
                                <w:bCs/>
                                <w:sz w:val="24"/>
                                <w:szCs w:val="24"/>
                              </w:rPr>
                            </w:pPr>
                            <w:r w:rsidRPr="00175AC5">
                              <w:rPr>
                                <w:rFonts w:ascii="Times New Roman" w:hAnsi="Times New Roman"/>
                                <w:b/>
                                <w:bCs/>
                                <w:sz w:val="24"/>
                                <w:szCs w:val="24"/>
                              </w:rPr>
                              <w:t>РДДМ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32" type="#_x0000_t202" style="position:absolute;left:0;text-align:left;margin-left:352.9pt;margin-top:15.25pt;width:110.05pt;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">
                <v:path arrowok="t"/>
                <v:textbox>
                  <w:txbxContent>
                    <w:p w:rsidR="00634AAD" w:rsidRPr="00175AC5" w:rsidRDefault="00634AAD" w:rsidP="00711AB0">
                      <w:pPr>
                        <w:jc w:val="center"/>
                        <w:rPr>
                          <w:rFonts w:ascii="Times New Roman" w:hAnsi="Times New Roman"/>
                          <w:b/>
                          <w:bCs/>
                          <w:sz w:val="24"/>
                          <w:szCs w:val="24"/>
                        </w:rPr>
                      </w:pPr>
                      <w:r w:rsidRPr="00175AC5">
                        <w:rPr>
                          <w:rFonts w:ascii="Times New Roman" w:hAnsi="Times New Roman"/>
                          <w:b/>
                          <w:bCs/>
                          <w:sz w:val="24"/>
                          <w:szCs w:val="24"/>
                        </w:rPr>
                        <w:t>РДДМ</w:t>
                      </w:r>
                    </w:p>
                  </w:txbxContent>
                </v:textbox>
              </v:shape>
            </w:pict>
          </mc:Fallback>
        </mc:AlternateContent>
      </w:r>
    </w:p>
    <w:p w:rsidR="00D041DC" w:rsidRDefault="00D041DC" w:rsidP="005402D5">
      <w:pPr>
        <w:suppressAutoHyphens w:val="0"/>
        <w:spacing w:after="0" w:line="276" w:lineRule="auto"/>
        <w:ind w:firstLine="709"/>
        <w:jc w:val="both"/>
        <w:rPr>
          <w:rFonts w:ascii="Times New Roman" w:hAnsi="Times New Roman"/>
          <w:sz w:val="24"/>
          <w:szCs w:val="24"/>
          <w:lang w:eastAsia="ru-RU"/>
        </w:rPr>
      </w:pPr>
    </w:p>
    <w:p w:rsidR="00D041DC" w:rsidRDefault="00D041DC" w:rsidP="005402D5">
      <w:pPr>
        <w:suppressAutoHyphens w:val="0"/>
        <w:spacing w:after="0" w:line="276" w:lineRule="auto"/>
        <w:ind w:firstLine="709"/>
        <w:jc w:val="both"/>
        <w:rPr>
          <w:rFonts w:ascii="Times New Roman" w:hAnsi="Times New Roman"/>
          <w:sz w:val="24"/>
          <w:szCs w:val="24"/>
          <w:lang w:eastAsia="ru-RU"/>
        </w:rPr>
      </w:pPr>
    </w:p>
    <w:p w:rsidR="00D041DC" w:rsidRDefault="00D041DC" w:rsidP="005402D5">
      <w:pPr>
        <w:suppressAutoHyphens w:val="0"/>
        <w:spacing w:after="0" w:line="276" w:lineRule="auto"/>
        <w:ind w:firstLine="709"/>
        <w:jc w:val="both"/>
        <w:rPr>
          <w:rFonts w:ascii="Times New Roman" w:hAnsi="Times New Roman"/>
          <w:sz w:val="24"/>
          <w:szCs w:val="24"/>
          <w:lang w:eastAsia="ru-RU"/>
        </w:rPr>
      </w:pPr>
    </w:p>
    <w:p w:rsidR="00711AB0" w:rsidRPr="0023744C" w:rsidRDefault="00711AB0" w:rsidP="005402D5">
      <w:pPr>
        <w:suppressAutoHyphens w:val="0"/>
        <w:spacing w:after="0" w:line="276" w:lineRule="auto"/>
        <w:ind w:firstLine="709"/>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Действующие</w:t>
      </w:r>
      <w:proofErr w:type="spellEnd"/>
      <w:r w:rsidRPr="0023744C">
        <w:rPr>
          <w:rFonts w:ascii="Times New Roman" w:hAnsi="Times New Roman"/>
          <w:sz w:val="24"/>
          <w:szCs w:val="24"/>
          <w:lang w:eastAsia="ru-RU"/>
        </w:rPr>
        <w:t xml:space="preserve"> на базе школы детские общественное объединение – это добровольные, самоуправляемые, некоммерческие формирования, созданные по инициативе </w:t>
      </w:r>
      <w:proofErr w:type="spellStart"/>
      <w:r w:rsidRPr="0023744C">
        <w:rPr>
          <w:rFonts w:ascii="Times New Roman" w:hAnsi="Times New Roman"/>
          <w:sz w:val="24"/>
          <w:szCs w:val="24"/>
          <w:lang w:eastAsia="ru-RU"/>
        </w:rPr>
        <w:t>детеи</w:t>
      </w:r>
      <w:proofErr w:type="spellEnd"/>
      <w:r w:rsidRPr="0023744C">
        <w:rPr>
          <w:rFonts w:ascii="Times New Roman" w:hAnsi="Times New Roman"/>
          <w:sz w:val="24"/>
          <w:szCs w:val="24"/>
          <w:lang w:eastAsia="ru-RU"/>
        </w:rPr>
        <w:t xml:space="preserve">̆ и взрослых, объединившихся на основе общности интересов для реализации общих </w:t>
      </w:r>
      <w:proofErr w:type="spellStart"/>
      <w:r w:rsidRPr="0023744C">
        <w:rPr>
          <w:rFonts w:ascii="Times New Roman" w:hAnsi="Times New Roman"/>
          <w:sz w:val="24"/>
          <w:szCs w:val="24"/>
          <w:lang w:eastAsia="ru-RU"/>
        </w:rPr>
        <w:t>целеи</w:t>
      </w:r>
      <w:proofErr w:type="spellEnd"/>
      <w:r w:rsidRPr="0023744C">
        <w:rPr>
          <w:rFonts w:ascii="Times New Roman" w:hAnsi="Times New Roman"/>
          <w:sz w:val="24"/>
          <w:szCs w:val="24"/>
          <w:lang w:eastAsia="ru-RU"/>
        </w:rPr>
        <w:t xml:space="preserve">̆, указанных в уставе общественного объединения. </w:t>
      </w:r>
    </w:p>
    <w:p w:rsidR="00711AB0" w:rsidRPr="0023744C" w:rsidRDefault="00863DAB"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 С</w:t>
      </w:r>
      <w:r w:rsidR="00711AB0" w:rsidRPr="0023744C">
        <w:rPr>
          <w:rFonts w:ascii="Times New Roman" w:hAnsi="Times New Roman"/>
          <w:sz w:val="24"/>
          <w:szCs w:val="24"/>
          <w:lang w:eastAsia="ru-RU"/>
        </w:rPr>
        <w:t xml:space="preserve"> января 2023г </w:t>
      </w:r>
      <w:proofErr w:type="spellStart"/>
      <w:r w:rsidR="00711AB0" w:rsidRPr="0023744C">
        <w:rPr>
          <w:rFonts w:ascii="Times New Roman" w:hAnsi="Times New Roman"/>
          <w:sz w:val="24"/>
          <w:szCs w:val="24"/>
          <w:lang w:eastAsia="ru-RU"/>
        </w:rPr>
        <w:t>Российское</w:t>
      </w:r>
      <w:proofErr w:type="spellEnd"/>
      <w:r w:rsidR="00711AB0" w:rsidRPr="0023744C">
        <w:rPr>
          <w:rFonts w:ascii="Times New Roman" w:hAnsi="Times New Roman"/>
          <w:sz w:val="24"/>
          <w:szCs w:val="24"/>
          <w:lang w:eastAsia="ru-RU"/>
        </w:rPr>
        <w:t xml:space="preserve"> движение школьников реорганизовано и вошло в состав нового молодежного объединения - </w:t>
      </w:r>
      <w:proofErr w:type="spellStart"/>
      <w:r w:rsidR="00711AB0" w:rsidRPr="0023744C">
        <w:rPr>
          <w:rFonts w:ascii="Times New Roman" w:hAnsi="Times New Roman"/>
          <w:sz w:val="24"/>
          <w:szCs w:val="24"/>
          <w:lang w:eastAsia="ru-RU"/>
        </w:rPr>
        <w:t>Российское</w:t>
      </w:r>
      <w:proofErr w:type="spellEnd"/>
      <w:r w:rsidR="00711AB0" w:rsidRPr="0023744C">
        <w:rPr>
          <w:rFonts w:ascii="Times New Roman" w:hAnsi="Times New Roman"/>
          <w:sz w:val="24"/>
          <w:szCs w:val="24"/>
          <w:lang w:eastAsia="ru-RU"/>
        </w:rPr>
        <w:t xml:space="preserve"> Движение </w:t>
      </w:r>
      <w:proofErr w:type="spellStart"/>
      <w:r w:rsidR="00711AB0" w:rsidRPr="0023744C">
        <w:rPr>
          <w:rFonts w:ascii="Times New Roman" w:hAnsi="Times New Roman"/>
          <w:sz w:val="24"/>
          <w:szCs w:val="24"/>
          <w:lang w:eastAsia="ru-RU"/>
        </w:rPr>
        <w:t>Детеи</w:t>
      </w:r>
      <w:proofErr w:type="spellEnd"/>
      <w:r w:rsidR="00711AB0" w:rsidRPr="0023744C">
        <w:rPr>
          <w:rFonts w:ascii="Times New Roman" w:hAnsi="Times New Roman"/>
          <w:sz w:val="24"/>
          <w:szCs w:val="24"/>
          <w:lang w:eastAsia="ru-RU"/>
        </w:rPr>
        <w:t xml:space="preserve">̆ и Молодежи «Движение первых».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Перечень </w:t>
      </w:r>
      <w:proofErr w:type="gramStart"/>
      <w:r w:rsidRPr="0023744C">
        <w:rPr>
          <w:rFonts w:ascii="Times New Roman" w:hAnsi="Times New Roman"/>
          <w:sz w:val="24"/>
          <w:szCs w:val="24"/>
          <w:lang w:eastAsia="ru-RU"/>
        </w:rPr>
        <w:t>направлении</w:t>
      </w:r>
      <w:proofErr w:type="gramEnd"/>
      <w:r w:rsidRPr="0023744C">
        <w:rPr>
          <w:rFonts w:ascii="Times New Roman" w:hAnsi="Times New Roman"/>
          <w:sz w:val="24"/>
          <w:szCs w:val="24"/>
          <w:lang w:eastAsia="ru-RU"/>
        </w:rPr>
        <w:t xml:space="preserve">̆ в РДДМ достаточно </w:t>
      </w:r>
      <w:proofErr w:type="spellStart"/>
      <w:r w:rsidRPr="0023744C">
        <w:rPr>
          <w:rFonts w:ascii="Times New Roman" w:hAnsi="Times New Roman"/>
          <w:sz w:val="24"/>
          <w:szCs w:val="24"/>
          <w:lang w:eastAsia="ru-RU"/>
        </w:rPr>
        <w:t>разнообразныи</w:t>
      </w:r>
      <w:proofErr w:type="spellEnd"/>
      <w:r w:rsidRPr="0023744C">
        <w:rPr>
          <w:rFonts w:ascii="Times New Roman" w:hAnsi="Times New Roman"/>
          <w:sz w:val="24"/>
          <w:szCs w:val="24"/>
          <w:lang w:eastAsia="ru-RU"/>
        </w:rPr>
        <w:t xml:space="preserve">̆: патриотизм, экология, краеведение, творчество, спорт, медиа, гражданская активность, лига вожатых, </w:t>
      </w:r>
      <w:proofErr w:type="spellStart"/>
      <w:r w:rsidRPr="0023744C">
        <w:rPr>
          <w:rFonts w:ascii="Times New Roman" w:hAnsi="Times New Roman"/>
          <w:sz w:val="24"/>
          <w:szCs w:val="24"/>
          <w:lang w:eastAsia="ru-RU"/>
        </w:rPr>
        <w:t>грантовая</w:t>
      </w:r>
      <w:proofErr w:type="spellEnd"/>
      <w:r w:rsidRPr="0023744C">
        <w:rPr>
          <w:rFonts w:ascii="Times New Roman" w:hAnsi="Times New Roman"/>
          <w:sz w:val="24"/>
          <w:szCs w:val="24"/>
          <w:lang w:eastAsia="ru-RU"/>
        </w:rPr>
        <w:t xml:space="preserve"> поддержка в рамках конкурса «Добро не уходит на каникулы». Все они направлены на раскрытие </w:t>
      </w:r>
      <w:proofErr w:type="gramStart"/>
      <w:r w:rsidRPr="0023744C">
        <w:rPr>
          <w:rFonts w:ascii="Times New Roman" w:hAnsi="Times New Roman"/>
          <w:sz w:val="24"/>
          <w:szCs w:val="24"/>
          <w:lang w:eastAsia="ru-RU"/>
        </w:rPr>
        <w:t>разных</w:t>
      </w:r>
      <w:proofErr w:type="gram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способностеи</w:t>
      </w:r>
      <w:proofErr w:type="spellEnd"/>
      <w:r w:rsidRPr="0023744C">
        <w:rPr>
          <w:rFonts w:ascii="Times New Roman" w:hAnsi="Times New Roman"/>
          <w:sz w:val="24"/>
          <w:szCs w:val="24"/>
          <w:lang w:eastAsia="ru-RU"/>
        </w:rPr>
        <w:t xml:space="preserve">̆ у ребенка и его </w:t>
      </w:r>
      <w:proofErr w:type="spellStart"/>
      <w:r w:rsidRPr="0023744C">
        <w:rPr>
          <w:rFonts w:ascii="Times New Roman" w:hAnsi="Times New Roman"/>
          <w:sz w:val="24"/>
          <w:szCs w:val="24"/>
          <w:lang w:eastAsia="ru-RU"/>
        </w:rPr>
        <w:t>личностныи</w:t>
      </w:r>
      <w:proofErr w:type="spellEnd"/>
      <w:r w:rsidRPr="0023744C">
        <w:rPr>
          <w:rFonts w:ascii="Times New Roman" w:hAnsi="Times New Roman"/>
          <w:sz w:val="24"/>
          <w:szCs w:val="24"/>
          <w:lang w:eastAsia="ru-RU"/>
        </w:rPr>
        <w:t xml:space="preserve">̆ рост. К примеру, дети могут «вырасти» из участников в активистов и </w:t>
      </w:r>
      <w:proofErr w:type="spellStart"/>
      <w:r w:rsidRPr="0023744C">
        <w:rPr>
          <w:rFonts w:ascii="Times New Roman" w:hAnsi="Times New Roman"/>
          <w:sz w:val="24"/>
          <w:szCs w:val="24"/>
          <w:lang w:eastAsia="ru-RU"/>
        </w:rPr>
        <w:t>войти</w:t>
      </w:r>
      <w:proofErr w:type="spellEnd"/>
      <w:r w:rsidRPr="0023744C">
        <w:rPr>
          <w:rFonts w:ascii="Times New Roman" w:hAnsi="Times New Roman"/>
          <w:sz w:val="24"/>
          <w:szCs w:val="24"/>
          <w:lang w:eastAsia="ru-RU"/>
        </w:rPr>
        <w:t xml:space="preserve"> в организационную группу федеральных мероприятий.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В 2023году в </w:t>
      </w:r>
      <w:proofErr w:type="spellStart"/>
      <w:r w:rsidRPr="0023744C">
        <w:rPr>
          <w:rFonts w:ascii="Times New Roman" w:hAnsi="Times New Roman"/>
          <w:sz w:val="24"/>
          <w:szCs w:val="24"/>
          <w:lang w:eastAsia="ru-RU"/>
        </w:rPr>
        <w:t>нашеи</w:t>
      </w:r>
      <w:proofErr w:type="spellEnd"/>
      <w:r w:rsidRPr="0023744C">
        <w:rPr>
          <w:rFonts w:ascii="Times New Roman" w:hAnsi="Times New Roman"/>
          <w:sz w:val="24"/>
          <w:szCs w:val="24"/>
          <w:lang w:eastAsia="ru-RU"/>
        </w:rPr>
        <w:t xml:space="preserve">̆ школе было торжественное открытие первичного отделения РДДМ, наша школа вступила в ряды </w:t>
      </w:r>
      <w:proofErr w:type="spellStart"/>
      <w:r w:rsidRPr="0023744C">
        <w:rPr>
          <w:rFonts w:ascii="Times New Roman" w:hAnsi="Times New Roman"/>
          <w:sz w:val="24"/>
          <w:szCs w:val="24"/>
          <w:lang w:eastAsia="ru-RU"/>
        </w:rPr>
        <w:t>Общероссийскои</w:t>
      </w:r>
      <w:proofErr w:type="spellEnd"/>
      <w:r w:rsidRPr="0023744C">
        <w:rPr>
          <w:rFonts w:ascii="Times New Roman" w:hAnsi="Times New Roman"/>
          <w:sz w:val="24"/>
          <w:szCs w:val="24"/>
          <w:lang w:eastAsia="ru-RU"/>
        </w:rPr>
        <w:t>̆ общественн</w:t>
      </w:r>
      <w:proofErr w:type="gramStart"/>
      <w:r w:rsidRPr="0023744C">
        <w:rPr>
          <w:rFonts w:ascii="Times New Roman" w:hAnsi="Times New Roman"/>
          <w:sz w:val="24"/>
          <w:szCs w:val="24"/>
          <w:lang w:eastAsia="ru-RU"/>
        </w:rPr>
        <w:t>о-</w:t>
      </w:r>
      <w:proofErr w:type="gram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государственнои</w:t>
      </w:r>
      <w:proofErr w:type="spellEnd"/>
      <w:r w:rsidRPr="0023744C">
        <w:rPr>
          <w:rFonts w:ascii="Times New Roman" w:hAnsi="Times New Roman"/>
          <w:sz w:val="24"/>
          <w:szCs w:val="24"/>
          <w:lang w:eastAsia="ru-RU"/>
        </w:rPr>
        <w:t>̆ детско-</w:t>
      </w:r>
      <w:proofErr w:type="spellStart"/>
      <w:r w:rsidRPr="0023744C">
        <w:rPr>
          <w:rFonts w:ascii="Times New Roman" w:hAnsi="Times New Roman"/>
          <w:sz w:val="24"/>
          <w:szCs w:val="24"/>
          <w:lang w:eastAsia="ru-RU"/>
        </w:rPr>
        <w:t>юношескои</w:t>
      </w:r>
      <w:proofErr w:type="spellEnd"/>
      <w:r w:rsidRPr="0023744C">
        <w:rPr>
          <w:rFonts w:ascii="Times New Roman" w:hAnsi="Times New Roman"/>
          <w:sz w:val="24"/>
          <w:szCs w:val="24"/>
          <w:lang w:eastAsia="ru-RU"/>
        </w:rPr>
        <w:t xml:space="preserve">̆ организации «Движение Первых», и мы начали свою работу по направлениям РДДМ: военно - патриотическому, «Гражданская активность», «Личностное развитие».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Наше знакомство с РДДМ началось с участия в акциях </w:t>
      </w:r>
      <w:proofErr w:type="spellStart"/>
      <w:r w:rsidRPr="0023744C">
        <w:rPr>
          <w:rFonts w:ascii="Times New Roman" w:hAnsi="Times New Roman"/>
          <w:sz w:val="24"/>
          <w:szCs w:val="24"/>
          <w:lang w:eastAsia="ru-RU"/>
        </w:rPr>
        <w:t>Днеи</w:t>
      </w:r>
      <w:proofErr w:type="spellEnd"/>
      <w:r w:rsidRPr="0023744C">
        <w:rPr>
          <w:rFonts w:ascii="Times New Roman" w:hAnsi="Times New Roman"/>
          <w:sz w:val="24"/>
          <w:szCs w:val="24"/>
          <w:lang w:eastAsia="ru-RU"/>
        </w:rPr>
        <w:t xml:space="preserve">̆ Единых </w:t>
      </w:r>
      <w:proofErr w:type="spellStart"/>
      <w:r w:rsidRPr="0023744C">
        <w:rPr>
          <w:rFonts w:ascii="Times New Roman" w:hAnsi="Times New Roman"/>
          <w:sz w:val="24"/>
          <w:szCs w:val="24"/>
          <w:lang w:eastAsia="ru-RU"/>
        </w:rPr>
        <w:t>Действии</w:t>
      </w:r>
      <w:proofErr w:type="spellEnd"/>
      <w:r w:rsidRPr="0023744C">
        <w:rPr>
          <w:rFonts w:ascii="Times New Roman" w:hAnsi="Times New Roman"/>
          <w:sz w:val="24"/>
          <w:szCs w:val="24"/>
          <w:lang w:eastAsia="ru-RU"/>
        </w:rPr>
        <w:t xml:space="preserve">̆, которые помогают сформировать у наших </w:t>
      </w:r>
      <w:proofErr w:type="spellStart"/>
      <w:r w:rsidRPr="0023744C">
        <w:rPr>
          <w:rFonts w:ascii="Times New Roman" w:hAnsi="Times New Roman"/>
          <w:sz w:val="24"/>
          <w:szCs w:val="24"/>
          <w:lang w:eastAsia="ru-RU"/>
        </w:rPr>
        <w:t>детеи</w:t>
      </w:r>
      <w:proofErr w:type="spellEnd"/>
      <w:r w:rsidRPr="0023744C">
        <w:rPr>
          <w:rFonts w:ascii="Times New Roman" w:hAnsi="Times New Roman"/>
          <w:sz w:val="24"/>
          <w:szCs w:val="24"/>
          <w:lang w:eastAsia="ru-RU"/>
        </w:rPr>
        <w:t xml:space="preserve">̆ понимание ключевых календарных дат и системы </w:t>
      </w:r>
      <w:proofErr w:type="spellStart"/>
      <w:r w:rsidRPr="0023744C">
        <w:rPr>
          <w:rFonts w:ascii="Times New Roman" w:hAnsi="Times New Roman"/>
          <w:sz w:val="24"/>
          <w:szCs w:val="24"/>
          <w:lang w:eastAsia="ru-RU"/>
        </w:rPr>
        <w:t>ценностеи</w:t>
      </w:r>
      <w:proofErr w:type="spell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современнои</w:t>
      </w:r>
      <w:proofErr w:type="spellEnd"/>
      <w:r w:rsidRPr="0023744C">
        <w:rPr>
          <w:rFonts w:ascii="Times New Roman" w:hAnsi="Times New Roman"/>
          <w:sz w:val="24"/>
          <w:szCs w:val="24"/>
          <w:lang w:eastAsia="ru-RU"/>
        </w:rPr>
        <w:t xml:space="preserve">̆ России. Привычные календарные даты становятся осмысленными для школьников, а участие в акциях дает детям возможность проявить свои творческие и организаторские способности.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Осуществление цели и задач РДДМ «Движение первых» проводилось как в урочное, так и внеурочное время через классные часы, кружки, МО </w:t>
      </w:r>
      <w:proofErr w:type="spellStart"/>
      <w:r w:rsidRPr="0023744C">
        <w:rPr>
          <w:rFonts w:ascii="Times New Roman" w:hAnsi="Times New Roman"/>
          <w:sz w:val="24"/>
          <w:szCs w:val="24"/>
          <w:lang w:eastAsia="ru-RU"/>
        </w:rPr>
        <w:t>учителеи</w:t>
      </w:r>
      <w:proofErr w:type="spellEnd"/>
      <w:r w:rsidRPr="0023744C">
        <w:rPr>
          <w:rFonts w:ascii="Times New Roman" w:hAnsi="Times New Roman"/>
          <w:sz w:val="24"/>
          <w:szCs w:val="24"/>
          <w:lang w:eastAsia="ru-RU"/>
        </w:rPr>
        <w:t xml:space="preserve">̆- предметников, участие обучающихся в классных, муниципальных дистанционных и очных мероприятиях. </w:t>
      </w:r>
      <w:proofErr w:type="spellStart"/>
      <w:r w:rsidRPr="0023744C">
        <w:rPr>
          <w:rFonts w:ascii="Times New Roman" w:hAnsi="Times New Roman"/>
          <w:sz w:val="24"/>
          <w:szCs w:val="24"/>
          <w:lang w:eastAsia="ru-RU"/>
        </w:rPr>
        <w:t>Основнои</w:t>
      </w:r>
      <w:proofErr w:type="spell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темои</w:t>
      </w:r>
      <w:proofErr w:type="spellEnd"/>
      <w:r w:rsidRPr="0023744C">
        <w:rPr>
          <w:rFonts w:ascii="Times New Roman" w:hAnsi="Times New Roman"/>
          <w:sz w:val="24"/>
          <w:szCs w:val="24"/>
          <w:lang w:eastAsia="ru-RU"/>
        </w:rPr>
        <w:t>̆ работы в данном направлении стало: акция</w:t>
      </w:r>
      <w:r w:rsidRPr="0023744C">
        <w:rPr>
          <w:rFonts w:ascii="Times New Roman" w:hAnsi="Times New Roman"/>
          <w:sz w:val="24"/>
          <w:szCs w:val="24"/>
          <w:lang w:eastAsia="ru-RU"/>
        </w:rPr>
        <w:br/>
        <w:t xml:space="preserve">«Добрые письма», Акция «Письмо солдату», Акция «Твори добро», празднование 78-ой </w:t>
      </w:r>
      <w:r w:rsidRPr="0023744C">
        <w:rPr>
          <w:rFonts w:ascii="Times New Roman" w:hAnsi="Times New Roman"/>
          <w:sz w:val="24"/>
          <w:szCs w:val="24"/>
          <w:lang w:eastAsia="ru-RU"/>
        </w:rPr>
        <w:lastRenderedPageBreak/>
        <w:t xml:space="preserve">годовщины Победы в </w:t>
      </w:r>
      <w:proofErr w:type="spellStart"/>
      <w:r w:rsidRPr="0023744C">
        <w:rPr>
          <w:rFonts w:ascii="Times New Roman" w:hAnsi="Times New Roman"/>
          <w:sz w:val="24"/>
          <w:szCs w:val="24"/>
          <w:lang w:eastAsia="ru-RU"/>
        </w:rPr>
        <w:t>Великои</w:t>
      </w:r>
      <w:proofErr w:type="spell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Отечественнои</w:t>
      </w:r>
      <w:proofErr w:type="spellEnd"/>
      <w:r w:rsidRPr="0023744C">
        <w:rPr>
          <w:rFonts w:ascii="Times New Roman" w:hAnsi="Times New Roman"/>
          <w:sz w:val="24"/>
          <w:szCs w:val="24"/>
          <w:lang w:eastAsia="ru-RU"/>
        </w:rPr>
        <w:t xml:space="preserve">̆ </w:t>
      </w:r>
      <w:proofErr w:type="spellStart"/>
      <w:r w:rsidRPr="0023744C">
        <w:rPr>
          <w:rFonts w:ascii="Times New Roman" w:hAnsi="Times New Roman"/>
          <w:sz w:val="24"/>
          <w:szCs w:val="24"/>
          <w:lang w:eastAsia="ru-RU"/>
        </w:rPr>
        <w:t>войне</w:t>
      </w:r>
      <w:proofErr w:type="spellEnd"/>
      <w:r w:rsidRPr="0023744C">
        <w:rPr>
          <w:rFonts w:ascii="Times New Roman" w:hAnsi="Times New Roman"/>
          <w:sz w:val="24"/>
          <w:szCs w:val="24"/>
          <w:lang w:eastAsia="ru-RU"/>
        </w:rPr>
        <w:t xml:space="preserve"> (9 мая 2023 года). Все мероприятия проходили в обычном режиме. </w:t>
      </w:r>
    </w:p>
    <w:p w:rsidR="00711AB0" w:rsidRPr="0023744C" w:rsidRDefault="00711AB0" w:rsidP="005402D5">
      <w:pPr>
        <w:suppressAutoHyphens w:val="0"/>
        <w:spacing w:after="0" w:line="276" w:lineRule="auto"/>
        <w:ind w:firstLine="709"/>
        <w:contextualSpacing/>
        <w:jc w:val="both"/>
        <w:rPr>
          <w:rFonts w:ascii="Times New Roman" w:hAnsi="Times New Roman"/>
          <w:sz w:val="24"/>
          <w:szCs w:val="24"/>
          <w:lang w:eastAsia="ru-RU"/>
        </w:rPr>
      </w:pPr>
      <w:r w:rsidRPr="0023744C">
        <w:rPr>
          <w:rFonts w:ascii="Times New Roman" w:hAnsi="Times New Roman"/>
          <w:sz w:val="24"/>
          <w:szCs w:val="24"/>
          <w:lang w:eastAsia="ru-RU"/>
        </w:rPr>
        <w:t xml:space="preserve">Работа классных </w:t>
      </w:r>
      <w:proofErr w:type="spellStart"/>
      <w:r w:rsidRPr="0023744C">
        <w:rPr>
          <w:rFonts w:ascii="Times New Roman" w:hAnsi="Times New Roman"/>
          <w:sz w:val="24"/>
          <w:szCs w:val="24"/>
          <w:lang w:eastAsia="ru-RU"/>
        </w:rPr>
        <w:t>руководителеи</w:t>
      </w:r>
      <w:proofErr w:type="spellEnd"/>
      <w:r w:rsidRPr="0023744C">
        <w:rPr>
          <w:rFonts w:ascii="Times New Roman" w:hAnsi="Times New Roman"/>
          <w:sz w:val="24"/>
          <w:szCs w:val="24"/>
          <w:lang w:eastAsia="ru-RU"/>
        </w:rPr>
        <w:t xml:space="preserve">̆ показала, что большинство классных </w:t>
      </w:r>
      <w:proofErr w:type="spellStart"/>
      <w:r w:rsidRPr="0023744C">
        <w:rPr>
          <w:rFonts w:ascii="Times New Roman" w:hAnsi="Times New Roman"/>
          <w:sz w:val="24"/>
          <w:szCs w:val="24"/>
          <w:lang w:eastAsia="ru-RU"/>
        </w:rPr>
        <w:t>руководителеи</w:t>
      </w:r>
      <w:proofErr w:type="spellEnd"/>
      <w:r w:rsidRPr="0023744C">
        <w:rPr>
          <w:rFonts w:ascii="Times New Roman" w:hAnsi="Times New Roman"/>
          <w:sz w:val="24"/>
          <w:szCs w:val="24"/>
          <w:lang w:eastAsia="ru-RU"/>
        </w:rPr>
        <w:t xml:space="preserve">̆ ответственно и добросовестно готовились, и проводили классные часы в соответствии с планом работы к памятным календарным датам: классные часы </w:t>
      </w:r>
      <w:proofErr w:type="gramStart"/>
      <w:r w:rsidRPr="0023744C">
        <w:rPr>
          <w:rFonts w:ascii="Times New Roman" w:hAnsi="Times New Roman"/>
          <w:sz w:val="24"/>
          <w:szCs w:val="24"/>
          <w:lang w:eastAsia="ru-RU"/>
        </w:rPr>
        <w:t>к</w:t>
      </w:r>
      <w:proofErr w:type="gramEnd"/>
      <w:r w:rsidRPr="0023744C">
        <w:rPr>
          <w:rFonts w:ascii="Times New Roman" w:hAnsi="Times New Roman"/>
          <w:sz w:val="24"/>
          <w:szCs w:val="24"/>
          <w:lang w:eastAsia="ru-RU"/>
        </w:rPr>
        <w:t xml:space="preserve"> Дню Неизвестного Солдата, Дню Героев Отечества, уроки мужества к 23 февраля, «День начала Нюрнбергского процесса», 79-я годовщина «Дня полного освобождение Ленинграда», «Сталинградская битва», «День памяти воинов-интернационалистов». Классных кабинетах и в рекреациях школы были оформлены тематические уголки и стенды </w:t>
      </w:r>
      <w:proofErr w:type="gramStart"/>
      <w:r w:rsidRPr="0023744C">
        <w:rPr>
          <w:rFonts w:ascii="Times New Roman" w:hAnsi="Times New Roman"/>
          <w:sz w:val="24"/>
          <w:szCs w:val="24"/>
          <w:lang w:eastAsia="ru-RU"/>
        </w:rPr>
        <w:t>к</w:t>
      </w:r>
      <w:proofErr w:type="gramEnd"/>
      <w:r w:rsidRPr="0023744C">
        <w:rPr>
          <w:rFonts w:ascii="Times New Roman" w:hAnsi="Times New Roman"/>
          <w:sz w:val="24"/>
          <w:szCs w:val="24"/>
          <w:lang w:eastAsia="ru-RU"/>
        </w:rPr>
        <w:t xml:space="preserve"> Дню защитника Отечества. Охват 100% </w:t>
      </w:r>
      <w:proofErr w:type="spellStart"/>
      <w:r w:rsidRPr="0023744C">
        <w:rPr>
          <w:rFonts w:ascii="Times New Roman" w:hAnsi="Times New Roman"/>
          <w:sz w:val="24"/>
          <w:szCs w:val="24"/>
          <w:lang w:eastAsia="ru-RU"/>
        </w:rPr>
        <w:t>задействованы</w:t>
      </w:r>
      <w:proofErr w:type="spellEnd"/>
      <w:r w:rsidRPr="0023744C">
        <w:rPr>
          <w:rFonts w:ascii="Times New Roman" w:hAnsi="Times New Roman"/>
          <w:sz w:val="24"/>
          <w:szCs w:val="24"/>
          <w:lang w:eastAsia="ru-RU"/>
        </w:rPr>
        <w:t xml:space="preserve"> все </w:t>
      </w:r>
      <w:proofErr w:type="gramStart"/>
      <w:r w:rsidRPr="0023744C">
        <w:rPr>
          <w:rFonts w:ascii="Times New Roman" w:hAnsi="Times New Roman"/>
          <w:sz w:val="24"/>
          <w:szCs w:val="24"/>
          <w:lang w:eastAsia="ru-RU"/>
        </w:rPr>
        <w:t>обучающихся</w:t>
      </w:r>
      <w:proofErr w:type="gramEnd"/>
      <w:r w:rsidRPr="0023744C">
        <w:rPr>
          <w:rFonts w:ascii="Times New Roman" w:hAnsi="Times New Roman"/>
          <w:sz w:val="24"/>
          <w:szCs w:val="24"/>
          <w:lang w:eastAsia="ru-RU"/>
        </w:rPr>
        <w:t xml:space="preserve"> школы. </w:t>
      </w:r>
    </w:p>
    <w:p w:rsidR="00711AB0" w:rsidRPr="0023744C" w:rsidRDefault="00711AB0"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Кроме того, МКОУ СОШ№ 2 </w:t>
      </w:r>
      <w:proofErr w:type="spellStart"/>
      <w:r w:rsidRPr="0023744C">
        <w:rPr>
          <w:rFonts w:ascii="Times New Roman" w:hAnsi="Times New Roman"/>
          <w:sz w:val="24"/>
          <w:szCs w:val="24"/>
          <w:lang w:eastAsia="ru-RU"/>
        </w:rPr>
        <w:t>с</w:t>
      </w:r>
      <w:proofErr w:type="gramStart"/>
      <w:r w:rsidRPr="0023744C">
        <w:rPr>
          <w:rFonts w:ascii="Times New Roman" w:hAnsi="Times New Roman"/>
          <w:sz w:val="24"/>
          <w:szCs w:val="24"/>
          <w:lang w:eastAsia="ru-RU"/>
        </w:rPr>
        <w:t>.Г</w:t>
      </w:r>
      <w:proofErr w:type="gramEnd"/>
      <w:r w:rsidRPr="0023744C">
        <w:rPr>
          <w:rFonts w:ascii="Times New Roman" w:hAnsi="Times New Roman"/>
          <w:sz w:val="24"/>
          <w:szCs w:val="24"/>
          <w:lang w:eastAsia="ru-RU"/>
        </w:rPr>
        <w:t>реческое</w:t>
      </w:r>
      <w:proofErr w:type="spellEnd"/>
      <w:r w:rsidRPr="0023744C">
        <w:rPr>
          <w:rFonts w:ascii="Times New Roman" w:hAnsi="Times New Roman"/>
          <w:sz w:val="24"/>
          <w:szCs w:val="24"/>
          <w:lang w:eastAsia="ru-RU"/>
        </w:rPr>
        <w:t xml:space="preserve"> принимает участие в Программе развития </w:t>
      </w:r>
      <w:proofErr w:type="spellStart"/>
      <w:r w:rsidRPr="0023744C">
        <w:rPr>
          <w:rFonts w:ascii="Times New Roman" w:hAnsi="Times New Roman"/>
          <w:sz w:val="24"/>
          <w:szCs w:val="24"/>
          <w:lang w:eastAsia="ru-RU"/>
        </w:rPr>
        <w:t>социальнои</w:t>
      </w:r>
      <w:proofErr w:type="spellEnd"/>
      <w:r w:rsidRPr="0023744C">
        <w:rPr>
          <w:rFonts w:ascii="Times New Roman" w:hAnsi="Times New Roman"/>
          <w:sz w:val="24"/>
          <w:szCs w:val="24"/>
          <w:lang w:eastAsia="ru-RU"/>
        </w:rPr>
        <w:t xml:space="preserve">̆ активности учащихся начальных классов «Орлята России». Эта программа разработана с целью удовлетворения </w:t>
      </w:r>
      <w:proofErr w:type="spellStart"/>
      <w:r w:rsidRPr="0023744C">
        <w:rPr>
          <w:rFonts w:ascii="Times New Roman" w:hAnsi="Times New Roman"/>
          <w:sz w:val="24"/>
          <w:szCs w:val="24"/>
          <w:lang w:eastAsia="ru-RU"/>
        </w:rPr>
        <w:t>потребностеи</w:t>
      </w:r>
      <w:proofErr w:type="spellEnd"/>
      <w:r w:rsidRPr="0023744C">
        <w:rPr>
          <w:rFonts w:ascii="Times New Roman" w:hAnsi="Times New Roman"/>
          <w:sz w:val="24"/>
          <w:szCs w:val="24"/>
          <w:lang w:eastAsia="ru-RU"/>
        </w:rPr>
        <w:t xml:space="preserve">̆ младших школьников в </w:t>
      </w:r>
      <w:proofErr w:type="spellStart"/>
      <w:r w:rsidRPr="0023744C">
        <w:rPr>
          <w:rFonts w:ascii="Times New Roman" w:hAnsi="Times New Roman"/>
          <w:sz w:val="24"/>
          <w:szCs w:val="24"/>
          <w:lang w:eastAsia="ru-RU"/>
        </w:rPr>
        <w:t>социальнои</w:t>
      </w:r>
      <w:proofErr w:type="spellEnd"/>
      <w:r w:rsidRPr="0023744C">
        <w:rPr>
          <w:rFonts w:ascii="Times New Roman" w:hAnsi="Times New Roman"/>
          <w:sz w:val="24"/>
          <w:szCs w:val="24"/>
          <w:lang w:eastAsia="ru-RU"/>
        </w:rPr>
        <w:t xml:space="preserve">̆ активности, поддержания и развития интереса к учебным и внеурочным видам деятельности. </w:t>
      </w:r>
    </w:p>
    <w:p w:rsidR="00711AB0" w:rsidRPr="0023744C" w:rsidRDefault="00711AB0"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noProof/>
          <w:sz w:val="24"/>
          <w:szCs w:val="24"/>
          <w:lang w:eastAsia="ru-RU"/>
        </w:rPr>
        <w:drawing>
          <wp:inline distT="0" distB="0" distL="0" distR="0">
            <wp:extent cx="2101233" cy="2801571"/>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3510" cy="2831273"/>
                    </a:xfrm>
                    <a:prstGeom prst="rect">
                      <a:avLst/>
                    </a:prstGeom>
                  </pic:spPr>
                </pic:pic>
              </a:graphicData>
            </a:graphic>
          </wp:inline>
        </w:drawing>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На протяжении нескольких лет в школе функционирует волонтерский отряд «Надежда».  Членами отряда в первом полугодии 2023г. являлись учащиеся 7 класса, во втором полугодии учащиеся 8 класса, под руководством </w:t>
      </w:r>
      <w:proofErr w:type="spellStart"/>
      <w:r w:rsidRPr="0023744C">
        <w:rPr>
          <w:color w:val="auto"/>
        </w:rPr>
        <w:t>Казбековой</w:t>
      </w:r>
      <w:proofErr w:type="spellEnd"/>
      <w:r w:rsidRPr="0023744C">
        <w:rPr>
          <w:color w:val="auto"/>
        </w:rPr>
        <w:t xml:space="preserve"> Ж.Р.  вошли в состав волонтерского отряда.</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Немалый   вклад в решение экологических проблем, стоящих перед </w:t>
      </w:r>
      <w:proofErr w:type="spellStart"/>
      <w:r w:rsidRPr="0023744C">
        <w:rPr>
          <w:color w:val="auto"/>
        </w:rPr>
        <w:t>школои</w:t>
      </w:r>
      <w:proofErr w:type="spellEnd"/>
      <w:r w:rsidRPr="0023744C">
        <w:rPr>
          <w:color w:val="auto"/>
        </w:rPr>
        <w:t>̆, вносит деятельность школьного объединения «</w:t>
      </w:r>
      <w:proofErr w:type="spellStart"/>
      <w:r w:rsidRPr="0023744C">
        <w:rPr>
          <w:color w:val="auto"/>
        </w:rPr>
        <w:t>Зеленыи</w:t>
      </w:r>
      <w:proofErr w:type="spellEnd"/>
      <w:r w:rsidRPr="0023744C">
        <w:rPr>
          <w:color w:val="auto"/>
        </w:rPr>
        <w:t xml:space="preserve">̆ патруль», которая активно проявляет свою деятельность в летний период. </w:t>
      </w:r>
    </w:p>
    <w:p w:rsidR="00711AB0" w:rsidRPr="0023744C" w:rsidRDefault="00711AB0" w:rsidP="005402D5">
      <w:pPr>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 xml:space="preserve"> </w:t>
      </w:r>
      <w:r w:rsidRPr="0023744C">
        <w:rPr>
          <w:rFonts w:ascii="Times New Roman" w:hAnsi="Times New Roman"/>
          <w:b/>
          <w:bCs/>
          <w:sz w:val="24"/>
          <w:szCs w:val="24"/>
        </w:rPr>
        <w:tab/>
      </w:r>
    </w:p>
    <w:p w:rsidR="00711AB0" w:rsidRPr="0023744C" w:rsidRDefault="00711AB0" w:rsidP="005402D5">
      <w:pPr>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5. Модуль «Профориентация»</w:t>
      </w:r>
    </w:p>
    <w:p w:rsidR="00711AB0" w:rsidRPr="0023744C" w:rsidRDefault="00711AB0"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Основной</w:t>
      </w:r>
      <w:r w:rsidRPr="0023744C">
        <w:rPr>
          <w:rFonts w:ascii="Times New Roman" w:hAnsi="Times New Roman"/>
          <w:spacing w:val="1"/>
          <w:sz w:val="24"/>
          <w:szCs w:val="24"/>
        </w:rPr>
        <w:t xml:space="preserve"> </w:t>
      </w:r>
      <w:r w:rsidRPr="0023744C">
        <w:rPr>
          <w:rFonts w:ascii="Times New Roman" w:hAnsi="Times New Roman"/>
          <w:i/>
          <w:sz w:val="24"/>
          <w:szCs w:val="24"/>
        </w:rPr>
        <w:t>целью</w:t>
      </w:r>
      <w:r w:rsidRPr="0023744C">
        <w:rPr>
          <w:rFonts w:ascii="Times New Roman" w:hAnsi="Times New Roman"/>
          <w:i/>
          <w:spacing w:val="1"/>
          <w:sz w:val="24"/>
          <w:szCs w:val="24"/>
        </w:rPr>
        <w:t xml:space="preserve"> </w:t>
      </w:r>
      <w:proofErr w:type="spellStart"/>
      <w:r w:rsidRPr="0023744C">
        <w:rPr>
          <w:rFonts w:ascii="Times New Roman" w:hAnsi="Times New Roman"/>
          <w:sz w:val="24"/>
          <w:szCs w:val="24"/>
        </w:rPr>
        <w:t>профориентационной</w:t>
      </w:r>
      <w:proofErr w:type="spellEnd"/>
      <w:r w:rsidRPr="0023744C">
        <w:rPr>
          <w:rFonts w:ascii="Times New Roman" w:hAnsi="Times New Roman"/>
          <w:spacing w:val="1"/>
          <w:sz w:val="24"/>
          <w:szCs w:val="24"/>
        </w:rPr>
        <w:t xml:space="preserve"> </w:t>
      </w:r>
      <w:r w:rsidRPr="0023744C">
        <w:rPr>
          <w:rFonts w:ascii="Times New Roman" w:hAnsi="Times New Roman"/>
          <w:sz w:val="24"/>
          <w:szCs w:val="24"/>
        </w:rPr>
        <w:t>работы</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школе</w:t>
      </w:r>
      <w:r w:rsidRPr="0023744C">
        <w:rPr>
          <w:rFonts w:ascii="Times New Roman" w:hAnsi="Times New Roman"/>
          <w:spacing w:val="1"/>
          <w:sz w:val="24"/>
          <w:szCs w:val="24"/>
        </w:rPr>
        <w:t xml:space="preserve"> </w:t>
      </w:r>
      <w:r w:rsidRPr="0023744C">
        <w:rPr>
          <w:rFonts w:ascii="Times New Roman" w:hAnsi="Times New Roman"/>
          <w:sz w:val="24"/>
          <w:szCs w:val="24"/>
        </w:rPr>
        <w:t>является</w:t>
      </w:r>
      <w:r w:rsidRPr="0023744C">
        <w:rPr>
          <w:rFonts w:ascii="Times New Roman" w:hAnsi="Times New Roman"/>
          <w:spacing w:val="1"/>
          <w:sz w:val="24"/>
          <w:szCs w:val="24"/>
        </w:rPr>
        <w:t xml:space="preserve"> </w:t>
      </w:r>
      <w:r w:rsidRPr="0023744C">
        <w:rPr>
          <w:rFonts w:ascii="Times New Roman" w:hAnsi="Times New Roman"/>
          <w:sz w:val="24"/>
          <w:szCs w:val="24"/>
        </w:rPr>
        <w:t>активизация</w:t>
      </w:r>
      <w:r w:rsidRPr="0023744C">
        <w:rPr>
          <w:rFonts w:ascii="Times New Roman" w:hAnsi="Times New Roman"/>
          <w:spacing w:val="1"/>
          <w:sz w:val="24"/>
          <w:szCs w:val="24"/>
        </w:rPr>
        <w:t xml:space="preserve"> </w:t>
      </w:r>
      <w:r w:rsidRPr="0023744C">
        <w:rPr>
          <w:rFonts w:ascii="Times New Roman" w:hAnsi="Times New Roman"/>
          <w:sz w:val="24"/>
          <w:szCs w:val="24"/>
        </w:rPr>
        <w:t>процесса</w:t>
      </w:r>
      <w:r w:rsidRPr="0023744C">
        <w:rPr>
          <w:rFonts w:ascii="Times New Roman" w:hAnsi="Times New Roman"/>
          <w:spacing w:val="1"/>
          <w:sz w:val="24"/>
          <w:szCs w:val="24"/>
        </w:rPr>
        <w:t xml:space="preserve"> </w:t>
      </w:r>
      <w:r w:rsidRPr="0023744C">
        <w:rPr>
          <w:rFonts w:ascii="Times New Roman" w:hAnsi="Times New Roman"/>
          <w:sz w:val="24"/>
          <w:szCs w:val="24"/>
        </w:rPr>
        <w:t>формирования</w:t>
      </w:r>
      <w:r w:rsidRPr="0023744C">
        <w:rPr>
          <w:rFonts w:ascii="Times New Roman" w:hAnsi="Times New Roman"/>
          <w:spacing w:val="1"/>
          <w:sz w:val="24"/>
          <w:szCs w:val="24"/>
        </w:rPr>
        <w:t xml:space="preserve"> </w:t>
      </w:r>
      <w:r w:rsidRPr="0023744C">
        <w:rPr>
          <w:rFonts w:ascii="Times New Roman" w:hAnsi="Times New Roman"/>
          <w:sz w:val="24"/>
          <w:szCs w:val="24"/>
        </w:rPr>
        <w:t>психологической</w:t>
      </w:r>
      <w:r w:rsidRPr="0023744C">
        <w:rPr>
          <w:rFonts w:ascii="Times New Roman" w:hAnsi="Times New Roman"/>
          <w:spacing w:val="1"/>
          <w:sz w:val="24"/>
          <w:szCs w:val="24"/>
        </w:rPr>
        <w:t xml:space="preserve"> </w:t>
      </w:r>
      <w:r w:rsidRPr="0023744C">
        <w:rPr>
          <w:rFonts w:ascii="Times New Roman" w:hAnsi="Times New Roman"/>
          <w:sz w:val="24"/>
          <w:szCs w:val="24"/>
        </w:rPr>
        <w:t>готовности</w:t>
      </w:r>
      <w:r w:rsidRPr="0023744C">
        <w:rPr>
          <w:rFonts w:ascii="Times New Roman" w:hAnsi="Times New Roman"/>
          <w:spacing w:val="1"/>
          <w:sz w:val="24"/>
          <w:szCs w:val="24"/>
        </w:rPr>
        <w:t xml:space="preserve"> </w:t>
      </w:r>
      <w:r w:rsidRPr="0023744C">
        <w:rPr>
          <w:rFonts w:ascii="Times New Roman" w:hAnsi="Times New Roman"/>
          <w:sz w:val="24"/>
          <w:szCs w:val="24"/>
        </w:rPr>
        <w:t>обучающихся</w:t>
      </w:r>
      <w:r w:rsidRPr="0023744C">
        <w:rPr>
          <w:rFonts w:ascii="Times New Roman" w:hAnsi="Times New Roman"/>
          <w:spacing w:val="1"/>
          <w:sz w:val="24"/>
          <w:szCs w:val="24"/>
        </w:rPr>
        <w:t xml:space="preserve"> </w:t>
      </w:r>
      <w:r w:rsidRPr="0023744C">
        <w:rPr>
          <w:rFonts w:ascii="Times New Roman" w:hAnsi="Times New Roman"/>
          <w:sz w:val="24"/>
          <w:szCs w:val="24"/>
        </w:rPr>
        <w:t>к</w:t>
      </w:r>
      <w:r w:rsidRPr="0023744C">
        <w:rPr>
          <w:rFonts w:ascii="Times New Roman" w:hAnsi="Times New Roman"/>
          <w:spacing w:val="1"/>
          <w:sz w:val="24"/>
          <w:szCs w:val="24"/>
        </w:rPr>
        <w:t xml:space="preserve"> </w:t>
      </w:r>
      <w:r w:rsidRPr="0023744C">
        <w:rPr>
          <w:rFonts w:ascii="Times New Roman" w:hAnsi="Times New Roman"/>
          <w:sz w:val="24"/>
          <w:szCs w:val="24"/>
        </w:rPr>
        <w:t>социально-профессиональному</w:t>
      </w:r>
      <w:r w:rsidRPr="0023744C">
        <w:rPr>
          <w:rFonts w:ascii="Times New Roman" w:hAnsi="Times New Roman"/>
          <w:spacing w:val="1"/>
          <w:sz w:val="24"/>
          <w:szCs w:val="24"/>
        </w:rPr>
        <w:t xml:space="preserve"> </w:t>
      </w:r>
      <w:r w:rsidRPr="0023744C">
        <w:rPr>
          <w:rFonts w:ascii="Times New Roman" w:hAnsi="Times New Roman"/>
          <w:sz w:val="24"/>
          <w:szCs w:val="24"/>
        </w:rPr>
        <w:t>самоопределению,</w:t>
      </w:r>
      <w:r w:rsidRPr="0023744C">
        <w:rPr>
          <w:rFonts w:ascii="Times New Roman" w:hAnsi="Times New Roman"/>
          <w:spacing w:val="1"/>
          <w:sz w:val="24"/>
          <w:szCs w:val="24"/>
        </w:rPr>
        <w:t xml:space="preserve"> </w:t>
      </w:r>
      <w:r w:rsidRPr="0023744C">
        <w:rPr>
          <w:rFonts w:ascii="Times New Roman" w:hAnsi="Times New Roman"/>
          <w:sz w:val="24"/>
          <w:szCs w:val="24"/>
        </w:rPr>
        <w:t>выбор</w:t>
      </w:r>
      <w:r w:rsidRPr="0023744C">
        <w:rPr>
          <w:rFonts w:ascii="Times New Roman" w:hAnsi="Times New Roman"/>
          <w:spacing w:val="1"/>
          <w:sz w:val="24"/>
          <w:szCs w:val="24"/>
        </w:rPr>
        <w:t xml:space="preserve"> </w:t>
      </w:r>
      <w:r w:rsidRPr="0023744C">
        <w:rPr>
          <w:rFonts w:ascii="Times New Roman" w:hAnsi="Times New Roman"/>
          <w:sz w:val="24"/>
          <w:szCs w:val="24"/>
        </w:rPr>
        <w:t>сферы</w:t>
      </w:r>
      <w:r w:rsidRPr="0023744C">
        <w:rPr>
          <w:rFonts w:ascii="Times New Roman" w:hAnsi="Times New Roman"/>
          <w:spacing w:val="1"/>
          <w:sz w:val="24"/>
          <w:szCs w:val="24"/>
        </w:rPr>
        <w:t xml:space="preserve"> </w:t>
      </w:r>
      <w:r w:rsidRPr="0023744C">
        <w:rPr>
          <w:rFonts w:ascii="Times New Roman" w:hAnsi="Times New Roman"/>
          <w:sz w:val="24"/>
          <w:szCs w:val="24"/>
        </w:rPr>
        <w:t>профессиональной</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1"/>
          <w:sz w:val="24"/>
          <w:szCs w:val="24"/>
        </w:rPr>
        <w:t xml:space="preserve"> </w:t>
      </w:r>
      <w:r w:rsidRPr="0023744C">
        <w:rPr>
          <w:rFonts w:ascii="Times New Roman" w:hAnsi="Times New Roman"/>
          <w:sz w:val="24"/>
          <w:szCs w:val="24"/>
        </w:rPr>
        <w:t>оптимально</w:t>
      </w:r>
      <w:r w:rsidRPr="0023744C">
        <w:rPr>
          <w:rFonts w:ascii="Times New Roman" w:hAnsi="Times New Roman"/>
          <w:spacing w:val="1"/>
          <w:sz w:val="24"/>
          <w:szCs w:val="24"/>
        </w:rPr>
        <w:t xml:space="preserve"> </w:t>
      </w:r>
      <w:r w:rsidRPr="0023744C">
        <w:rPr>
          <w:rFonts w:ascii="Times New Roman" w:hAnsi="Times New Roman"/>
          <w:sz w:val="24"/>
          <w:szCs w:val="24"/>
        </w:rPr>
        <w:t>соответствующей</w:t>
      </w:r>
      <w:r w:rsidRPr="0023744C">
        <w:rPr>
          <w:rFonts w:ascii="Times New Roman" w:hAnsi="Times New Roman"/>
          <w:spacing w:val="1"/>
          <w:sz w:val="24"/>
          <w:szCs w:val="24"/>
        </w:rPr>
        <w:t xml:space="preserve"> </w:t>
      </w:r>
      <w:r w:rsidRPr="0023744C">
        <w:rPr>
          <w:rFonts w:ascii="Times New Roman" w:hAnsi="Times New Roman"/>
          <w:sz w:val="24"/>
          <w:szCs w:val="24"/>
        </w:rPr>
        <w:t>личностным</w:t>
      </w:r>
      <w:r w:rsidRPr="0023744C">
        <w:rPr>
          <w:rFonts w:ascii="Times New Roman" w:hAnsi="Times New Roman"/>
          <w:spacing w:val="1"/>
          <w:sz w:val="24"/>
          <w:szCs w:val="24"/>
        </w:rPr>
        <w:t xml:space="preserve"> </w:t>
      </w:r>
      <w:r w:rsidRPr="0023744C">
        <w:rPr>
          <w:rFonts w:ascii="Times New Roman" w:hAnsi="Times New Roman"/>
          <w:sz w:val="24"/>
          <w:szCs w:val="24"/>
        </w:rPr>
        <w:t>особенностям</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запросам</w:t>
      </w:r>
      <w:r w:rsidRPr="0023744C">
        <w:rPr>
          <w:rFonts w:ascii="Times New Roman" w:hAnsi="Times New Roman"/>
          <w:spacing w:val="1"/>
          <w:sz w:val="24"/>
          <w:szCs w:val="24"/>
        </w:rPr>
        <w:t xml:space="preserve"> </w:t>
      </w:r>
      <w:r w:rsidRPr="0023744C">
        <w:rPr>
          <w:rFonts w:ascii="Times New Roman" w:hAnsi="Times New Roman"/>
          <w:sz w:val="24"/>
          <w:szCs w:val="24"/>
        </w:rPr>
        <w:t>рынка</w:t>
      </w:r>
      <w:r w:rsidRPr="0023744C">
        <w:rPr>
          <w:rFonts w:ascii="Times New Roman" w:hAnsi="Times New Roman"/>
          <w:spacing w:val="1"/>
          <w:sz w:val="24"/>
          <w:szCs w:val="24"/>
        </w:rPr>
        <w:t xml:space="preserve"> </w:t>
      </w:r>
      <w:r w:rsidRPr="0023744C">
        <w:rPr>
          <w:rFonts w:ascii="Times New Roman" w:hAnsi="Times New Roman"/>
          <w:sz w:val="24"/>
          <w:szCs w:val="24"/>
        </w:rPr>
        <w:t>труда</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рабочих</w:t>
      </w:r>
      <w:r w:rsidRPr="0023744C">
        <w:rPr>
          <w:rFonts w:ascii="Times New Roman" w:hAnsi="Times New Roman"/>
          <w:spacing w:val="1"/>
          <w:sz w:val="24"/>
          <w:szCs w:val="24"/>
        </w:rPr>
        <w:t xml:space="preserve"> </w:t>
      </w:r>
      <w:r w:rsidRPr="0023744C">
        <w:rPr>
          <w:rFonts w:ascii="Times New Roman" w:hAnsi="Times New Roman"/>
          <w:sz w:val="24"/>
          <w:szCs w:val="24"/>
        </w:rPr>
        <w:t>кадрах</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специалистах.</w:t>
      </w:r>
    </w:p>
    <w:p w:rsidR="00711AB0" w:rsidRPr="0023744C" w:rsidRDefault="00711AB0" w:rsidP="005402D5">
      <w:pPr>
        <w:pStyle w:val="a7"/>
        <w:spacing w:after="0" w:line="276" w:lineRule="auto"/>
        <w:ind w:firstLine="709"/>
        <w:jc w:val="both"/>
        <w:rPr>
          <w:rFonts w:ascii="Times New Roman" w:hAnsi="Times New Roman"/>
          <w:sz w:val="24"/>
          <w:szCs w:val="24"/>
        </w:rPr>
      </w:pPr>
      <w:r w:rsidRPr="0023744C">
        <w:rPr>
          <w:rFonts w:ascii="Times New Roman" w:hAnsi="Times New Roman"/>
          <w:sz w:val="24"/>
          <w:szCs w:val="24"/>
        </w:rPr>
        <w:t>Работа по профессиональной ориентации охватывала все возрастные</w:t>
      </w:r>
      <w:r w:rsidRPr="0023744C">
        <w:rPr>
          <w:rFonts w:ascii="Times New Roman" w:hAnsi="Times New Roman"/>
          <w:spacing w:val="1"/>
          <w:sz w:val="24"/>
          <w:szCs w:val="24"/>
        </w:rPr>
        <w:t xml:space="preserve"> </w:t>
      </w:r>
      <w:r w:rsidRPr="0023744C">
        <w:rPr>
          <w:rFonts w:ascii="Times New Roman" w:hAnsi="Times New Roman"/>
          <w:sz w:val="24"/>
          <w:szCs w:val="24"/>
        </w:rPr>
        <w:t>категории</w:t>
      </w:r>
      <w:r w:rsidRPr="0023744C">
        <w:rPr>
          <w:rFonts w:ascii="Times New Roman" w:hAnsi="Times New Roman"/>
          <w:spacing w:val="4"/>
          <w:sz w:val="24"/>
          <w:szCs w:val="24"/>
        </w:rPr>
        <w:t xml:space="preserve"> </w:t>
      </w:r>
      <w:proofErr w:type="gramStart"/>
      <w:r w:rsidRPr="0023744C">
        <w:rPr>
          <w:rFonts w:ascii="Times New Roman" w:hAnsi="Times New Roman"/>
          <w:sz w:val="24"/>
          <w:szCs w:val="24"/>
        </w:rPr>
        <w:t>обучающихся</w:t>
      </w:r>
      <w:proofErr w:type="gramEnd"/>
      <w:r w:rsidRPr="0023744C">
        <w:rPr>
          <w:rFonts w:ascii="Times New Roman" w:hAnsi="Times New Roman"/>
          <w:sz w:val="24"/>
          <w:szCs w:val="24"/>
        </w:rPr>
        <w:t>:</w:t>
      </w:r>
    </w:p>
    <w:p w:rsidR="00711AB0" w:rsidRPr="0023744C" w:rsidRDefault="00711AB0" w:rsidP="005402D5">
      <w:pPr>
        <w:pStyle w:val="a3"/>
        <w:widowControl w:val="0"/>
        <w:numPr>
          <w:ilvl w:val="0"/>
          <w:numId w:val="26"/>
        </w:numPr>
        <w:tabs>
          <w:tab w:val="left" w:pos="1418"/>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lastRenderedPageBreak/>
        <w:t>у</w:t>
      </w:r>
      <w:r w:rsidRPr="0023744C">
        <w:rPr>
          <w:rFonts w:ascii="Times New Roman" w:hAnsi="Times New Roman"/>
          <w:spacing w:val="1"/>
          <w:sz w:val="24"/>
          <w:szCs w:val="24"/>
        </w:rPr>
        <w:t xml:space="preserve"> </w:t>
      </w:r>
      <w:r w:rsidRPr="0023744C">
        <w:rPr>
          <w:rFonts w:ascii="Times New Roman" w:hAnsi="Times New Roman"/>
          <w:sz w:val="24"/>
          <w:szCs w:val="24"/>
        </w:rPr>
        <w:t>младших</w:t>
      </w:r>
      <w:r w:rsidRPr="0023744C">
        <w:rPr>
          <w:rFonts w:ascii="Times New Roman" w:hAnsi="Times New Roman"/>
          <w:spacing w:val="1"/>
          <w:sz w:val="24"/>
          <w:szCs w:val="24"/>
        </w:rPr>
        <w:t xml:space="preserve"> </w:t>
      </w:r>
      <w:r w:rsidRPr="0023744C">
        <w:rPr>
          <w:rFonts w:ascii="Times New Roman" w:hAnsi="Times New Roman"/>
          <w:sz w:val="24"/>
          <w:szCs w:val="24"/>
        </w:rPr>
        <w:t>школьников</w:t>
      </w:r>
      <w:r w:rsidRPr="0023744C">
        <w:rPr>
          <w:rFonts w:ascii="Times New Roman" w:hAnsi="Times New Roman"/>
          <w:spacing w:val="1"/>
          <w:sz w:val="24"/>
          <w:szCs w:val="24"/>
        </w:rPr>
        <w:t xml:space="preserve"> </w:t>
      </w:r>
      <w:r w:rsidRPr="0023744C">
        <w:rPr>
          <w:rFonts w:ascii="Times New Roman" w:hAnsi="Times New Roman"/>
          <w:sz w:val="24"/>
          <w:szCs w:val="24"/>
        </w:rPr>
        <w:t>(1–4</w:t>
      </w:r>
      <w:r w:rsidRPr="0023744C">
        <w:rPr>
          <w:rFonts w:ascii="Times New Roman" w:hAnsi="Times New Roman"/>
          <w:spacing w:val="1"/>
          <w:sz w:val="24"/>
          <w:szCs w:val="24"/>
        </w:rPr>
        <w:t xml:space="preserve"> </w:t>
      </w:r>
      <w:r w:rsidRPr="0023744C">
        <w:rPr>
          <w:rFonts w:ascii="Times New Roman" w:hAnsi="Times New Roman"/>
          <w:sz w:val="24"/>
          <w:szCs w:val="24"/>
        </w:rPr>
        <w:t>классы)</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помощью</w:t>
      </w:r>
      <w:r w:rsidRPr="0023744C">
        <w:rPr>
          <w:rFonts w:ascii="Times New Roman" w:hAnsi="Times New Roman"/>
          <w:spacing w:val="1"/>
          <w:sz w:val="24"/>
          <w:szCs w:val="24"/>
        </w:rPr>
        <w:t xml:space="preserve"> </w:t>
      </w:r>
      <w:r w:rsidRPr="0023744C">
        <w:rPr>
          <w:rFonts w:ascii="Times New Roman" w:hAnsi="Times New Roman"/>
          <w:sz w:val="24"/>
          <w:szCs w:val="24"/>
        </w:rPr>
        <w:t>активных</w:t>
      </w:r>
      <w:r w:rsidRPr="0023744C">
        <w:rPr>
          <w:rFonts w:ascii="Times New Roman" w:hAnsi="Times New Roman"/>
          <w:spacing w:val="1"/>
          <w:sz w:val="24"/>
          <w:szCs w:val="24"/>
        </w:rPr>
        <w:t xml:space="preserve"> </w:t>
      </w:r>
      <w:r w:rsidRPr="0023744C">
        <w:rPr>
          <w:rFonts w:ascii="Times New Roman" w:hAnsi="Times New Roman"/>
          <w:sz w:val="24"/>
          <w:szCs w:val="24"/>
        </w:rPr>
        <w:t>средств</w:t>
      </w:r>
      <w:r w:rsidRPr="0023744C">
        <w:rPr>
          <w:rFonts w:ascii="Times New Roman" w:hAnsi="Times New Roman"/>
          <w:spacing w:val="1"/>
          <w:sz w:val="24"/>
          <w:szCs w:val="24"/>
        </w:rPr>
        <w:t xml:space="preserve"> </w:t>
      </w:r>
      <w:proofErr w:type="spellStart"/>
      <w:r w:rsidRPr="0023744C">
        <w:rPr>
          <w:rFonts w:ascii="Times New Roman" w:hAnsi="Times New Roman"/>
          <w:sz w:val="24"/>
          <w:szCs w:val="24"/>
        </w:rPr>
        <w:t>профориентационной</w:t>
      </w:r>
      <w:proofErr w:type="spellEnd"/>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r w:rsidRPr="0023744C">
        <w:rPr>
          <w:rFonts w:ascii="Times New Roman" w:hAnsi="Times New Roman"/>
          <w:spacing w:val="1"/>
          <w:sz w:val="24"/>
          <w:szCs w:val="24"/>
        </w:rPr>
        <w:t xml:space="preserve"> </w:t>
      </w:r>
      <w:r w:rsidRPr="0023744C">
        <w:rPr>
          <w:rFonts w:ascii="Times New Roman" w:hAnsi="Times New Roman"/>
          <w:sz w:val="24"/>
          <w:szCs w:val="24"/>
        </w:rPr>
        <w:t>(деловые</w:t>
      </w:r>
      <w:r w:rsidRPr="0023744C">
        <w:rPr>
          <w:rFonts w:ascii="Times New Roman" w:hAnsi="Times New Roman"/>
          <w:spacing w:val="1"/>
          <w:sz w:val="24"/>
          <w:szCs w:val="24"/>
        </w:rPr>
        <w:t xml:space="preserve"> </w:t>
      </w:r>
      <w:r w:rsidRPr="0023744C">
        <w:rPr>
          <w:rFonts w:ascii="Times New Roman" w:hAnsi="Times New Roman"/>
          <w:sz w:val="24"/>
          <w:szCs w:val="24"/>
        </w:rPr>
        <w:t>игры,</w:t>
      </w:r>
      <w:r w:rsidRPr="0023744C">
        <w:rPr>
          <w:rFonts w:ascii="Times New Roman" w:hAnsi="Times New Roman"/>
          <w:spacing w:val="1"/>
          <w:sz w:val="24"/>
          <w:szCs w:val="24"/>
        </w:rPr>
        <w:t xml:space="preserve"> </w:t>
      </w:r>
      <w:r w:rsidRPr="0023744C">
        <w:rPr>
          <w:rFonts w:ascii="Times New Roman" w:hAnsi="Times New Roman"/>
          <w:sz w:val="24"/>
          <w:szCs w:val="24"/>
        </w:rPr>
        <w:t>группы</w:t>
      </w:r>
      <w:r w:rsidRPr="0023744C">
        <w:rPr>
          <w:rFonts w:ascii="Times New Roman" w:hAnsi="Times New Roman"/>
          <w:spacing w:val="1"/>
          <w:sz w:val="24"/>
          <w:szCs w:val="24"/>
        </w:rPr>
        <w:t xml:space="preserve"> </w:t>
      </w:r>
      <w:r w:rsidRPr="0023744C">
        <w:rPr>
          <w:rFonts w:ascii="Times New Roman" w:hAnsi="Times New Roman"/>
          <w:sz w:val="24"/>
          <w:szCs w:val="24"/>
        </w:rPr>
        <w:t>по</w:t>
      </w:r>
      <w:r w:rsidRPr="0023744C">
        <w:rPr>
          <w:rFonts w:ascii="Times New Roman" w:hAnsi="Times New Roman"/>
          <w:spacing w:val="1"/>
          <w:sz w:val="24"/>
          <w:szCs w:val="24"/>
        </w:rPr>
        <w:t xml:space="preserve"> </w:t>
      </w:r>
      <w:r w:rsidRPr="0023744C">
        <w:rPr>
          <w:rFonts w:ascii="Times New Roman" w:hAnsi="Times New Roman"/>
          <w:sz w:val="24"/>
          <w:szCs w:val="24"/>
        </w:rPr>
        <w:t>интересам,</w:t>
      </w:r>
      <w:r w:rsidRPr="0023744C">
        <w:rPr>
          <w:rFonts w:ascii="Times New Roman" w:hAnsi="Times New Roman"/>
          <w:spacing w:val="34"/>
          <w:sz w:val="24"/>
          <w:szCs w:val="24"/>
        </w:rPr>
        <w:t xml:space="preserve"> </w:t>
      </w:r>
      <w:r w:rsidRPr="0023744C">
        <w:rPr>
          <w:rFonts w:ascii="Times New Roman" w:hAnsi="Times New Roman"/>
          <w:sz w:val="24"/>
          <w:szCs w:val="24"/>
        </w:rPr>
        <w:t>общественно-полезный</w:t>
      </w:r>
      <w:r w:rsidRPr="0023744C">
        <w:rPr>
          <w:rFonts w:ascii="Times New Roman" w:hAnsi="Times New Roman"/>
          <w:spacing w:val="30"/>
          <w:sz w:val="24"/>
          <w:szCs w:val="24"/>
        </w:rPr>
        <w:t xml:space="preserve"> </w:t>
      </w:r>
      <w:r w:rsidRPr="0023744C">
        <w:rPr>
          <w:rFonts w:ascii="Times New Roman" w:hAnsi="Times New Roman"/>
          <w:sz w:val="24"/>
          <w:szCs w:val="24"/>
        </w:rPr>
        <w:t>труд,</w:t>
      </w:r>
      <w:r w:rsidRPr="0023744C">
        <w:rPr>
          <w:rFonts w:ascii="Times New Roman" w:hAnsi="Times New Roman"/>
          <w:spacing w:val="36"/>
          <w:sz w:val="24"/>
          <w:szCs w:val="24"/>
        </w:rPr>
        <w:t xml:space="preserve"> </w:t>
      </w:r>
      <w:r w:rsidRPr="0023744C">
        <w:rPr>
          <w:rFonts w:ascii="Times New Roman" w:hAnsi="Times New Roman"/>
          <w:sz w:val="24"/>
          <w:szCs w:val="24"/>
        </w:rPr>
        <w:t>индивидуальные собеседования и др.) формировались добросовестное отношение к труду,</w:t>
      </w:r>
      <w:r w:rsidRPr="0023744C">
        <w:rPr>
          <w:rFonts w:ascii="Times New Roman" w:hAnsi="Times New Roman"/>
          <w:spacing w:val="1"/>
          <w:sz w:val="24"/>
          <w:szCs w:val="24"/>
        </w:rPr>
        <w:t xml:space="preserve"> </w:t>
      </w:r>
      <w:r w:rsidRPr="0023744C">
        <w:rPr>
          <w:rFonts w:ascii="Times New Roman" w:hAnsi="Times New Roman"/>
          <w:sz w:val="24"/>
          <w:szCs w:val="24"/>
        </w:rPr>
        <w:t>понимание его роли в жизни человека и общества, создавалась установка на</w:t>
      </w:r>
      <w:r w:rsidRPr="0023744C">
        <w:rPr>
          <w:rFonts w:ascii="Times New Roman" w:hAnsi="Times New Roman"/>
          <w:spacing w:val="1"/>
          <w:sz w:val="24"/>
          <w:szCs w:val="24"/>
        </w:rPr>
        <w:t xml:space="preserve"> </w:t>
      </w:r>
      <w:r w:rsidRPr="0023744C">
        <w:rPr>
          <w:rFonts w:ascii="Times New Roman" w:hAnsi="Times New Roman"/>
          <w:sz w:val="24"/>
          <w:szCs w:val="24"/>
        </w:rPr>
        <w:t>выбор</w:t>
      </w:r>
      <w:r w:rsidRPr="0023744C">
        <w:rPr>
          <w:rFonts w:ascii="Times New Roman" w:hAnsi="Times New Roman"/>
          <w:spacing w:val="1"/>
          <w:sz w:val="24"/>
          <w:szCs w:val="24"/>
        </w:rPr>
        <w:t xml:space="preserve"> </w:t>
      </w:r>
      <w:r w:rsidRPr="0023744C">
        <w:rPr>
          <w:rFonts w:ascii="Times New Roman" w:hAnsi="Times New Roman"/>
          <w:sz w:val="24"/>
          <w:szCs w:val="24"/>
        </w:rPr>
        <w:t>профессии.</w:t>
      </w:r>
    </w:p>
    <w:p w:rsidR="00711AB0" w:rsidRPr="0023744C" w:rsidRDefault="00711AB0" w:rsidP="005402D5">
      <w:pPr>
        <w:pStyle w:val="a3"/>
        <w:widowControl w:val="0"/>
        <w:numPr>
          <w:ilvl w:val="0"/>
          <w:numId w:val="26"/>
        </w:numPr>
        <w:tabs>
          <w:tab w:val="left" w:pos="1418"/>
        </w:tabs>
        <w:suppressAutoHyphens w:val="0"/>
        <w:autoSpaceDE w:val="0"/>
        <w:autoSpaceDN w:val="0"/>
        <w:spacing w:after="0" w:line="276" w:lineRule="auto"/>
        <w:ind w:left="0" w:firstLine="709"/>
        <w:contextualSpacing w:val="0"/>
        <w:jc w:val="both"/>
        <w:rPr>
          <w:rFonts w:ascii="Times New Roman" w:hAnsi="Times New Roman"/>
          <w:sz w:val="24"/>
          <w:szCs w:val="24"/>
        </w:rPr>
      </w:pPr>
      <w:r w:rsidRPr="0023744C">
        <w:rPr>
          <w:rFonts w:ascii="Times New Roman" w:hAnsi="Times New Roman"/>
          <w:sz w:val="24"/>
          <w:szCs w:val="24"/>
        </w:rPr>
        <w:t>у подростков (5–7 классы) формировали осознание собственных</w:t>
      </w:r>
      <w:r w:rsidRPr="0023744C">
        <w:rPr>
          <w:rFonts w:ascii="Times New Roman" w:hAnsi="Times New Roman"/>
          <w:spacing w:val="-67"/>
          <w:sz w:val="24"/>
          <w:szCs w:val="24"/>
        </w:rPr>
        <w:t xml:space="preserve"> </w:t>
      </w:r>
      <w:r w:rsidRPr="0023744C">
        <w:rPr>
          <w:rFonts w:ascii="Times New Roman" w:hAnsi="Times New Roman"/>
          <w:spacing w:val="-1"/>
          <w:sz w:val="24"/>
          <w:szCs w:val="24"/>
        </w:rPr>
        <w:t>интересов,</w:t>
      </w:r>
      <w:r w:rsidRPr="0023744C">
        <w:rPr>
          <w:rFonts w:ascii="Times New Roman" w:hAnsi="Times New Roman"/>
          <w:spacing w:val="-15"/>
          <w:sz w:val="24"/>
          <w:szCs w:val="24"/>
        </w:rPr>
        <w:t xml:space="preserve"> </w:t>
      </w:r>
      <w:r w:rsidRPr="0023744C">
        <w:rPr>
          <w:rFonts w:ascii="Times New Roman" w:hAnsi="Times New Roman"/>
          <w:spacing w:val="-1"/>
          <w:sz w:val="24"/>
          <w:szCs w:val="24"/>
        </w:rPr>
        <w:t>способностей,</w:t>
      </w:r>
      <w:r w:rsidRPr="0023744C">
        <w:rPr>
          <w:rFonts w:ascii="Times New Roman" w:hAnsi="Times New Roman"/>
          <w:spacing w:val="-11"/>
          <w:sz w:val="24"/>
          <w:szCs w:val="24"/>
        </w:rPr>
        <w:t xml:space="preserve"> </w:t>
      </w:r>
      <w:r w:rsidRPr="0023744C">
        <w:rPr>
          <w:rFonts w:ascii="Times New Roman" w:hAnsi="Times New Roman"/>
          <w:spacing w:val="-1"/>
          <w:sz w:val="24"/>
          <w:szCs w:val="24"/>
        </w:rPr>
        <w:t>общественных</w:t>
      </w:r>
      <w:r w:rsidRPr="0023744C">
        <w:rPr>
          <w:rFonts w:ascii="Times New Roman" w:hAnsi="Times New Roman"/>
          <w:spacing w:val="-17"/>
          <w:sz w:val="24"/>
          <w:szCs w:val="24"/>
        </w:rPr>
        <w:t xml:space="preserve"> </w:t>
      </w:r>
      <w:r w:rsidRPr="0023744C">
        <w:rPr>
          <w:rFonts w:ascii="Times New Roman" w:hAnsi="Times New Roman"/>
          <w:sz w:val="24"/>
          <w:szCs w:val="24"/>
        </w:rPr>
        <w:t>ценностей,</w:t>
      </w:r>
      <w:r w:rsidRPr="0023744C">
        <w:rPr>
          <w:rFonts w:ascii="Times New Roman" w:hAnsi="Times New Roman"/>
          <w:spacing w:val="-14"/>
          <w:sz w:val="24"/>
          <w:szCs w:val="24"/>
        </w:rPr>
        <w:t xml:space="preserve"> </w:t>
      </w:r>
      <w:r w:rsidRPr="0023744C">
        <w:rPr>
          <w:rFonts w:ascii="Times New Roman" w:hAnsi="Times New Roman"/>
          <w:sz w:val="24"/>
          <w:szCs w:val="24"/>
        </w:rPr>
        <w:t>связанных</w:t>
      </w:r>
      <w:r w:rsidRPr="0023744C">
        <w:rPr>
          <w:rFonts w:ascii="Times New Roman" w:hAnsi="Times New Roman"/>
          <w:spacing w:val="-16"/>
          <w:sz w:val="24"/>
          <w:szCs w:val="24"/>
        </w:rPr>
        <w:t xml:space="preserve"> </w:t>
      </w:r>
      <w:r w:rsidRPr="0023744C">
        <w:rPr>
          <w:rFonts w:ascii="Times New Roman" w:hAnsi="Times New Roman"/>
          <w:sz w:val="24"/>
          <w:szCs w:val="24"/>
        </w:rPr>
        <w:t>с</w:t>
      </w:r>
      <w:r w:rsidRPr="0023744C">
        <w:rPr>
          <w:rFonts w:ascii="Times New Roman" w:hAnsi="Times New Roman"/>
          <w:spacing w:val="-17"/>
          <w:sz w:val="24"/>
          <w:szCs w:val="24"/>
        </w:rPr>
        <w:t xml:space="preserve"> </w:t>
      </w:r>
      <w:r w:rsidRPr="0023744C">
        <w:rPr>
          <w:rFonts w:ascii="Times New Roman" w:hAnsi="Times New Roman"/>
          <w:sz w:val="24"/>
          <w:szCs w:val="24"/>
        </w:rPr>
        <w:t>профессией.</w:t>
      </w:r>
      <w:r w:rsidRPr="0023744C">
        <w:rPr>
          <w:rFonts w:ascii="Times New Roman" w:hAnsi="Times New Roman"/>
          <w:spacing w:val="-67"/>
          <w:sz w:val="24"/>
          <w:szCs w:val="24"/>
        </w:rPr>
        <w:t xml:space="preserve"> </w:t>
      </w:r>
      <w:r w:rsidRPr="0023744C">
        <w:rPr>
          <w:rFonts w:ascii="Times New Roman" w:hAnsi="Times New Roman"/>
          <w:sz w:val="24"/>
          <w:szCs w:val="24"/>
        </w:rPr>
        <w:t>Они должны определить свое место в обществе, развить интерес к трудовой</w:t>
      </w:r>
      <w:r w:rsidRPr="0023744C">
        <w:rPr>
          <w:rFonts w:ascii="Times New Roman" w:hAnsi="Times New Roman"/>
          <w:spacing w:val="1"/>
          <w:sz w:val="24"/>
          <w:szCs w:val="24"/>
        </w:rPr>
        <w:t xml:space="preserve"> </w:t>
      </w:r>
      <w:r w:rsidRPr="0023744C">
        <w:rPr>
          <w:rFonts w:ascii="Times New Roman" w:hAnsi="Times New Roman"/>
          <w:sz w:val="24"/>
          <w:szCs w:val="24"/>
        </w:rPr>
        <w:t>деятельности.</w:t>
      </w:r>
    </w:p>
    <w:p w:rsidR="00711AB0" w:rsidRPr="0023744C" w:rsidRDefault="00711AB0" w:rsidP="005402D5">
      <w:pPr>
        <w:pStyle w:val="a3"/>
        <w:widowControl w:val="0"/>
        <w:numPr>
          <w:ilvl w:val="0"/>
          <w:numId w:val="26"/>
        </w:numPr>
        <w:tabs>
          <w:tab w:val="left" w:pos="1418"/>
        </w:tabs>
        <w:suppressAutoHyphens w:val="0"/>
        <w:autoSpaceDE w:val="0"/>
        <w:autoSpaceDN w:val="0"/>
        <w:spacing w:after="0" w:line="276" w:lineRule="auto"/>
        <w:ind w:left="0" w:firstLine="709"/>
        <w:contextualSpacing w:val="0"/>
        <w:jc w:val="both"/>
        <w:rPr>
          <w:rFonts w:ascii="Times New Roman" w:hAnsi="Times New Roman"/>
          <w:sz w:val="24"/>
          <w:szCs w:val="24"/>
        </w:rPr>
      </w:pPr>
      <w:proofErr w:type="gramStart"/>
      <w:r w:rsidRPr="0023744C">
        <w:rPr>
          <w:rFonts w:ascii="Times New Roman" w:hAnsi="Times New Roman"/>
          <w:sz w:val="24"/>
          <w:szCs w:val="24"/>
        </w:rPr>
        <w:t>о</w:t>
      </w:r>
      <w:proofErr w:type="gramEnd"/>
      <w:r w:rsidRPr="0023744C">
        <w:rPr>
          <w:rFonts w:ascii="Times New Roman" w:hAnsi="Times New Roman"/>
          <w:sz w:val="24"/>
          <w:szCs w:val="24"/>
        </w:rPr>
        <w:t>бучающихся</w:t>
      </w:r>
      <w:r w:rsidRPr="0023744C">
        <w:rPr>
          <w:rFonts w:ascii="Times New Roman" w:hAnsi="Times New Roman"/>
          <w:spacing w:val="1"/>
          <w:sz w:val="24"/>
          <w:szCs w:val="24"/>
        </w:rPr>
        <w:t xml:space="preserve"> </w:t>
      </w:r>
      <w:r w:rsidRPr="0023744C">
        <w:rPr>
          <w:rFonts w:ascii="Times New Roman" w:hAnsi="Times New Roman"/>
          <w:sz w:val="24"/>
          <w:szCs w:val="24"/>
        </w:rPr>
        <w:t>8-9</w:t>
      </w:r>
      <w:r w:rsidRPr="0023744C">
        <w:rPr>
          <w:rFonts w:ascii="Times New Roman" w:hAnsi="Times New Roman"/>
          <w:spacing w:val="1"/>
          <w:sz w:val="24"/>
          <w:szCs w:val="24"/>
        </w:rPr>
        <w:t xml:space="preserve"> </w:t>
      </w:r>
      <w:r w:rsidRPr="0023744C">
        <w:rPr>
          <w:rFonts w:ascii="Times New Roman" w:hAnsi="Times New Roman"/>
          <w:sz w:val="24"/>
          <w:szCs w:val="24"/>
        </w:rPr>
        <w:t>классов</w:t>
      </w:r>
      <w:r w:rsidRPr="0023744C">
        <w:rPr>
          <w:rFonts w:ascii="Times New Roman" w:hAnsi="Times New Roman"/>
          <w:spacing w:val="1"/>
          <w:sz w:val="24"/>
          <w:szCs w:val="24"/>
        </w:rPr>
        <w:t xml:space="preserve"> </w:t>
      </w:r>
      <w:r w:rsidRPr="0023744C">
        <w:rPr>
          <w:rFonts w:ascii="Times New Roman" w:hAnsi="Times New Roman"/>
          <w:sz w:val="24"/>
          <w:szCs w:val="24"/>
        </w:rPr>
        <w:t>информировали</w:t>
      </w:r>
      <w:r w:rsidRPr="0023744C">
        <w:rPr>
          <w:rFonts w:ascii="Times New Roman" w:hAnsi="Times New Roman"/>
          <w:spacing w:val="1"/>
          <w:sz w:val="24"/>
          <w:szCs w:val="24"/>
        </w:rPr>
        <w:t xml:space="preserve"> </w:t>
      </w:r>
      <w:r w:rsidRPr="0023744C">
        <w:rPr>
          <w:rFonts w:ascii="Times New Roman" w:hAnsi="Times New Roman"/>
          <w:sz w:val="24"/>
          <w:szCs w:val="24"/>
        </w:rPr>
        <w:t>о</w:t>
      </w:r>
      <w:r w:rsidRPr="0023744C">
        <w:rPr>
          <w:rFonts w:ascii="Times New Roman" w:hAnsi="Times New Roman"/>
          <w:spacing w:val="1"/>
          <w:sz w:val="24"/>
          <w:szCs w:val="24"/>
        </w:rPr>
        <w:t xml:space="preserve"> </w:t>
      </w:r>
      <w:r w:rsidRPr="0023744C">
        <w:rPr>
          <w:rFonts w:ascii="Times New Roman" w:hAnsi="Times New Roman"/>
          <w:sz w:val="24"/>
          <w:szCs w:val="24"/>
        </w:rPr>
        <w:t>профессиях,</w:t>
      </w:r>
      <w:r w:rsidRPr="0023744C">
        <w:rPr>
          <w:rFonts w:ascii="Times New Roman" w:hAnsi="Times New Roman"/>
          <w:spacing w:val="1"/>
          <w:sz w:val="24"/>
          <w:szCs w:val="24"/>
        </w:rPr>
        <w:t xml:space="preserve"> </w:t>
      </w:r>
      <w:r w:rsidRPr="0023744C">
        <w:rPr>
          <w:rFonts w:ascii="Times New Roman" w:hAnsi="Times New Roman"/>
          <w:sz w:val="24"/>
          <w:szCs w:val="24"/>
        </w:rPr>
        <w:t>перспективах</w:t>
      </w:r>
      <w:r w:rsidRPr="0023744C">
        <w:rPr>
          <w:rFonts w:ascii="Times New Roman" w:hAnsi="Times New Roman"/>
          <w:spacing w:val="1"/>
          <w:sz w:val="24"/>
          <w:szCs w:val="24"/>
        </w:rPr>
        <w:t xml:space="preserve"> </w:t>
      </w:r>
      <w:r w:rsidRPr="0023744C">
        <w:rPr>
          <w:rFonts w:ascii="Times New Roman" w:hAnsi="Times New Roman"/>
          <w:sz w:val="24"/>
          <w:szCs w:val="24"/>
        </w:rPr>
        <w:t>профессионального</w:t>
      </w:r>
      <w:r w:rsidRPr="0023744C">
        <w:rPr>
          <w:rFonts w:ascii="Times New Roman" w:hAnsi="Times New Roman"/>
          <w:spacing w:val="1"/>
          <w:sz w:val="24"/>
          <w:szCs w:val="24"/>
        </w:rPr>
        <w:t xml:space="preserve"> </w:t>
      </w:r>
      <w:r w:rsidRPr="0023744C">
        <w:rPr>
          <w:rFonts w:ascii="Times New Roman" w:hAnsi="Times New Roman"/>
          <w:sz w:val="24"/>
          <w:szCs w:val="24"/>
        </w:rPr>
        <w:t>роста</w:t>
      </w:r>
      <w:r w:rsidRPr="0023744C">
        <w:rPr>
          <w:rFonts w:ascii="Times New Roman" w:hAnsi="Times New Roman"/>
          <w:spacing w:val="1"/>
          <w:sz w:val="24"/>
          <w:szCs w:val="24"/>
        </w:rPr>
        <w:t xml:space="preserve"> </w:t>
      </w:r>
      <w:r w:rsidRPr="0023744C">
        <w:rPr>
          <w:rFonts w:ascii="Times New Roman" w:hAnsi="Times New Roman"/>
          <w:sz w:val="24"/>
          <w:szCs w:val="24"/>
        </w:rPr>
        <w:t>и</w:t>
      </w:r>
      <w:r w:rsidRPr="0023744C">
        <w:rPr>
          <w:rFonts w:ascii="Times New Roman" w:hAnsi="Times New Roman"/>
          <w:spacing w:val="1"/>
          <w:sz w:val="24"/>
          <w:szCs w:val="24"/>
        </w:rPr>
        <w:t xml:space="preserve"> </w:t>
      </w:r>
      <w:r w:rsidRPr="0023744C">
        <w:rPr>
          <w:rFonts w:ascii="Times New Roman" w:hAnsi="Times New Roman"/>
          <w:sz w:val="24"/>
          <w:szCs w:val="24"/>
        </w:rPr>
        <w:t>мастерства;</w:t>
      </w:r>
      <w:r w:rsidRPr="0023744C">
        <w:rPr>
          <w:rFonts w:ascii="Times New Roman" w:hAnsi="Times New Roman"/>
          <w:spacing w:val="1"/>
          <w:sz w:val="24"/>
          <w:szCs w:val="24"/>
        </w:rPr>
        <w:t xml:space="preserve"> </w:t>
      </w:r>
      <w:r w:rsidRPr="0023744C">
        <w:rPr>
          <w:rFonts w:ascii="Times New Roman" w:hAnsi="Times New Roman"/>
          <w:sz w:val="24"/>
          <w:szCs w:val="24"/>
        </w:rPr>
        <w:t>учили</w:t>
      </w:r>
      <w:r w:rsidRPr="0023744C">
        <w:rPr>
          <w:rFonts w:ascii="Times New Roman" w:hAnsi="Times New Roman"/>
          <w:spacing w:val="1"/>
          <w:sz w:val="24"/>
          <w:szCs w:val="24"/>
        </w:rPr>
        <w:t xml:space="preserve"> </w:t>
      </w:r>
      <w:r w:rsidRPr="0023744C">
        <w:rPr>
          <w:rFonts w:ascii="Times New Roman" w:hAnsi="Times New Roman"/>
          <w:sz w:val="24"/>
          <w:szCs w:val="24"/>
        </w:rPr>
        <w:t>оценивать</w:t>
      </w:r>
      <w:r w:rsidRPr="0023744C">
        <w:rPr>
          <w:rFonts w:ascii="Times New Roman" w:hAnsi="Times New Roman"/>
          <w:spacing w:val="1"/>
          <w:sz w:val="24"/>
          <w:szCs w:val="24"/>
        </w:rPr>
        <w:t xml:space="preserve"> </w:t>
      </w:r>
      <w:r w:rsidRPr="0023744C">
        <w:rPr>
          <w:rFonts w:ascii="Times New Roman" w:hAnsi="Times New Roman"/>
          <w:sz w:val="24"/>
          <w:szCs w:val="24"/>
        </w:rPr>
        <w:t>личностные</w:t>
      </w:r>
      <w:r w:rsidRPr="0023744C">
        <w:rPr>
          <w:rFonts w:ascii="Times New Roman" w:hAnsi="Times New Roman"/>
          <w:spacing w:val="1"/>
          <w:sz w:val="24"/>
          <w:szCs w:val="24"/>
        </w:rPr>
        <w:t xml:space="preserve"> </w:t>
      </w:r>
      <w:r w:rsidRPr="0023744C">
        <w:rPr>
          <w:rFonts w:ascii="Times New Roman" w:hAnsi="Times New Roman"/>
          <w:sz w:val="24"/>
          <w:szCs w:val="24"/>
        </w:rPr>
        <w:t>возможности</w:t>
      </w:r>
      <w:r w:rsidRPr="0023744C">
        <w:rPr>
          <w:rFonts w:ascii="Times New Roman" w:hAnsi="Times New Roman"/>
          <w:spacing w:val="1"/>
          <w:sz w:val="24"/>
          <w:szCs w:val="24"/>
        </w:rPr>
        <w:t xml:space="preserve"> </w:t>
      </w:r>
      <w:r w:rsidRPr="0023744C">
        <w:rPr>
          <w:rFonts w:ascii="Times New Roman" w:hAnsi="Times New Roman"/>
          <w:sz w:val="24"/>
          <w:szCs w:val="24"/>
        </w:rPr>
        <w:t>в</w:t>
      </w:r>
      <w:r w:rsidRPr="0023744C">
        <w:rPr>
          <w:rFonts w:ascii="Times New Roman" w:hAnsi="Times New Roman"/>
          <w:spacing w:val="1"/>
          <w:sz w:val="24"/>
          <w:szCs w:val="24"/>
        </w:rPr>
        <w:t xml:space="preserve"> </w:t>
      </w:r>
      <w:r w:rsidRPr="0023744C">
        <w:rPr>
          <w:rFonts w:ascii="Times New Roman" w:hAnsi="Times New Roman"/>
          <w:sz w:val="24"/>
          <w:szCs w:val="24"/>
        </w:rPr>
        <w:t>соответствии</w:t>
      </w:r>
      <w:r w:rsidRPr="0023744C">
        <w:rPr>
          <w:rFonts w:ascii="Times New Roman" w:hAnsi="Times New Roman"/>
          <w:spacing w:val="1"/>
          <w:sz w:val="24"/>
          <w:szCs w:val="24"/>
        </w:rPr>
        <w:t xml:space="preserve"> </w:t>
      </w:r>
      <w:r w:rsidRPr="0023744C">
        <w:rPr>
          <w:rFonts w:ascii="Times New Roman" w:hAnsi="Times New Roman"/>
          <w:sz w:val="24"/>
          <w:szCs w:val="24"/>
        </w:rPr>
        <w:t>с</w:t>
      </w:r>
      <w:r w:rsidRPr="0023744C">
        <w:rPr>
          <w:rFonts w:ascii="Times New Roman" w:hAnsi="Times New Roman"/>
          <w:spacing w:val="1"/>
          <w:sz w:val="24"/>
          <w:szCs w:val="24"/>
        </w:rPr>
        <w:t xml:space="preserve"> </w:t>
      </w:r>
      <w:r w:rsidRPr="0023744C">
        <w:rPr>
          <w:rFonts w:ascii="Times New Roman" w:hAnsi="Times New Roman"/>
          <w:sz w:val="24"/>
          <w:szCs w:val="24"/>
        </w:rPr>
        <w:t>требованиями</w:t>
      </w:r>
      <w:r w:rsidRPr="0023744C">
        <w:rPr>
          <w:rFonts w:ascii="Times New Roman" w:hAnsi="Times New Roman"/>
          <w:spacing w:val="1"/>
          <w:sz w:val="24"/>
          <w:szCs w:val="24"/>
        </w:rPr>
        <w:t xml:space="preserve"> </w:t>
      </w:r>
      <w:r w:rsidRPr="0023744C">
        <w:rPr>
          <w:rFonts w:ascii="Times New Roman" w:hAnsi="Times New Roman"/>
          <w:sz w:val="24"/>
          <w:szCs w:val="24"/>
        </w:rPr>
        <w:t>избираемой</w:t>
      </w:r>
      <w:r w:rsidRPr="0023744C">
        <w:rPr>
          <w:rFonts w:ascii="Times New Roman" w:hAnsi="Times New Roman"/>
          <w:spacing w:val="1"/>
          <w:sz w:val="24"/>
          <w:szCs w:val="24"/>
        </w:rPr>
        <w:t xml:space="preserve"> </w:t>
      </w:r>
      <w:r w:rsidRPr="0023744C">
        <w:rPr>
          <w:rFonts w:ascii="Times New Roman" w:hAnsi="Times New Roman"/>
          <w:sz w:val="24"/>
          <w:szCs w:val="24"/>
        </w:rPr>
        <w:t>профессии;</w:t>
      </w:r>
      <w:r w:rsidRPr="0023744C">
        <w:rPr>
          <w:rFonts w:ascii="Times New Roman" w:hAnsi="Times New Roman"/>
          <w:spacing w:val="-2"/>
          <w:sz w:val="24"/>
          <w:szCs w:val="24"/>
        </w:rPr>
        <w:t xml:space="preserve"> </w:t>
      </w:r>
      <w:r w:rsidRPr="0023744C">
        <w:rPr>
          <w:rFonts w:ascii="Times New Roman" w:hAnsi="Times New Roman"/>
          <w:sz w:val="24"/>
          <w:szCs w:val="24"/>
        </w:rPr>
        <w:t>оказывали</w:t>
      </w:r>
      <w:r w:rsidRPr="0023744C">
        <w:rPr>
          <w:rFonts w:ascii="Times New Roman" w:hAnsi="Times New Roman"/>
          <w:spacing w:val="2"/>
          <w:sz w:val="24"/>
          <w:szCs w:val="24"/>
        </w:rPr>
        <w:t xml:space="preserve"> </w:t>
      </w:r>
      <w:r w:rsidRPr="0023744C">
        <w:rPr>
          <w:rFonts w:ascii="Times New Roman" w:hAnsi="Times New Roman"/>
          <w:sz w:val="24"/>
          <w:szCs w:val="24"/>
        </w:rPr>
        <w:t>им</w:t>
      </w:r>
      <w:r w:rsidRPr="0023744C">
        <w:rPr>
          <w:rFonts w:ascii="Times New Roman" w:hAnsi="Times New Roman"/>
          <w:spacing w:val="-4"/>
          <w:sz w:val="24"/>
          <w:szCs w:val="24"/>
        </w:rPr>
        <w:t xml:space="preserve"> </w:t>
      </w:r>
      <w:r w:rsidRPr="0023744C">
        <w:rPr>
          <w:rFonts w:ascii="Times New Roman" w:hAnsi="Times New Roman"/>
          <w:sz w:val="24"/>
          <w:szCs w:val="24"/>
        </w:rPr>
        <w:t>индивидуальную психологическую</w:t>
      </w:r>
      <w:r w:rsidRPr="0023744C">
        <w:rPr>
          <w:rFonts w:ascii="Times New Roman" w:hAnsi="Times New Roman"/>
          <w:spacing w:val="-1"/>
          <w:sz w:val="24"/>
          <w:szCs w:val="24"/>
        </w:rPr>
        <w:t xml:space="preserve"> </w:t>
      </w:r>
      <w:r w:rsidRPr="0023744C">
        <w:rPr>
          <w:rFonts w:ascii="Times New Roman" w:hAnsi="Times New Roman"/>
          <w:sz w:val="24"/>
          <w:szCs w:val="24"/>
        </w:rPr>
        <w:t>помощь.</w:t>
      </w:r>
    </w:p>
    <w:tbl>
      <w:tblPr>
        <w:tblW w:w="90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9"/>
        <w:gridCol w:w="1134"/>
        <w:gridCol w:w="1701"/>
        <w:gridCol w:w="2835"/>
      </w:tblGrid>
      <w:tr w:rsidR="0023744C" w:rsidRPr="0023744C" w:rsidTr="00711AB0">
        <w:trPr>
          <w:trHeight w:val="582"/>
        </w:trPr>
        <w:tc>
          <w:tcPr>
            <w:tcW w:w="342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Дела, события, мероприятия</w:t>
            </w:r>
          </w:p>
        </w:tc>
        <w:tc>
          <w:tcPr>
            <w:tcW w:w="113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Классы</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Дата</w:t>
            </w:r>
          </w:p>
        </w:tc>
        <w:tc>
          <w:tcPr>
            <w:tcW w:w="2835"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Ответственные</w:t>
            </w:r>
          </w:p>
        </w:tc>
      </w:tr>
      <w:tr w:rsidR="0023744C" w:rsidRPr="0023744C" w:rsidTr="00711AB0">
        <w:trPr>
          <w:trHeight w:val="582"/>
        </w:trPr>
        <w:tc>
          <w:tcPr>
            <w:tcW w:w="342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часы «Азбука профессий»,</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b/>
                <w:i/>
                <w:sz w:val="24"/>
                <w:szCs w:val="24"/>
              </w:rPr>
              <w:t>темы планируете для своего класса на год!</w:t>
            </w:r>
          </w:p>
        </w:tc>
        <w:tc>
          <w:tcPr>
            <w:tcW w:w="113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sz w:val="24"/>
                <w:szCs w:val="24"/>
              </w:rPr>
              <w:t>1-4</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sz w:val="24"/>
                <w:szCs w:val="24"/>
              </w:rPr>
              <w:t>1 раз в месяц</w:t>
            </w:r>
          </w:p>
        </w:tc>
        <w:tc>
          <w:tcPr>
            <w:tcW w:w="2835"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b/>
                <w:i/>
                <w:sz w:val="24"/>
                <w:szCs w:val="24"/>
              </w:rPr>
            </w:pPr>
            <w:r w:rsidRPr="0023744C">
              <w:rPr>
                <w:rFonts w:ascii="Times New Roman" w:hAnsi="Times New Roman"/>
                <w:sz w:val="24"/>
                <w:szCs w:val="24"/>
              </w:rPr>
              <w:t>Классные руководители</w:t>
            </w:r>
          </w:p>
        </w:tc>
      </w:tr>
      <w:tr w:rsidR="0023744C" w:rsidRPr="0023744C" w:rsidTr="00711AB0">
        <w:trPr>
          <w:trHeight w:val="633"/>
        </w:trPr>
        <w:tc>
          <w:tcPr>
            <w:tcW w:w="342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Просмотр видео-уроков на сайте</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w:t>
            </w:r>
            <w:proofErr w:type="spellStart"/>
            <w:r w:rsidRPr="0023744C">
              <w:rPr>
                <w:rFonts w:ascii="Times New Roman" w:hAnsi="Times New Roman"/>
                <w:sz w:val="24"/>
                <w:szCs w:val="24"/>
              </w:rPr>
              <w:t>Проектория</w:t>
            </w:r>
            <w:proofErr w:type="spellEnd"/>
            <w:r w:rsidRPr="0023744C">
              <w:rPr>
                <w:rFonts w:ascii="Times New Roman" w:hAnsi="Times New Roman"/>
                <w:sz w:val="24"/>
                <w:szCs w:val="24"/>
              </w:rPr>
              <w:t xml:space="preserve">» </w:t>
            </w:r>
            <w:hyperlink r:id="rId31">
              <w:r w:rsidRPr="0023744C">
                <w:rPr>
                  <w:rFonts w:ascii="Times New Roman" w:hAnsi="Times New Roman"/>
                  <w:sz w:val="24"/>
                  <w:szCs w:val="24"/>
                  <w:u w:val="single"/>
                </w:rPr>
                <w:t>https://proektoria.online/</w:t>
              </w:r>
            </w:hyperlink>
          </w:p>
        </w:tc>
        <w:tc>
          <w:tcPr>
            <w:tcW w:w="113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Раз в месяц</w:t>
            </w:r>
          </w:p>
        </w:tc>
        <w:tc>
          <w:tcPr>
            <w:tcW w:w="2835"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634"/>
        </w:trPr>
        <w:tc>
          <w:tcPr>
            <w:tcW w:w="342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Проектная деятельность</w:t>
            </w:r>
          </w:p>
        </w:tc>
        <w:tc>
          <w:tcPr>
            <w:tcW w:w="113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9</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В течение</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года</w:t>
            </w:r>
          </w:p>
        </w:tc>
        <w:tc>
          <w:tcPr>
            <w:tcW w:w="2835"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Учителя-предметники</w:t>
            </w:r>
          </w:p>
        </w:tc>
      </w:tr>
      <w:tr w:rsidR="0023744C" w:rsidRPr="0023744C" w:rsidTr="00711AB0">
        <w:trPr>
          <w:trHeight w:val="634"/>
        </w:trPr>
        <w:tc>
          <w:tcPr>
            <w:tcW w:w="342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Тематические экскурсии </w:t>
            </w:r>
          </w:p>
        </w:tc>
        <w:tc>
          <w:tcPr>
            <w:tcW w:w="113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5-9</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В течение</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года</w:t>
            </w:r>
          </w:p>
        </w:tc>
        <w:tc>
          <w:tcPr>
            <w:tcW w:w="2835"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634"/>
        </w:trPr>
        <w:tc>
          <w:tcPr>
            <w:tcW w:w="342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proofErr w:type="spellStart"/>
            <w:r w:rsidRPr="0023744C">
              <w:rPr>
                <w:rFonts w:ascii="Times New Roman" w:hAnsi="Times New Roman"/>
                <w:sz w:val="24"/>
                <w:szCs w:val="24"/>
              </w:rPr>
              <w:t>Профориентационная</w:t>
            </w:r>
            <w:proofErr w:type="spellEnd"/>
            <w:r w:rsidRPr="0023744C">
              <w:rPr>
                <w:rFonts w:ascii="Times New Roman" w:hAnsi="Times New Roman"/>
                <w:sz w:val="24"/>
                <w:szCs w:val="24"/>
              </w:rPr>
              <w:t xml:space="preserve"> работа по подготовке </w:t>
            </w:r>
            <w:proofErr w:type="gramStart"/>
            <w:r w:rsidRPr="0023744C">
              <w:rPr>
                <w:rFonts w:ascii="Times New Roman" w:hAnsi="Times New Roman"/>
                <w:sz w:val="24"/>
                <w:szCs w:val="24"/>
              </w:rPr>
              <w:t>к</w:t>
            </w:r>
            <w:proofErr w:type="gramEnd"/>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выбору профиля</w:t>
            </w:r>
          </w:p>
        </w:tc>
        <w:tc>
          <w:tcPr>
            <w:tcW w:w="113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8-9</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В течение</w:t>
            </w:r>
          </w:p>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года</w:t>
            </w:r>
          </w:p>
        </w:tc>
        <w:tc>
          <w:tcPr>
            <w:tcW w:w="2835"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Учителя-предметники</w:t>
            </w:r>
          </w:p>
        </w:tc>
      </w:tr>
      <w:tr w:rsidR="00711AB0" w:rsidRPr="0023744C" w:rsidTr="00711AB0">
        <w:trPr>
          <w:trHeight w:val="318"/>
        </w:trPr>
        <w:tc>
          <w:tcPr>
            <w:tcW w:w="3429"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 xml:space="preserve">Занятия в рамках проекта по </w:t>
            </w:r>
            <w:proofErr w:type="spellStart"/>
            <w:r w:rsidRPr="0023744C">
              <w:rPr>
                <w:rFonts w:ascii="Times New Roman" w:hAnsi="Times New Roman"/>
                <w:sz w:val="24"/>
                <w:szCs w:val="24"/>
              </w:rPr>
              <w:t>профминимуму</w:t>
            </w:r>
            <w:proofErr w:type="spellEnd"/>
            <w:r w:rsidRPr="0023744C">
              <w:rPr>
                <w:rFonts w:ascii="Times New Roman" w:hAnsi="Times New Roman"/>
                <w:sz w:val="24"/>
                <w:szCs w:val="24"/>
              </w:rPr>
              <w:t xml:space="preserve"> «Россия – мои горизонты»</w:t>
            </w:r>
          </w:p>
        </w:tc>
        <w:tc>
          <w:tcPr>
            <w:tcW w:w="1134"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6-9</w:t>
            </w:r>
          </w:p>
        </w:tc>
        <w:tc>
          <w:tcPr>
            <w:tcW w:w="1701"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Раз в неделю</w:t>
            </w:r>
          </w:p>
        </w:tc>
        <w:tc>
          <w:tcPr>
            <w:tcW w:w="2835" w:type="dxa"/>
          </w:tcPr>
          <w:p w:rsidR="00711AB0" w:rsidRPr="0023744C" w:rsidRDefault="00711AB0" w:rsidP="009E4FEC">
            <w:pPr>
              <w:pBdr>
                <w:top w:val="nil"/>
                <w:left w:val="nil"/>
                <w:bottom w:val="nil"/>
                <w:right w:val="nil"/>
                <w:between w:val="nil"/>
              </w:pBdr>
              <w:spacing w:after="0"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bl>
    <w:p w:rsidR="00711AB0" w:rsidRPr="0023744C" w:rsidRDefault="00711AB0" w:rsidP="005402D5">
      <w:pPr>
        <w:spacing w:after="0" w:line="276" w:lineRule="auto"/>
        <w:ind w:firstLine="709"/>
        <w:jc w:val="both"/>
        <w:rPr>
          <w:rFonts w:ascii="Times New Roman" w:hAnsi="Times New Roman"/>
          <w:bCs/>
          <w:sz w:val="24"/>
          <w:szCs w:val="24"/>
        </w:rPr>
      </w:pPr>
    </w:p>
    <w:p w:rsidR="00711AB0" w:rsidRPr="0023744C" w:rsidRDefault="00711AB0" w:rsidP="005402D5">
      <w:pPr>
        <w:spacing w:after="0" w:line="276" w:lineRule="auto"/>
        <w:ind w:firstLine="709"/>
        <w:jc w:val="both"/>
        <w:rPr>
          <w:rFonts w:ascii="Times New Roman" w:hAnsi="Times New Roman"/>
          <w:bCs/>
          <w:sz w:val="24"/>
          <w:szCs w:val="24"/>
        </w:rPr>
      </w:pPr>
      <w:r w:rsidRPr="0023744C">
        <w:rPr>
          <w:rFonts w:ascii="Times New Roman" w:hAnsi="Times New Roman"/>
          <w:bCs/>
          <w:sz w:val="24"/>
          <w:szCs w:val="24"/>
        </w:rPr>
        <w:t xml:space="preserve">В рамках ранней </w:t>
      </w:r>
      <w:proofErr w:type="spellStart"/>
      <w:r w:rsidRPr="0023744C">
        <w:rPr>
          <w:rFonts w:ascii="Times New Roman" w:hAnsi="Times New Roman"/>
          <w:bCs/>
          <w:sz w:val="24"/>
          <w:szCs w:val="24"/>
        </w:rPr>
        <w:t>профориентационной</w:t>
      </w:r>
      <w:proofErr w:type="spellEnd"/>
      <w:r w:rsidRPr="0023744C">
        <w:rPr>
          <w:rFonts w:ascii="Times New Roman" w:hAnsi="Times New Roman"/>
          <w:bCs/>
          <w:sz w:val="24"/>
          <w:szCs w:val="24"/>
        </w:rPr>
        <w:t xml:space="preserve"> работы «Билет в будущее» в школе проходят мероприятия  по ознакомлению учащихся с высшими, средними учебными заведениями и с важностью выбора будущей профессии. Также проводились общешкольные родительские собрания в течение года. Со второго полугодия 2023г. в школе еженедельно с 6 по 9 классы проводятся </w:t>
      </w:r>
      <w:r w:rsidRPr="0023744C">
        <w:rPr>
          <w:rFonts w:ascii="Times New Roman" w:hAnsi="Times New Roman"/>
          <w:sz w:val="24"/>
          <w:szCs w:val="24"/>
        </w:rPr>
        <w:t xml:space="preserve">занятия в рамках проекта по </w:t>
      </w:r>
      <w:proofErr w:type="spellStart"/>
      <w:r w:rsidRPr="0023744C">
        <w:rPr>
          <w:rFonts w:ascii="Times New Roman" w:hAnsi="Times New Roman"/>
          <w:sz w:val="24"/>
          <w:szCs w:val="24"/>
        </w:rPr>
        <w:t>профминимуму</w:t>
      </w:r>
      <w:proofErr w:type="spellEnd"/>
      <w:r w:rsidRPr="0023744C">
        <w:rPr>
          <w:rFonts w:ascii="Times New Roman" w:hAnsi="Times New Roman"/>
          <w:sz w:val="24"/>
          <w:szCs w:val="24"/>
        </w:rPr>
        <w:t xml:space="preserve"> «Россия – мои горизонты».</w:t>
      </w:r>
    </w:p>
    <w:p w:rsidR="00711AB0" w:rsidRPr="0023744C" w:rsidRDefault="00711AB0" w:rsidP="005402D5">
      <w:pPr>
        <w:pStyle w:val="a4"/>
        <w:spacing w:before="0" w:beforeAutospacing="0" w:after="0" w:afterAutospacing="0" w:line="276" w:lineRule="auto"/>
        <w:ind w:left="0" w:right="0" w:firstLine="709"/>
        <w:contextualSpacing/>
        <w:rPr>
          <w:b/>
          <w:bCs/>
          <w:color w:val="auto"/>
        </w:rPr>
      </w:pPr>
    </w:p>
    <w:p w:rsidR="00711AB0" w:rsidRPr="0023744C" w:rsidRDefault="00711AB0" w:rsidP="005402D5">
      <w:pPr>
        <w:pStyle w:val="a4"/>
        <w:spacing w:before="0" w:beforeAutospacing="0" w:after="0" w:afterAutospacing="0" w:line="276" w:lineRule="auto"/>
        <w:ind w:left="0" w:right="0" w:firstLine="709"/>
        <w:contextualSpacing/>
        <w:rPr>
          <w:b/>
          <w:bCs/>
          <w:color w:val="auto"/>
        </w:rPr>
      </w:pPr>
      <w:r w:rsidRPr="0023744C">
        <w:rPr>
          <w:b/>
          <w:bCs/>
          <w:color w:val="auto"/>
        </w:rPr>
        <w:t xml:space="preserve">                                       6.Модуль «</w:t>
      </w:r>
      <w:proofErr w:type="gramStart"/>
      <w:r w:rsidRPr="0023744C">
        <w:rPr>
          <w:b/>
          <w:bCs/>
          <w:color w:val="auto"/>
        </w:rPr>
        <w:t>Школьные</w:t>
      </w:r>
      <w:proofErr w:type="gramEnd"/>
      <w:r w:rsidRPr="0023744C">
        <w:rPr>
          <w:b/>
          <w:bCs/>
          <w:color w:val="auto"/>
        </w:rPr>
        <w:t xml:space="preserve"> медиа»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Цель школьных медиа – развитие </w:t>
      </w:r>
      <w:proofErr w:type="spellStart"/>
      <w:r w:rsidRPr="0023744C">
        <w:rPr>
          <w:color w:val="auto"/>
        </w:rPr>
        <w:t>коммуникативнои</w:t>
      </w:r>
      <w:proofErr w:type="spellEnd"/>
      <w:r w:rsidRPr="0023744C">
        <w:rPr>
          <w:color w:val="auto"/>
        </w:rPr>
        <w:t xml:space="preserve">̆ культуры школьников, формирование навыков общения и сотрудничества, поддержка </w:t>
      </w:r>
      <w:proofErr w:type="spellStart"/>
      <w:r w:rsidRPr="0023744C">
        <w:rPr>
          <w:color w:val="auto"/>
        </w:rPr>
        <w:t>творческои</w:t>
      </w:r>
      <w:proofErr w:type="spellEnd"/>
      <w:r w:rsidRPr="0023744C">
        <w:rPr>
          <w:color w:val="auto"/>
        </w:rPr>
        <w:t xml:space="preserve">̆ самореализации учащихся. </w:t>
      </w:r>
      <w:proofErr w:type="spellStart"/>
      <w:r w:rsidRPr="0023744C">
        <w:rPr>
          <w:color w:val="auto"/>
        </w:rPr>
        <w:t>Воспитательныи</w:t>
      </w:r>
      <w:proofErr w:type="spellEnd"/>
      <w:r w:rsidRPr="0023744C">
        <w:rPr>
          <w:color w:val="auto"/>
        </w:rPr>
        <w:t xml:space="preserve">̆ потенциал школьных медиа реализуется в рамках следующих видов и форм деятельности: </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lastRenderedPageBreak/>
        <w:t xml:space="preserve">- </w:t>
      </w:r>
      <w:proofErr w:type="gramStart"/>
      <w:r w:rsidRPr="0023744C">
        <w:rPr>
          <w:color w:val="auto"/>
        </w:rPr>
        <w:t>школьная</w:t>
      </w:r>
      <w:proofErr w:type="gramEnd"/>
      <w:r w:rsidRPr="0023744C">
        <w:rPr>
          <w:color w:val="auto"/>
        </w:rPr>
        <w:t xml:space="preserve"> интернет-группа – разновозрастное сообщество школьников и педагогов, поддерживающее группы в социальных сетях: </w:t>
      </w:r>
      <w:proofErr w:type="gramStart"/>
      <w:r w:rsidRPr="0023744C">
        <w:rPr>
          <w:color w:val="auto"/>
          <w:lang w:eastAsia="en-US" w:bidi="en-US"/>
        </w:rPr>
        <w:t>Сообществе</w:t>
      </w:r>
      <w:proofErr w:type="gramEnd"/>
      <w:r w:rsidRPr="0023744C">
        <w:rPr>
          <w:color w:val="auto"/>
          <w:lang w:eastAsia="en-US" w:bidi="en-US"/>
        </w:rPr>
        <w:t xml:space="preserve"> ВКОНТАКТЕ</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t>-</w:t>
      </w:r>
      <w:proofErr w:type="gramStart"/>
      <w:r w:rsidRPr="0023744C">
        <w:rPr>
          <w:color w:val="auto"/>
        </w:rPr>
        <w:t>официальный</w:t>
      </w:r>
      <w:proofErr w:type="gramEnd"/>
      <w:r w:rsidRPr="0023744C">
        <w:rPr>
          <w:color w:val="auto"/>
        </w:rPr>
        <w:t xml:space="preserve"> </w:t>
      </w:r>
      <w:proofErr w:type="spellStart"/>
      <w:r w:rsidRPr="0023744C">
        <w:rPr>
          <w:color w:val="auto"/>
        </w:rPr>
        <w:t>интернет-сайт</w:t>
      </w:r>
      <w:proofErr w:type="spellEnd"/>
      <w:r w:rsidRPr="0023744C">
        <w:rPr>
          <w:color w:val="auto"/>
        </w:rPr>
        <w:t xml:space="preserve"> школы (</w:t>
      </w:r>
      <w:hyperlink r:id="rId32" w:history="1">
        <w:r w:rsidRPr="0023744C">
          <w:rPr>
            <w:rStyle w:val="afa"/>
            <w:color w:val="auto"/>
          </w:rPr>
          <w:t>https://sh2-grecheskoe-r07.gosweb.gosuslugi.ru/roditelyam-i-uchenikam/meropriyatiya/</w:t>
        </w:r>
      </w:hyperlink>
      <w:r w:rsidRPr="0023744C">
        <w:rPr>
          <w:color w:val="auto"/>
        </w:rPr>
        <w:t xml:space="preserve">) с целью освещения деятельности </w:t>
      </w:r>
      <w:proofErr w:type="spellStart"/>
      <w:r w:rsidRPr="0023744C">
        <w:rPr>
          <w:color w:val="auto"/>
        </w:rPr>
        <w:t>образовательнои</w:t>
      </w:r>
      <w:proofErr w:type="spellEnd"/>
      <w:r w:rsidRPr="0023744C">
        <w:rPr>
          <w:color w:val="auto"/>
        </w:rPr>
        <w:t xml:space="preserve">̆ организации в информационном пространстве, привлечения внимания общественности к школе, информационного продвижения </w:t>
      </w:r>
      <w:proofErr w:type="spellStart"/>
      <w:r w:rsidRPr="0023744C">
        <w:rPr>
          <w:color w:val="auto"/>
        </w:rPr>
        <w:t>ценностеи</w:t>
      </w:r>
      <w:proofErr w:type="spellEnd"/>
      <w:r w:rsidRPr="0023744C">
        <w:rPr>
          <w:color w:val="auto"/>
        </w:rPr>
        <w:t xml:space="preserve">̆ школы и организации </w:t>
      </w:r>
      <w:proofErr w:type="spellStart"/>
      <w:r w:rsidRPr="0023744C">
        <w:rPr>
          <w:color w:val="auto"/>
        </w:rPr>
        <w:t>виртуальнои</w:t>
      </w:r>
      <w:proofErr w:type="spellEnd"/>
      <w:r w:rsidRPr="0023744C">
        <w:rPr>
          <w:color w:val="auto"/>
        </w:rPr>
        <w:t xml:space="preserve">̆ </w:t>
      </w:r>
      <w:proofErr w:type="spellStart"/>
      <w:r w:rsidRPr="0023744C">
        <w:rPr>
          <w:color w:val="auto"/>
        </w:rPr>
        <w:t>диалоговои</w:t>
      </w:r>
      <w:proofErr w:type="spellEnd"/>
      <w:r w:rsidRPr="0023744C">
        <w:rPr>
          <w:color w:val="auto"/>
        </w:rPr>
        <w:t xml:space="preserve">̆ площадки, на </w:t>
      </w:r>
      <w:proofErr w:type="spellStart"/>
      <w:r w:rsidRPr="0023744C">
        <w:rPr>
          <w:color w:val="auto"/>
        </w:rPr>
        <w:t>которои</w:t>
      </w:r>
      <w:proofErr w:type="spellEnd"/>
      <w:r w:rsidRPr="0023744C">
        <w:rPr>
          <w:color w:val="auto"/>
        </w:rPr>
        <w:t>̆ детьми, учителями и родителями могли бы открыто обсуждаться значимые для школы вопросы.</w:t>
      </w:r>
    </w:p>
    <w:p w:rsidR="00711AB0" w:rsidRPr="0023744C" w:rsidRDefault="00711AB0" w:rsidP="005402D5">
      <w:pPr>
        <w:pStyle w:val="a4"/>
        <w:shd w:val="clear" w:color="auto" w:fill="FFFFFF"/>
        <w:spacing w:before="0" w:beforeAutospacing="0" w:after="0" w:afterAutospacing="0" w:line="276" w:lineRule="auto"/>
        <w:ind w:left="0" w:right="0" w:firstLine="709"/>
        <w:contextualSpacing/>
        <w:rPr>
          <w:color w:val="auto"/>
        </w:rPr>
      </w:pPr>
      <w:r w:rsidRPr="0023744C">
        <w:rPr>
          <w:color w:val="auto"/>
        </w:rPr>
        <w:t xml:space="preserve">На сайте МКОУ СОШ № 2 с. </w:t>
      </w:r>
      <w:proofErr w:type="gramStart"/>
      <w:r w:rsidRPr="0023744C">
        <w:rPr>
          <w:color w:val="auto"/>
        </w:rPr>
        <w:t>Греческое</w:t>
      </w:r>
      <w:proofErr w:type="gramEnd"/>
      <w:r w:rsidRPr="0023744C">
        <w:rPr>
          <w:color w:val="auto"/>
        </w:rPr>
        <w:t xml:space="preserve">  в разделе «Воспитательная работа» представлена  проделанная  работа школы по данному направлению за учебный год.  Основная информация о проведенных мероприятиях освещалась  в социальной сети </w:t>
      </w:r>
      <w:r w:rsidRPr="0023744C">
        <w:rPr>
          <w:color w:val="auto"/>
          <w:lang w:eastAsia="en-US" w:bidi="en-US"/>
        </w:rPr>
        <w:t>ВКОНТАКТЕ</w:t>
      </w:r>
      <w:r w:rsidRPr="0023744C">
        <w:rPr>
          <w:color w:val="auto"/>
        </w:rPr>
        <w:t xml:space="preserve">, производилась публикация фото и </w:t>
      </w:r>
      <w:proofErr w:type="gramStart"/>
      <w:r w:rsidRPr="0023744C">
        <w:rPr>
          <w:color w:val="auto"/>
        </w:rPr>
        <w:t>видео-материала</w:t>
      </w:r>
      <w:proofErr w:type="gramEnd"/>
      <w:r w:rsidRPr="0023744C">
        <w:rPr>
          <w:color w:val="auto"/>
        </w:rPr>
        <w:t>, освещение воспитательной работы.</w:t>
      </w:r>
    </w:p>
    <w:p w:rsidR="00711AB0" w:rsidRPr="0023744C" w:rsidRDefault="00711AB0" w:rsidP="005402D5">
      <w:pPr>
        <w:pStyle w:val="a4"/>
        <w:spacing w:before="0" w:beforeAutospacing="0" w:after="0" w:afterAutospacing="0" w:line="276" w:lineRule="auto"/>
        <w:ind w:left="0" w:right="0" w:firstLine="709"/>
        <w:rPr>
          <w:b/>
          <w:bCs/>
          <w:color w:val="auto"/>
        </w:rPr>
      </w:pPr>
    </w:p>
    <w:p w:rsidR="00711AB0" w:rsidRPr="0023744C" w:rsidRDefault="00711AB0" w:rsidP="005402D5">
      <w:pPr>
        <w:pStyle w:val="a4"/>
        <w:spacing w:before="0" w:beforeAutospacing="0" w:after="0" w:afterAutospacing="0" w:line="276" w:lineRule="auto"/>
        <w:ind w:left="0" w:right="0" w:firstLine="709"/>
        <w:rPr>
          <w:b/>
          <w:bCs/>
          <w:color w:val="auto"/>
        </w:rPr>
      </w:pPr>
      <w:r w:rsidRPr="0023744C">
        <w:rPr>
          <w:b/>
          <w:bCs/>
          <w:color w:val="auto"/>
        </w:rPr>
        <w:t>7.Модуль «Работа с родителями»</w:t>
      </w:r>
    </w:p>
    <w:p w:rsidR="00711AB0" w:rsidRPr="0023744C" w:rsidRDefault="00711AB0" w:rsidP="005402D5">
      <w:pPr>
        <w:suppressAutoHyphens w:val="0"/>
        <w:spacing w:after="0" w:line="276" w:lineRule="auto"/>
        <w:ind w:firstLine="709"/>
        <w:jc w:val="both"/>
        <w:rPr>
          <w:rFonts w:ascii="Times New Roman" w:hAnsi="Times New Roman"/>
          <w:sz w:val="24"/>
          <w:szCs w:val="24"/>
          <w:lang w:eastAsia="ru-RU"/>
        </w:rPr>
      </w:pPr>
      <w:proofErr w:type="spellStart"/>
      <w:r w:rsidRPr="0023744C">
        <w:rPr>
          <w:rFonts w:ascii="Times New Roman" w:hAnsi="Times New Roman"/>
          <w:sz w:val="24"/>
          <w:szCs w:val="24"/>
          <w:lang w:eastAsia="ru-RU"/>
        </w:rPr>
        <w:t>Воспитательныи</w:t>
      </w:r>
      <w:proofErr w:type="spellEnd"/>
      <w:r w:rsidRPr="0023744C">
        <w:rPr>
          <w:rFonts w:ascii="Times New Roman" w:hAnsi="Times New Roman"/>
          <w:sz w:val="24"/>
          <w:szCs w:val="24"/>
          <w:lang w:eastAsia="ru-RU"/>
        </w:rPr>
        <w:t>̆ проце</w:t>
      </w:r>
      <w:proofErr w:type="gramStart"/>
      <w:r w:rsidRPr="0023744C">
        <w:rPr>
          <w:rFonts w:ascii="Times New Roman" w:hAnsi="Times New Roman"/>
          <w:sz w:val="24"/>
          <w:szCs w:val="24"/>
          <w:lang w:eastAsia="ru-RU"/>
        </w:rPr>
        <w:t>сс в шк</w:t>
      </w:r>
      <w:proofErr w:type="gramEnd"/>
      <w:r w:rsidRPr="0023744C">
        <w:rPr>
          <w:rFonts w:ascii="Times New Roman" w:hAnsi="Times New Roman"/>
          <w:sz w:val="24"/>
          <w:szCs w:val="24"/>
          <w:lang w:eastAsia="ru-RU"/>
        </w:rPr>
        <w:t xml:space="preserve">оле невозможен без тесного сотрудничества с родителями учеников. Согласно протоколам </w:t>
      </w:r>
      <w:proofErr w:type="gramStart"/>
      <w:r w:rsidRPr="0023744C">
        <w:rPr>
          <w:rFonts w:ascii="Times New Roman" w:hAnsi="Times New Roman"/>
          <w:sz w:val="24"/>
          <w:szCs w:val="24"/>
          <w:lang w:eastAsia="ru-RU"/>
        </w:rPr>
        <w:t>родительских</w:t>
      </w:r>
      <w:proofErr w:type="gramEnd"/>
      <w:r w:rsidRPr="0023744C">
        <w:rPr>
          <w:rFonts w:ascii="Times New Roman" w:hAnsi="Times New Roman"/>
          <w:sz w:val="24"/>
          <w:szCs w:val="24"/>
          <w:lang w:eastAsia="ru-RU"/>
        </w:rPr>
        <w:t xml:space="preserve"> собраний отмечено, что в каждом классе создан </w:t>
      </w:r>
      <w:proofErr w:type="spellStart"/>
      <w:r w:rsidRPr="0023744C">
        <w:rPr>
          <w:rFonts w:ascii="Times New Roman" w:hAnsi="Times New Roman"/>
          <w:sz w:val="24"/>
          <w:szCs w:val="24"/>
          <w:lang w:eastAsia="ru-RU"/>
        </w:rPr>
        <w:t>родительскии</w:t>
      </w:r>
      <w:proofErr w:type="spellEnd"/>
      <w:r w:rsidRPr="0023744C">
        <w:rPr>
          <w:rFonts w:ascii="Times New Roman" w:hAnsi="Times New Roman"/>
          <w:sz w:val="24"/>
          <w:szCs w:val="24"/>
          <w:lang w:eastAsia="ru-RU"/>
        </w:rPr>
        <w:t xml:space="preserve">̆ комитет. При непосредственном участии </w:t>
      </w:r>
      <w:proofErr w:type="spellStart"/>
      <w:r w:rsidRPr="0023744C">
        <w:rPr>
          <w:rFonts w:ascii="Times New Roman" w:hAnsi="Times New Roman"/>
          <w:sz w:val="24"/>
          <w:szCs w:val="24"/>
          <w:lang w:eastAsia="ru-RU"/>
        </w:rPr>
        <w:t>родительскои</w:t>
      </w:r>
      <w:proofErr w:type="spellEnd"/>
      <w:r w:rsidRPr="0023744C">
        <w:rPr>
          <w:rFonts w:ascii="Times New Roman" w:hAnsi="Times New Roman"/>
          <w:sz w:val="24"/>
          <w:szCs w:val="24"/>
          <w:lang w:eastAsia="ru-RU"/>
        </w:rPr>
        <w:t xml:space="preserve">̆ общественности утверждается уклад </w:t>
      </w:r>
      <w:proofErr w:type="spellStart"/>
      <w:r w:rsidRPr="0023744C">
        <w:rPr>
          <w:rFonts w:ascii="Times New Roman" w:hAnsi="Times New Roman"/>
          <w:sz w:val="24"/>
          <w:szCs w:val="24"/>
          <w:lang w:eastAsia="ru-RU"/>
        </w:rPr>
        <w:t>школьнои</w:t>
      </w:r>
      <w:proofErr w:type="spellEnd"/>
      <w:r w:rsidRPr="0023744C">
        <w:rPr>
          <w:rFonts w:ascii="Times New Roman" w:hAnsi="Times New Roman"/>
          <w:sz w:val="24"/>
          <w:szCs w:val="24"/>
          <w:lang w:eastAsia="ru-RU"/>
        </w:rPr>
        <w:t xml:space="preserve">̆ жизни </w:t>
      </w:r>
      <w:proofErr w:type="spellStart"/>
      <w:r w:rsidRPr="0023744C">
        <w:rPr>
          <w:rFonts w:ascii="Times New Roman" w:hAnsi="Times New Roman"/>
          <w:sz w:val="24"/>
          <w:szCs w:val="24"/>
          <w:lang w:eastAsia="ru-RU"/>
        </w:rPr>
        <w:t>внешнии</w:t>
      </w:r>
      <w:proofErr w:type="spellEnd"/>
      <w:r w:rsidRPr="0023744C">
        <w:rPr>
          <w:rFonts w:ascii="Times New Roman" w:hAnsi="Times New Roman"/>
          <w:sz w:val="24"/>
          <w:szCs w:val="24"/>
          <w:lang w:eastAsia="ru-RU"/>
        </w:rPr>
        <w:t xml:space="preserve">̆ вид и форма обучающихся, контролируется школьное питание, посещение кружков </w:t>
      </w:r>
      <w:proofErr w:type="spellStart"/>
      <w:r w:rsidRPr="0023744C">
        <w:rPr>
          <w:rFonts w:ascii="Times New Roman" w:hAnsi="Times New Roman"/>
          <w:sz w:val="24"/>
          <w:szCs w:val="24"/>
          <w:lang w:eastAsia="ru-RU"/>
        </w:rPr>
        <w:t>внеурочнои</w:t>
      </w:r>
      <w:proofErr w:type="spellEnd"/>
      <w:r w:rsidRPr="0023744C">
        <w:rPr>
          <w:rFonts w:ascii="Times New Roman" w:hAnsi="Times New Roman"/>
          <w:sz w:val="24"/>
          <w:szCs w:val="24"/>
          <w:lang w:eastAsia="ru-RU"/>
        </w:rPr>
        <w:t xml:space="preserve">̆ деятельности и дополнительного образования. </w:t>
      </w:r>
    </w:p>
    <w:p w:rsidR="00711AB0" w:rsidRPr="0023744C" w:rsidRDefault="00711AB0" w:rsidP="005402D5">
      <w:pPr>
        <w:suppressAutoHyphens w:val="0"/>
        <w:spacing w:after="0" w:line="276" w:lineRule="auto"/>
        <w:ind w:firstLine="709"/>
        <w:jc w:val="both"/>
        <w:rPr>
          <w:rFonts w:ascii="Times New Roman" w:hAnsi="Times New Roman"/>
          <w:sz w:val="24"/>
          <w:szCs w:val="24"/>
          <w:lang w:eastAsia="ru-RU"/>
        </w:rPr>
      </w:pPr>
      <w:r w:rsidRPr="0023744C">
        <w:rPr>
          <w:rFonts w:ascii="Times New Roman" w:hAnsi="Times New Roman"/>
          <w:sz w:val="24"/>
          <w:szCs w:val="24"/>
          <w:lang w:eastAsia="ru-RU"/>
        </w:rPr>
        <w:t xml:space="preserve">Родители постоянные участники и организаторы классных праздников, которые организуются </w:t>
      </w:r>
      <w:proofErr w:type="gramStart"/>
      <w:r w:rsidRPr="0023744C">
        <w:rPr>
          <w:rFonts w:ascii="Times New Roman" w:hAnsi="Times New Roman"/>
          <w:sz w:val="24"/>
          <w:szCs w:val="24"/>
          <w:lang w:eastAsia="ru-RU"/>
        </w:rPr>
        <w:t>для</w:t>
      </w:r>
      <w:proofErr w:type="gramEnd"/>
      <w:r w:rsidRPr="0023744C">
        <w:rPr>
          <w:rFonts w:ascii="Times New Roman" w:hAnsi="Times New Roman"/>
          <w:sz w:val="24"/>
          <w:szCs w:val="24"/>
          <w:lang w:eastAsia="ru-RU"/>
        </w:rPr>
        <w:t xml:space="preserve"> обучающихся. В каждом классе проведены плановые родительские собрания. Классные руководители работают в тесном контакте с родителями и учителям</w:t>
      </w:r>
      <w:proofErr w:type="gramStart"/>
      <w:r w:rsidRPr="0023744C">
        <w:rPr>
          <w:rFonts w:ascii="Times New Roman" w:hAnsi="Times New Roman"/>
          <w:sz w:val="24"/>
          <w:szCs w:val="24"/>
          <w:lang w:eastAsia="ru-RU"/>
        </w:rPr>
        <w:t>и-</w:t>
      </w:r>
      <w:proofErr w:type="gramEnd"/>
      <w:r w:rsidRPr="0023744C">
        <w:rPr>
          <w:rFonts w:ascii="Times New Roman" w:hAnsi="Times New Roman"/>
          <w:sz w:val="24"/>
          <w:szCs w:val="24"/>
          <w:lang w:eastAsia="ru-RU"/>
        </w:rPr>
        <w:t xml:space="preserve"> предметниками, это благотворно влияет на предупреждение и разрешение конфликтов между учителями и учениками (постоянно). </w:t>
      </w:r>
    </w:p>
    <w:p w:rsidR="00711AB0" w:rsidRPr="0023744C" w:rsidRDefault="00711AB0" w:rsidP="005402D5">
      <w:pPr>
        <w:pStyle w:val="a4"/>
        <w:spacing w:before="0" w:beforeAutospacing="0" w:after="0" w:afterAutospacing="0" w:line="276" w:lineRule="auto"/>
        <w:ind w:left="0" w:right="0" w:firstLine="709"/>
        <w:rPr>
          <w:color w:val="auto"/>
        </w:rPr>
      </w:pPr>
      <w:proofErr w:type="spellStart"/>
      <w:r w:rsidRPr="0023744C">
        <w:rPr>
          <w:color w:val="auto"/>
        </w:rPr>
        <w:t>Важнейшим</w:t>
      </w:r>
      <w:proofErr w:type="spellEnd"/>
      <w:r w:rsidRPr="0023744C">
        <w:rPr>
          <w:color w:val="auto"/>
        </w:rPr>
        <w:t xml:space="preserve"> показателем качества образования МКОУ СОШ №2 с. Греческое является показатель удовлетворенности </w:t>
      </w:r>
      <w:proofErr w:type="spellStart"/>
      <w:r w:rsidRPr="0023744C">
        <w:rPr>
          <w:color w:val="auto"/>
        </w:rPr>
        <w:t>родителеи</w:t>
      </w:r>
      <w:proofErr w:type="spellEnd"/>
      <w:r w:rsidRPr="0023744C">
        <w:rPr>
          <w:color w:val="auto"/>
        </w:rPr>
        <w:t xml:space="preserve">̆ качеством </w:t>
      </w:r>
      <w:proofErr w:type="spellStart"/>
      <w:r w:rsidRPr="0023744C">
        <w:rPr>
          <w:color w:val="auto"/>
        </w:rPr>
        <w:t>воспитательн</w:t>
      </w:r>
      <w:proofErr w:type="gramStart"/>
      <w:r w:rsidRPr="0023744C">
        <w:rPr>
          <w:color w:val="auto"/>
        </w:rPr>
        <w:t>о</w:t>
      </w:r>
      <w:proofErr w:type="spellEnd"/>
      <w:r w:rsidRPr="0023744C">
        <w:rPr>
          <w:color w:val="auto"/>
        </w:rPr>
        <w:t>-</w:t>
      </w:r>
      <w:proofErr w:type="gramEnd"/>
      <w:r w:rsidRPr="0023744C">
        <w:rPr>
          <w:color w:val="auto"/>
        </w:rPr>
        <w:t xml:space="preserve"> образовательных услуг, получаемых обучающимися.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b/>
          <w:bCs/>
          <w:color w:val="auto"/>
        </w:rPr>
        <w:t xml:space="preserve">Цель </w:t>
      </w:r>
      <w:r w:rsidRPr="0023744C">
        <w:rPr>
          <w:color w:val="auto"/>
        </w:rPr>
        <w:t xml:space="preserve">- получение количественно </w:t>
      </w:r>
      <w:proofErr w:type="spellStart"/>
      <w:r w:rsidRPr="0023744C">
        <w:rPr>
          <w:color w:val="auto"/>
        </w:rPr>
        <w:t>выраженнои</w:t>
      </w:r>
      <w:proofErr w:type="spellEnd"/>
      <w:r w:rsidRPr="0023744C">
        <w:rPr>
          <w:color w:val="auto"/>
        </w:rPr>
        <w:t xml:space="preserve">̆ информации об оценке родителями роли образовательного учреждения в воспитании у </w:t>
      </w:r>
      <w:proofErr w:type="spellStart"/>
      <w:r w:rsidRPr="0023744C">
        <w:rPr>
          <w:color w:val="auto"/>
        </w:rPr>
        <w:t>детеи</w:t>
      </w:r>
      <w:proofErr w:type="spellEnd"/>
      <w:r w:rsidRPr="0023744C">
        <w:rPr>
          <w:color w:val="auto"/>
        </w:rPr>
        <w:t xml:space="preserve">̆ качеств </w:t>
      </w:r>
      <w:proofErr w:type="spellStart"/>
      <w:r w:rsidRPr="0023744C">
        <w:rPr>
          <w:color w:val="auto"/>
        </w:rPr>
        <w:t>жизненнои</w:t>
      </w:r>
      <w:proofErr w:type="spellEnd"/>
      <w:r w:rsidRPr="0023744C">
        <w:rPr>
          <w:color w:val="auto"/>
        </w:rPr>
        <w:t>̆ компетентности, положительных поведенческих и моральн</w:t>
      </w:r>
      <w:proofErr w:type="gramStart"/>
      <w:r w:rsidRPr="0023744C">
        <w:rPr>
          <w:color w:val="auto"/>
        </w:rPr>
        <w:t>о-</w:t>
      </w:r>
      <w:proofErr w:type="gramEnd"/>
      <w:r w:rsidRPr="0023744C">
        <w:rPr>
          <w:color w:val="auto"/>
        </w:rPr>
        <w:t xml:space="preserve"> психологических качеств.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В первом полугодии 2023 учебного года было проведено исследование </w:t>
      </w:r>
      <w:proofErr w:type="spellStart"/>
      <w:proofErr w:type="gramStart"/>
      <w:r w:rsidRPr="0023744C">
        <w:rPr>
          <w:color w:val="auto"/>
        </w:rPr>
        <w:t>удовлетворённости</w:t>
      </w:r>
      <w:proofErr w:type="spellEnd"/>
      <w:proofErr w:type="gramEnd"/>
      <w:r w:rsidRPr="0023744C">
        <w:rPr>
          <w:color w:val="auto"/>
        </w:rPr>
        <w:t xml:space="preserve"> </w:t>
      </w:r>
      <w:proofErr w:type="spellStart"/>
      <w:r w:rsidRPr="0023744C">
        <w:rPr>
          <w:color w:val="auto"/>
        </w:rPr>
        <w:t>родителеи</w:t>
      </w:r>
      <w:proofErr w:type="spellEnd"/>
      <w:r w:rsidRPr="0023744C">
        <w:rPr>
          <w:color w:val="auto"/>
        </w:rPr>
        <w:t>̆ качеством образовательных услуг. Родителям было предложено ответить на вопросы анкеты:</w:t>
      </w:r>
    </w:p>
    <w:p w:rsidR="00711AB0" w:rsidRPr="0023744C" w:rsidRDefault="00711AB0" w:rsidP="005402D5">
      <w:pPr>
        <w:pStyle w:val="a4"/>
        <w:spacing w:before="0" w:beforeAutospacing="0" w:after="0" w:afterAutospacing="0" w:line="276" w:lineRule="auto"/>
        <w:ind w:left="0" w:right="0" w:firstLine="709"/>
        <w:rPr>
          <w:color w:val="auto"/>
        </w:rPr>
      </w:pPr>
      <w:proofErr w:type="gramStart"/>
      <w:r w:rsidRPr="0023744C">
        <w:rPr>
          <w:color w:val="auto"/>
        </w:rPr>
        <w:t>Результаты анкетирования в соответствии с вышеуказанными характеристиками следующие:</w:t>
      </w:r>
      <w:r w:rsidRPr="0023744C">
        <w:rPr>
          <w:color w:val="auto"/>
        </w:rPr>
        <w:tab/>
      </w:r>
      <w:r w:rsidRPr="0023744C">
        <w:rPr>
          <w:color w:val="auto"/>
        </w:rPr>
        <w:br/>
        <w:t xml:space="preserve">- 84% </w:t>
      </w:r>
      <w:proofErr w:type="spellStart"/>
      <w:r w:rsidRPr="0023744C">
        <w:rPr>
          <w:color w:val="auto"/>
        </w:rPr>
        <w:t>родителеи</w:t>
      </w:r>
      <w:proofErr w:type="spellEnd"/>
      <w:r w:rsidRPr="0023744C">
        <w:rPr>
          <w:color w:val="auto"/>
        </w:rPr>
        <w:t xml:space="preserve">̆ оценили положительно качество образовательных услуг, получаемых обучающимися. </w:t>
      </w:r>
      <w:proofErr w:type="gramEnd"/>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- 89% </w:t>
      </w:r>
      <w:proofErr w:type="spellStart"/>
      <w:r w:rsidRPr="0023744C">
        <w:rPr>
          <w:color w:val="auto"/>
        </w:rPr>
        <w:t>родителеи</w:t>
      </w:r>
      <w:proofErr w:type="spellEnd"/>
      <w:r w:rsidRPr="0023744C">
        <w:rPr>
          <w:color w:val="auto"/>
        </w:rPr>
        <w:t xml:space="preserve">̆ удовлетворены условиями пребывания их </w:t>
      </w:r>
      <w:proofErr w:type="spellStart"/>
      <w:r w:rsidRPr="0023744C">
        <w:rPr>
          <w:color w:val="auto"/>
        </w:rPr>
        <w:t>детеи</w:t>
      </w:r>
      <w:proofErr w:type="spellEnd"/>
      <w:r w:rsidRPr="0023744C">
        <w:rPr>
          <w:color w:val="auto"/>
        </w:rPr>
        <w:t>̆ в школе;</w:t>
      </w:r>
      <w:r w:rsidRPr="0023744C">
        <w:rPr>
          <w:color w:val="auto"/>
        </w:rPr>
        <w:br/>
        <w:t xml:space="preserve">- </w:t>
      </w:r>
      <w:proofErr w:type="spellStart"/>
      <w:r w:rsidRPr="0023744C">
        <w:rPr>
          <w:color w:val="auto"/>
        </w:rPr>
        <w:t>высокии</w:t>
      </w:r>
      <w:proofErr w:type="spellEnd"/>
      <w:r w:rsidRPr="0023744C">
        <w:rPr>
          <w:color w:val="auto"/>
        </w:rPr>
        <w:t>̆ процент удовлетворенности (85%) показали родители в таких вопросах, как организация работы с родителями</w:t>
      </w:r>
      <w:proofErr w:type="gramStart"/>
      <w:r w:rsidRPr="0023744C">
        <w:rPr>
          <w:color w:val="auto"/>
        </w:rPr>
        <w:t>.;</w:t>
      </w:r>
      <w:r w:rsidRPr="0023744C">
        <w:rPr>
          <w:color w:val="auto"/>
        </w:rPr>
        <w:tab/>
      </w:r>
      <w:r w:rsidRPr="0023744C">
        <w:rPr>
          <w:color w:val="auto"/>
        </w:rPr>
        <w:br/>
        <w:t xml:space="preserve">- </w:t>
      </w:r>
      <w:proofErr w:type="gramEnd"/>
      <w:r w:rsidRPr="0023744C">
        <w:rPr>
          <w:color w:val="auto"/>
        </w:rPr>
        <w:t xml:space="preserve">89% опрошенных </w:t>
      </w:r>
      <w:proofErr w:type="spellStart"/>
      <w:r w:rsidRPr="0023744C">
        <w:rPr>
          <w:color w:val="auto"/>
        </w:rPr>
        <w:t>родителеи</w:t>
      </w:r>
      <w:proofErr w:type="spellEnd"/>
      <w:r w:rsidRPr="0023744C">
        <w:rPr>
          <w:color w:val="auto"/>
        </w:rPr>
        <w:t xml:space="preserve">̆ удовлетворены </w:t>
      </w:r>
      <w:proofErr w:type="spellStart"/>
      <w:r w:rsidRPr="0023744C">
        <w:rPr>
          <w:color w:val="auto"/>
        </w:rPr>
        <w:t>работои</w:t>
      </w:r>
      <w:proofErr w:type="spellEnd"/>
      <w:r w:rsidRPr="0023744C">
        <w:rPr>
          <w:color w:val="auto"/>
        </w:rPr>
        <w:t>̆ в сфере обеспечения безопасности школьников;</w:t>
      </w:r>
      <w:r w:rsidRPr="0023744C">
        <w:rPr>
          <w:color w:val="auto"/>
        </w:rPr>
        <w:tab/>
      </w:r>
      <w:r w:rsidRPr="0023744C">
        <w:rPr>
          <w:color w:val="auto"/>
        </w:rPr>
        <w:br/>
      </w:r>
      <w:r w:rsidRPr="0023744C">
        <w:rPr>
          <w:color w:val="auto"/>
        </w:rPr>
        <w:lastRenderedPageBreak/>
        <w:t xml:space="preserve">- 77% </w:t>
      </w:r>
      <w:proofErr w:type="spellStart"/>
      <w:r w:rsidRPr="0023744C">
        <w:rPr>
          <w:color w:val="auto"/>
        </w:rPr>
        <w:t>родителеи</w:t>
      </w:r>
      <w:proofErr w:type="spellEnd"/>
      <w:r w:rsidRPr="0023744C">
        <w:rPr>
          <w:color w:val="auto"/>
        </w:rPr>
        <w:t xml:space="preserve">̆ довольны </w:t>
      </w:r>
      <w:proofErr w:type="spellStart"/>
      <w:r w:rsidRPr="0023744C">
        <w:rPr>
          <w:color w:val="auto"/>
        </w:rPr>
        <w:t>организациеи</w:t>
      </w:r>
      <w:proofErr w:type="spellEnd"/>
      <w:r w:rsidRPr="0023744C">
        <w:rPr>
          <w:color w:val="auto"/>
        </w:rPr>
        <w:t xml:space="preserve">̆ </w:t>
      </w:r>
      <w:proofErr w:type="spellStart"/>
      <w:r w:rsidRPr="0023744C">
        <w:rPr>
          <w:color w:val="auto"/>
        </w:rPr>
        <w:t>внеурочнои</w:t>
      </w:r>
      <w:proofErr w:type="spellEnd"/>
      <w:r w:rsidRPr="0023744C">
        <w:rPr>
          <w:color w:val="auto"/>
        </w:rPr>
        <w:t xml:space="preserve">̆ деятельности учащихся. </w:t>
      </w:r>
      <w:proofErr w:type="spellStart"/>
      <w:r w:rsidRPr="0023744C">
        <w:rPr>
          <w:color w:val="auto"/>
        </w:rPr>
        <w:t>Высокии</w:t>
      </w:r>
      <w:proofErr w:type="spellEnd"/>
      <w:r w:rsidRPr="0023744C">
        <w:rPr>
          <w:color w:val="auto"/>
        </w:rPr>
        <w:t xml:space="preserve">̆ уровень удовлетворенности </w:t>
      </w:r>
      <w:proofErr w:type="spellStart"/>
      <w:r w:rsidRPr="0023744C">
        <w:rPr>
          <w:color w:val="auto"/>
        </w:rPr>
        <w:t>родителеи</w:t>
      </w:r>
      <w:proofErr w:type="spellEnd"/>
      <w:r w:rsidRPr="0023744C">
        <w:rPr>
          <w:color w:val="auto"/>
        </w:rPr>
        <w:t>̆ просматривается в 1- 4, 5-6 классах.</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 - </w:t>
      </w:r>
      <w:proofErr w:type="spellStart"/>
      <w:r w:rsidRPr="0023744C">
        <w:rPr>
          <w:color w:val="auto"/>
        </w:rPr>
        <w:t>Среднии</w:t>
      </w:r>
      <w:proofErr w:type="spellEnd"/>
      <w:r w:rsidRPr="0023744C">
        <w:rPr>
          <w:color w:val="auto"/>
        </w:rPr>
        <w:t xml:space="preserve">̆ уровень удовлетворенности </w:t>
      </w:r>
      <w:proofErr w:type="spellStart"/>
      <w:r w:rsidRPr="0023744C">
        <w:rPr>
          <w:color w:val="auto"/>
        </w:rPr>
        <w:t>родителеи</w:t>
      </w:r>
      <w:proofErr w:type="spellEnd"/>
      <w:r w:rsidRPr="0023744C">
        <w:rPr>
          <w:color w:val="auto"/>
        </w:rPr>
        <w:t xml:space="preserve">̆ просматривается в 7, 8, 9 классах.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В среднем 86% </w:t>
      </w:r>
      <w:proofErr w:type="spellStart"/>
      <w:r w:rsidRPr="0023744C">
        <w:rPr>
          <w:color w:val="auto"/>
        </w:rPr>
        <w:t>родителеи</w:t>
      </w:r>
      <w:proofErr w:type="spellEnd"/>
      <w:r w:rsidRPr="0023744C">
        <w:rPr>
          <w:color w:val="auto"/>
        </w:rPr>
        <w:t xml:space="preserve">̆ выразили </w:t>
      </w:r>
      <w:proofErr w:type="spellStart"/>
      <w:proofErr w:type="gramStart"/>
      <w:r w:rsidRPr="0023744C">
        <w:rPr>
          <w:color w:val="auto"/>
        </w:rPr>
        <w:t>удовлетворённость</w:t>
      </w:r>
      <w:proofErr w:type="spellEnd"/>
      <w:proofErr w:type="gramEnd"/>
      <w:r w:rsidRPr="0023744C">
        <w:rPr>
          <w:color w:val="auto"/>
        </w:rPr>
        <w:t xml:space="preserve"> </w:t>
      </w:r>
      <w:proofErr w:type="spellStart"/>
      <w:r w:rsidRPr="0023744C">
        <w:rPr>
          <w:color w:val="auto"/>
        </w:rPr>
        <w:t>организациеи</w:t>
      </w:r>
      <w:proofErr w:type="spellEnd"/>
      <w:r w:rsidRPr="0023744C">
        <w:rPr>
          <w:color w:val="auto"/>
        </w:rPr>
        <w:t xml:space="preserve">̆ обучения в школе и признали, что довольны тем фактом, что их </w:t>
      </w:r>
      <w:proofErr w:type="spellStart"/>
      <w:r w:rsidRPr="0023744C">
        <w:rPr>
          <w:color w:val="auto"/>
        </w:rPr>
        <w:t>ребёнок</w:t>
      </w:r>
      <w:proofErr w:type="spellEnd"/>
      <w:r w:rsidRPr="0023744C">
        <w:rPr>
          <w:color w:val="auto"/>
        </w:rPr>
        <w:t xml:space="preserve"> обучается в </w:t>
      </w:r>
      <w:proofErr w:type="spellStart"/>
      <w:r w:rsidRPr="0023744C">
        <w:rPr>
          <w:color w:val="auto"/>
        </w:rPr>
        <w:t>даннои</w:t>
      </w:r>
      <w:proofErr w:type="spellEnd"/>
      <w:r w:rsidRPr="0023744C">
        <w:rPr>
          <w:color w:val="auto"/>
        </w:rPr>
        <w:t xml:space="preserve">̆ школе. </w:t>
      </w:r>
      <w:proofErr w:type="spellStart"/>
      <w:r w:rsidRPr="0023744C">
        <w:rPr>
          <w:color w:val="auto"/>
        </w:rPr>
        <w:t>Проведенныи</w:t>
      </w:r>
      <w:proofErr w:type="spellEnd"/>
      <w:r w:rsidRPr="0023744C">
        <w:rPr>
          <w:color w:val="auto"/>
        </w:rPr>
        <w:t xml:space="preserve">̆ анализ позволил на основании полученных результатов внести коррективы в работу школы и спланировать систему работы, направленную на повышение качества образовательных услуг. </w:t>
      </w:r>
    </w:p>
    <w:p w:rsidR="00711AB0" w:rsidRPr="0023744C" w:rsidRDefault="00711AB0"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Основными формами работы с родителями в нашей школе являются:</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-родительские собрания (общешкольные и классные собрания);</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-индивидуальные беседы с родителями классных руководителей и администрации школы;</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-общешкольные родительские лектории;</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-общешкольные и классные мероприятия с участием родителей.</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Цель проведения классных родительских собраний</w:t>
      </w:r>
      <w:r w:rsidRPr="0023744C">
        <w:rPr>
          <w:rFonts w:ascii="Times New Roman" w:hAnsi="Times New Roman"/>
          <w:sz w:val="24"/>
          <w:szCs w:val="24"/>
        </w:rPr>
        <w:t xml:space="preserve"> - привлечение родителей к жизни класса и школы, педагогическое просвещение родителей; формирование у родителей компетенций, направленных на сохранение и укрепление физического и психического здоровья детей. Воспитание у родителей качеств, необходимых для совершенствования своей воспитательной практики. Помощь в решении конкретных проблем. </w:t>
      </w:r>
    </w:p>
    <w:p w:rsidR="00711AB0" w:rsidRPr="0023744C" w:rsidRDefault="00711AB0" w:rsidP="005402D5">
      <w:pPr>
        <w:spacing w:after="0" w:line="276" w:lineRule="auto"/>
        <w:ind w:firstLine="709"/>
        <w:jc w:val="both"/>
        <w:rPr>
          <w:rFonts w:ascii="Times New Roman" w:hAnsi="Times New Roman"/>
          <w:bCs/>
          <w:sz w:val="24"/>
          <w:szCs w:val="24"/>
        </w:rPr>
      </w:pPr>
      <w:r w:rsidRPr="0023744C">
        <w:rPr>
          <w:rFonts w:ascii="Times New Roman" w:hAnsi="Times New Roman"/>
          <w:bCs/>
          <w:sz w:val="24"/>
          <w:szCs w:val="24"/>
        </w:rPr>
        <w:t xml:space="preserve">Классными руководителями в течение 2023 года проводились родительские собрания в классах по своему индивидуальному плану. </w:t>
      </w:r>
    </w:p>
    <w:p w:rsidR="00711AB0" w:rsidRPr="0023744C" w:rsidRDefault="00711AB0" w:rsidP="005402D5">
      <w:pPr>
        <w:pStyle w:val="1"/>
        <w:numPr>
          <w:ilvl w:val="0"/>
          <w:numId w:val="0"/>
        </w:numPr>
        <w:spacing w:before="0" w:line="276" w:lineRule="auto"/>
        <w:ind w:firstLine="709"/>
        <w:jc w:val="both"/>
        <w:rPr>
          <w:rFonts w:ascii="Times New Roman" w:hAnsi="Times New Roman" w:cs="Times New Roman"/>
          <w:sz w:val="24"/>
          <w:szCs w:val="24"/>
          <w:u w:val="thick"/>
        </w:rPr>
      </w:pPr>
    </w:p>
    <w:p w:rsidR="00711AB0" w:rsidRPr="0023744C" w:rsidRDefault="00711AB0" w:rsidP="005402D5">
      <w:pPr>
        <w:pStyle w:val="1"/>
        <w:spacing w:before="0" w:line="276" w:lineRule="auto"/>
        <w:ind w:firstLine="709"/>
        <w:jc w:val="both"/>
        <w:rPr>
          <w:rFonts w:ascii="Times New Roman" w:hAnsi="Times New Roman" w:cs="Times New Roman"/>
          <w:sz w:val="24"/>
          <w:szCs w:val="24"/>
          <w:u w:val="single"/>
        </w:rPr>
      </w:pPr>
      <w:r w:rsidRPr="0023744C">
        <w:rPr>
          <w:rFonts w:ascii="Times New Roman" w:hAnsi="Times New Roman" w:cs="Times New Roman"/>
          <w:sz w:val="24"/>
          <w:szCs w:val="24"/>
          <w:u w:val="single"/>
        </w:rPr>
        <w:t>Методическая работа с педагогическим</w:t>
      </w:r>
      <w:r w:rsidRPr="0023744C">
        <w:rPr>
          <w:rFonts w:ascii="Times New Roman" w:hAnsi="Times New Roman" w:cs="Times New Roman"/>
          <w:spacing w:val="-15"/>
          <w:sz w:val="24"/>
          <w:szCs w:val="24"/>
          <w:u w:val="single"/>
        </w:rPr>
        <w:t xml:space="preserve"> </w:t>
      </w:r>
      <w:r w:rsidRPr="0023744C">
        <w:rPr>
          <w:rFonts w:ascii="Times New Roman" w:hAnsi="Times New Roman" w:cs="Times New Roman"/>
          <w:sz w:val="24"/>
          <w:szCs w:val="24"/>
          <w:u w:val="single"/>
        </w:rPr>
        <w:t>коллективом</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В 2023 году работа с классными руководителями осуществлялась через методическое объединение классных руководителей, руководителем которого была назначена  Князева Ольга Петровна.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Воспитательный процесс в первом полугодии 2023г. осуществляли классные руководители:</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1 - Князева Ольга Петровна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2 класс – </w:t>
      </w:r>
      <w:proofErr w:type="spellStart"/>
      <w:r w:rsidRPr="0023744C">
        <w:rPr>
          <w:color w:val="auto"/>
        </w:rPr>
        <w:t>Тамбахиди</w:t>
      </w:r>
      <w:proofErr w:type="spellEnd"/>
      <w:r w:rsidRPr="0023744C">
        <w:rPr>
          <w:color w:val="auto"/>
        </w:rPr>
        <w:t xml:space="preserve"> Петр Константинович</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3,4  класс – </w:t>
      </w:r>
      <w:proofErr w:type="spellStart"/>
      <w:r w:rsidRPr="0023744C">
        <w:rPr>
          <w:color w:val="auto"/>
        </w:rPr>
        <w:t>Махтиева</w:t>
      </w:r>
      <w:proofErr w:type="spellEnd"/>
      <w:r w:rsidRPr="0023744C">
        <w:rPr>
          <w:color w:val="auto"/>
        </w:rPr>
        <w:t xml:space="preserve"> Оксана Алексеевна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5 клас</w:t>
      </w:r>
      <w:proofErr w:type="gramStart"/>
      <w:r w:rsidRPr="0023744C">
        <w:rPr>
          <w:color w:val="auto"/>
        </w:rPr>
        <w:t>с-</w:t>
      </w:r>
      <w:proofErr w:type="gramEnd"/>
      <w:r w:rsidRPr="0023744C">
        <w:rPr>
          <w:color w:val="auto"/>
        </w:rPr>
        <w:t xml:space="preserve"> </w:t>
      </w:r>
      <w:proofErr w:type="spellStart"/>
      <w:r w:rsidRPr="0023744C">
        <w:rPr>
          <w:color w:val="auto"/>
        </w:rPr>
        <w:t>Хорова</w:t>
      </w:r>
      <w:proofErr w:type="spellEnd"/>
      <w:r w:rsidRPr="0023744C">
        <w:rPr>
          <w:color w:val="auto"/>
        </w:rPr>
        <w:t xml:space="preserve"> Элина Ивановна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6 класс - </w:t>
      </w:r>
      <w:proofErr w:type="spellStart"/>
      <w:r w:rsidRPr="0023744C">
        <w:rPr>
          <w:color w:val="auto"/>
        </w:rPr>
        <w:t>Абасов</w:t>
      </w:r>
      <w:proofErr w:type="spellEnd"/>
      <w:r w:rsidRPr="0023744C">
        <w:rPr>
          <w:color w:val="auto"/>
        </w:rPr>
        <w:t xml:space="preserve"> </w:t>
      </w:r>
      <w:proofErr w:type="spellStart"/>
      <w:r w:rsidRPr="0023744C">
        <w:rPr>
          <w:color w:val="auto"/>
        </w:rPr>
        <w:t>Шарафудин</w:t>
      </w:r>
      <w:proofErr w:type="spellEnd"/>
      <w:r w:rsidRPr="0023744C">
        <w:rPr>
          <w:color w:val="auto"/>
        </w:rPr>
        <w:t xml:space="preserve"> </w:t>
      </w:r>
      <w:proofErr w:type="spellStart"/>
      <w:r w:rsidRPr="0023744C">
        <w:rPr>
          <w:color w:val="auto"/>
        </w:rPr>
        <w:t>Селимович</w:t>
      </w:r>
      <w:proofErr w:type="spellEnd"/>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7 класс – </w:t>
      </w:r>
      <w:proofErr w:type="spellStart"/>
      <w:r w:rsidRPr="0023744C">
        <w:rPr>
          <w:color w:val="auto"/>
        </w:rPr>
        <w:t>Казбекова</w:t>
      </w:r>
      <w:proofErr w:type="spellEnd"/>
      <w:r w:rsidRPr="0023744C">
        <w:rPr>
          <w:color w:val="auto"/>
        </w:rPr>
        <w:t xml:space="preserve"> Жасмина </w:t>
      </w:r>
      <w:proofErr w:type="spellStart"/>
      <w:r w:rsidRPr="0023744C">
        <w:rPr>
          <w:color w:val="auto"/>
        </w:rPr>
        <w:t>Рамазановна</w:t>
      </w:r>
      <w:proofErr w:type="spellEnd"/>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8 клас</w:t>
      </w:r>
      <w:proofErr w:type="gramStart"/>
      <w:r w:rsidRPr="0023744C">
        <w:rPr>
          <w:color w:val="auto"/>
        </w:rPr>
        <w:t>с-</w:t>
      </w:r>
      <w:proofErr w:type="gramEnd"/>
      <w:r w:rsidRPr="0023744C">
        <w:rPr>
          <w:color w:val="auto"/>
        </w:rPr>
        <w:t xml:space="preserve"> </w:t>
      </w:r>
      <w:proofErr w:type="spellStart"/>
      <w:r w:rsidRPr="0023744C">
        <w:rPr>
          <w:color w:val="auto"/>
        </w:rPr>
        <w:t>Паклачиди</w:t>
      </w:r>
      <w:proofErr w:type="spellEnd"/>
      <w:r w:rsidRPr="0023744C">
        <w:rPr>
          <w:color w:val="auto"/>
        </w:rPr>
        <w:t xml:space="preserve"> Светлана Ивановна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9 класс - </w:t>
      </w:r>
      <w:proofErr w:type="spellStart"/>
      <w:r w:rsidRPr="0023744C">
        <w:rPr>
          <w:color w:val="auto"/>
        </w:rPr>
        <w:t>Параскевич</w:t>
      </w:r>
      <w:proofErr w:type="spellEnd"/>
      <w:r w:rsidRPr="0023744C">
        <w:rPr>
          <w:color w:val="auto"/>
        </w:rPr>
        <w:t xml:space="preserve"> Планета </w:t>
      </w:r>
      <w:proofErr w:type="spellStart"/>
      <w:r w:rsidRPr="0023744C">
        <w:rPr>
          <w:color w:val="auto"/>
        </w:rPr>
        <w:t>Гомеровна</w:t>
      </w:r>
      <w:proofErr w:type="spellEnd"/>
    </w:p>
    <w:p w:rsidR="00711AB0" w:rsidRPr="0023744C" w:rsidRDefault="00711AB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В первом полугодии 2023г. осуществляли классные руководители:</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1 класс – </w:t>
      </w:r>
      <w:proofErr w:type="spellStart"/>
      <w:r w:rsidRPr="0023744C">
        <w:rPr>
          <w:color w:val="auto"/>
        </w:rPr>
        <w:t>Махтиева</w:t>
      </w:r>
      <w:proofErr w:type="spellEnd"/>
      <w:r w:rsidRPr="0023744C">
        <w:rPr>
          <w:color w:val="auto"/>
        </w:rPr>
        <w:t xml:space="preserve"> Оксана Алексеевна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2 клас</w:t>
      </w:r>
      <w:proofErr w:type="gramStart"/>
      <w:r w:rsidRPr="0023744C">
        <w:rPr>
          <w:color w:val="auto"/>
        </w:rPr>
        <w:t>с-</w:t>
      </w:r>
      <w:proofErr w:type="gramEnd"/>
      <w:r w:rsidRPr="0023744C">
        <w:rPr>
          <w:color w:val="auto"/>
        </w:rPr>
        <w:t xml:space="preserve"> Князева Ольга Петровна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3 класс – </w:t>
      </w:r>
      <w:proofErr w:type="spellStart"/>
      <w:r w:rsidRPr="0023744C">
        <w:rPr>
          <w:color w:val="auto"/>
        </w:rPr>
        <w:t>Виницкая</w:t>
      </w:r>
      <w:proofErr w:type="spellEnd"/>
      <w:r w:rsidRPr="0023744C">
        <w:rPr>
          <w:color w:val="auto"/>
        </w:rPr>
        <w:t xml:space="preserve"> Людмила Александровна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4 классы – </w:t>
      </w:r>
      <w:proofErr w:type="spellStart"/>
      <w:r w:rsidRPr="0023744C">
        <w:rPr>
          <w:color w:val="auto"/>
        </w:rPr>
        <w:t>Махтиева</w:t>
      </w:r>
      <w:proofErr w:type="spellEnd"/>
      <w:r w:rsidRPr="0023744C">
        <w:rPr>
          <w:color w:val="auto"/>
        </w:rPr>
        <w:t xml:space="preserve"> Оксана Алексеевна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5 класс – </w:t>
      </w:r>
      <w:proofErr w:type="spellStart"/>
      <w:r w:rsidRPr="0023744C">
        <w:rPr>
          <w:color w:val="auto"/>
        </w:rPr>
        <w:t>Параскевич</w:t>
      </w:r>
      <w:proofErr w:type="spellEnd"/>
      <w:r w:rsidRPr="0023744C">
        <w:rPr>
          <w:color w:val="auto"/>
        </w:rPr>
        <w:t xml:space="preserve"> Планета </w:t>
      </w:r>
      <w:proofErr w:type="spellStart"/>
      <w:r w:rsidRPr="0023744C">
        <w:rPr>
          <w:color w:val="auto"/>
        </w:rPr>
        <w:t>Гомеровна</w:t>
      </w:r>
      <w:proofErr w:type="spellEnd"/>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lastRenderedPageBreak/>
        <w:t>6 клас</w:t>
      </w:r>
      <w:proofErr w:type="gramStart"/>
      <w:r w:rsidRPr="0023744C">
        <w:rPr>
          <w:color w:val="auto"/>
        </w:rPr>
        <w:t>с-</w:t>
      </w:r>
      <w:proofErr w:type="gramEnd"/>
      <w:r w:rsidRPr="0023744C">
        <w:rPr>
          <w:color w:val="auto"/>
        </w:rPr>
        <w:t xml:space="preserve"> </w:t>
      </w:r>
      <w:proofErr w:type="spellStart"/>
      <w:r w:rsidRPr="0023744C">
        <w:rPr>
          <w:color w:val="auto"/>
        </w:rPr>
        <w:t>Хорова</w:t>
      </w:r>
      <w:proofErr w:type="spellEnd"/>
      <w:r w:rsidRPr="0023744C">
        <w:rPr>
          <w:color w:val="auto"/>
        </w:rPr>
        <w:t xml:space="preserve"> Элина Ивановна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7 класс - </w:t>
      </w:r>
      <w:proofErr w:type="spellStart"/>
      <w:r w:rsidRPr="0023744C">
        <w:rPr>
          <w:color w:val="auto"/>
        </w:rPr>
        <w:t>Абасов</w:t>
      </w:r>
      <w:proofErr w:type="spellEnd"/>
      <w:r w:rsidRPr="0023744C">
        <w:rPr>
          <w:color w:val="auto"/>
        </w:rPr>
        <w:t xml:space="preserve"> </w:t>
      </w:r>
      <w:proofErr w:type="spellStart"/>
      <w:r w:rsidRPr="0023744C">
        <w:rPr>
          <w:color w:val="auto"/>
        </w:rPr>
        <w:t>Шарафудин</w:t>
      </w:r>
      <w:proofErr w:type="spellEnd"/>
      <w:r w:rsidRPr="0023744C">
        <w:rPr>
          <w:color w:val="auto"/>
        </w:rPr>
        <w:t xml:space="preserve"> </w:t>
      </w:r>
      <w:proofErr w:type="spellStart"/>
      <w:r w:rsidRPr="0023744C">
        <w:rPr>
          <w:color w:val="auto"/>
        </w:rPr>
        <w:t>Селимович</w:t>
      </w:r>
      <w:proofErr w:type="spellEnd"/>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8 класс – </w:t>
      </w:r>
      <w:proofErr w:type="spellStart"/>
      <w:r w:rsidRPr="0023744C">
        <w:rPr>
          <w:color w:val="auto"/>
        </w:rPr>
        <w:t>Казбекова</w:t>
      </w:r>
      <w:proofErr w:type="spellEnd"/>
      <w:r w:rsidRPr="0023744C">
        <w:rPr>
          <w:color w:val="auto"/>
        </w:rPr>
        <w:t xml:space="preserve"> Жасмина </w:t>
      </w:r>
      <w:proofErr w:type="spellStart"/>
      <w:r w:rsidRPr="0023744C">
        <w:rPr>
          <w:color w:val="auto"/>
        </w:rPr>
        <w:t>Рамазановна</w:t>
      </w:r>
      <w:proofErr w:type="spellEnd"/>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9 клас</w:t>
      </w:r>
      <w:proofErr w:type="gramStart"/>
      <w:r w:rsidRPr="0023744C">
        <w:rPr>
          <w:color w:val="auto"/>
        </w:rPr>
        <w:t>с-</w:t>
      </w:r>
      <w:proofErr w:type="gramEnd"/>
      <w:r w:rsidRPr="0023744C">
        <w:rPr>
          <w:color w:val="auto"/>
        </w:rPr>
        <w:t xml:space="preserve"> </w:t>
      </w:r>
      <w:proofErr w:type="spellStart"/>
      <w:r w:rsidRPr="0023744C">
        <w:rPr>
          <w:color w:val="auto"/>
        </w:rPr>
        <w:t>Паклачиди</w:t>
      </w:r>
      <w:proofErr w:type="spellEnd"/>
      <w:r w:rsidRPr="0023744C">
        <w:rPr>
          <w:color w:val="auto"/>
        </w:rPr>
        <w:t xml:space="preserve"> Светлана Ивановна</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Было проведено 5 </w:t>
      </w:r>
      <w:r w:rsidRPr="0023744C">
        <w:rPr>
          <w:rFonts w:ascii="Times New Roman" w:hAnsi="Times New Roman"/>
          <w:bCs/>
          <w:iCs/>
          <w:sz w:val="24"/>
          <w:szCs w:val="24"/>
        </w:rPr>
        <w:t>заседаний МО классных руководителей. Все заседания МО классных руководителей проходят с участием</w:t>
      </w:r>
      <w:r w:rsidRPr="0023744C">
        <w:rPr>
          <w:rFonts w:ascii="Times New Roman" w:hAnsi="Times New Roman"/>
          <w:sz w:val="24"/>
          <w:szCs w:val="24"/>
        </w:rPr>
        <w:t xml:space="preserve"> педагога – психолога. На каждом заседании МО классные руководители делились своим опытом, знакомились с новыми педагогическими технологиями воспитательного процесса, с новой методической литературой по технологии воспитания и обучения учащихся, психологии и педагогике общения, вырабатывали единую педагогическую стратегию.</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r w:rsidRPr="0023744C">
        <w:rPr>
          <w:rFonts w:ascii="Times New Roman" w:hAnsi="Times New Roman"/>
          <w:sz w:val="24"/>
          <w:szCs w:val="24"/>
        </w:rPr>
        <w:tab/>
        <w:t xml:space="preserve">При организации методической работы с классными руководителями использовались различные формы: круглый стол, заседания МО, консультации, </w:t>
      </w:r>
    </w:p>
    <w:p w:rsidR="00711AB0" w:rsidRPr="0023744C" w:rsidRDefault="00711AB0" w:rsidP="005402D5">
      <w:pPr>
        <w:pStyle w:val="a7"/>
        <w:spacing w:after="0" w:line="276" w:lineRule="auto"/>
        <w:ind w:firstLine="709"/>
        <w:jc w:val="both"/>
        <w:rPr>
          <w:rFonts w:ascii="Times New Roman" w:hAnsi="Times New Roman"/>
          <w:sz w:val="24"/>
          <w:szCs w:val="24"/>
        </w:rPr>
      </w:pPr>
      <w:proofErr w:type="spellStart"/>
      <w:r w:rsidRPr="0023744C">
        <w:rPr>
          <w:rFonts w:ascii="Times New Roman" w:hAnsi="Times New Roman"/>
          <w:sz w:val="24"/>
          <w:szCs w:val="24"/>
        </w:rPr>
        <w:t>взаимопосещение</w:t>
      </w:r>
      <w:proofErr w:type="spellEnd"/>
      <w:r w:rsidRPr="0023744C">
        <w:rPr>
          <w:rFonts w:ascii="Times New Roman" w:hAnsi="Times New Roman"/>
          <w:sz w:val="24"/>
          <w:szCs w:val="24"/>
        </w:rPr>
        <w:t xml:space="preserve"> классных часов и мероприятий. </w:t>
      </w:r>
    </w:p>
    <w:p w:rsidR="00711AB0" w:rsidRPr="0023744C" w:rsidRDefault="00711AB0" w:rsidP="005402D5">
      <w:pPr>
        <w:pStyle w:val="a7"/>
        <w:spacing w:after="0" w:line="276" w:lineRule="auto"/>
        <w:ind w:firstLine="709"/>
        <w:jc w:val="both"/>
        <w:rPr>
          <w:rFonts w:ascii="Times New Roman" w:hAnsi="Times New Roman"/>
          <w:sz w:val="24"/>
          <w:szCs w:val="24"/>
        </w:rPr>
      </w:pPr>
    </w:p>
    <w:p w:rsidR="00711AB0" w:rsidRPr="0023744C" w:rsidRDefault="00711AB0" w:rsidP="005402D5">
      <w:pPr>
        <w:tabs>
          <w:tab w:val="left" w:pos="284"/>
        </w:tabs>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 xml:space="preserve">В течение года классные руководители работали </w:t>
      </w:r>
      <w:proofErr w:type="gramStart"/>
      <w:r w:rsidRPr="0023744C">
        <w:rPr>
          <w:rFonts w:ascii="Times New Roman" w:hAnsi="Times New Roman"/>
          <w:b/>
          <w:bCs/>
          <w:sz w:val="24"/>
          <w:szCs w:val="24"/>
        </w:rPr>
        <w:t>над</w:t>
      </w:r>
      <w:proofErr w:type="gramEnd"/>
      <w:r w:rsidRPr="0023744C">
        <w:rPr>
          <w:rFonts w:ascii="Times New Roman" w:hAnsi="Times New Roman"/>
          <w:b/>
          <w:bCs/>
          <w:sz w:val="24"/>
          <w:szCs w:val="24"/>
        </w:rPr>
        <w:t>:</w:t>
      </w:r>
    </w:p>
    <w:p w:rsidR="00711AB0" w:rsidRPr="0023744C" w:rsidRDefault="00711AB0" w:rsidP="005402D5">
      <w:pPr>
        <w:tabs>
          <w:tab w:val="left" w:pos="284"/>
        </w:tabs>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1. Проводили школьные мероприятия. Участвовали в районных мероприятиях, акциях, соревнованиях, конкурсах. Проводили родительские собрания в формате онлайн, офлайн. </w:t>
      </w:r>
    </w:p>
    <w:p w:rsidR="00711AB0" w:rsidRPr="0023744C" w:rsidRDefault="00711AB0" w:rsidP="005402D5">
      <w:pPr>
        <w:tabs>
          <w:tab w:val="left" w:pos="284"/>
        </w:tabs>
        <w:spacing w:after="0" w:line="276" w:lineRule="auto"/>
        <w:ind w:firstLine="709"/>
        <w:jc w:val="both"/>
        <w:rPr>
          <w:rFonts w:ascii="Times New Roman" w:hAnsi="Times New Roman"/>
          <w:sz w:val="24"/>
          <w:szCs w:val="24"/>
        </w:rPr>
      </w:pPr>
      <w:r w:rsidRPr="0023744C">
        <w:rPr>
          <w:rFonts w:ascii="Times New Roman" w:hAnsi="Times New Roman"/>
          <w:sz w:val="24"/>
          <w:szCs w:val="24"/>
        </w:rPr>
        <w:t>2. Оказывалась методическая помощь классным руководителям при подготовке к классным и внеклассным мероприятиям.</w:t>
      </w:r>
      <w:r w:rsidRPr="0023744C">
        <w:rPr>
          <w:rFonts w:ascii="Times New Roman" w:hAnsi="Times New Roman"/>
          <w:sz w:val="24"/>
          <w:szCs w:val="24"/>
        </w:rPr>
        <w:tab/>
      </w:r>
      <w:r w:rsidRPr="0023744C">
        <w:rPr>
          <w:rFonts w:ascii="Times New Roman" w:hAnsi="Times New Roman"/>
          <w:sz w:val="24"/>
          <w:szCs w:val="24"/>
        </w:rPr>
        <w:br/>
        <w:t>3. Классные руководители проводили  открытые  внеклассные мероприятия.</w:t>
      </w:r>
    </w:p>
    <w:p w:rsidR="00711AB0" w:rsidRPr="0023744C" w:rsidRDefault="00711AB0" w:rsidP="005402D5">
      <w:pPr>
        <w:tabs>
          <w:tab w:val="left" w:pos="284"/>
        </w:tabs>
        <w:spacing w:after="0" w:line="276" w:lineRule="auto"/>
        <w:ind w:firstLine="709"/>
        <w:jc w:val="both"/>
        <w:rPr>
          <w:rFonts w:ascii="Times New Roman" w:hAnsi="Times New Roman"/>
          <w:sz w:val="24"/>
          <w:szCs w:val="24"/>
        </w:rPr>
      </w:pPr>
      <w:r w:rsidRPr="0023744C">
        <w:rPr>
          <w:rFonts w:ascii="Times New Roman" w:hAnsi="Times New Roman"/>
          <w:sz w:val="24"/>
          <w:szCs w:val="24"/>
        </w:rPr>
        <w:t>5. Организовывались индивидуальные консультации для классных руководителей.</w:t>
      </w:r>
    </w:p>
    <w:p w:rsidR="00711AB0" w:rsidRPr="0023744C" w:rsidRDefault="00711AB0" w:rsidP="005402D5">
      <w:pPr>
        <w:tabs>
          <w:tab w:val="left" w:pos="284"/>
        </w:tabs>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6.Планировалась работа по предупреждению детского дорожно-транспортного травматизма,  по профилактике злоупотребления ПАВ. Сотрудничество с инспекторами ОДН, ОМВД.  </w:t>
      </w:r>
    </w:p>
    <w:p w:rsidR="00711AB0" w:rsidRPr="0023744C" w:rsidRDefault="00711AB0" w:rsidP="005402D5">
      <w:pPr>
        <w:tabs>
          <w:tab w:val="left" w:pos="284"/>
        </w:tabs>
        <w:spacing w:after="0" w:line="276" w:lineRule="auto"/>
        <w:ind w:firstLine="709"/>
        <w:jc w:val="both"/>
        <w:rPr>
          <w:rFonts w:ascii="Times New Roman" w:hAnsi="Times New Roman"/>
          <w:sz w:val="24"/>
          <w:szCs w:val="24"/>
        </w:rPr>
      </w:pPr>
      <w:r w:rsidRPr="0023744C">
        <w:rPr>
          <w:rFonts w:ascii="Times New Roman" w:hAnsi="Times New Roman"/>
          <w:sz w:val="24"/>
          <w:szCs w:val="24"/>
        </w:rPr>
        <w:t>7.Планирование спортивных мероприятий.</w:t>
      </w:r>
    </w:p>
    <w:p w:rsidR="00711AB0" w:rsidRPr="0023744C" w:rsidRDefault="00711AB0" w:rsidP="005402D5">
      <w:pPr>
        <w:tabs>
          <w:tab w:val="left" w:pos="284"/>
        </w:tabs>
        <w:spacing w:after="0" w:line="276" w:lineRule="auto"/>
        <w:ind w:firstLine="709"/>
        <w:jc w:val="both"/>
        <w:rPr>
          <w:rFonts w:ascii="Times New Roman" w:hAnsi="Times New Roman"/>
          <w:sz w:val="24"/>
          <w:szCs w:val="24"/>
        </w:rPr>
      </w:pPr>
      <w:r w:rsidRPr="0023744C">
        <w:rPr>
          <w:rFonts w:ascii="Times New Roman" w:hAnsi="Times New Roman"/>
          <w:sz w:val="24"/>
          <w:szCs w:val="24"/>
        </w:rPr>
        <w:t>8. Планирование мероприятий к празднику «День Победы».</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Большое внимание уделяется индивидуальной работе с учащимися: как с детьми особого внимания, так и </w:t>
      </w:r>
      <w:proofErr w:type="gramStart"/>
      <w:r w:rsidRPr="0023744C">
        <w:rPr>
          <w:color w:val="auto"/>
        </w:rPr>
        <w:t>с</w:t>
      </w:r>
      <w:proofErr w:type="gramEnd"/>
      <w:r w:rsidRPr="0023744C">
        <w:rPr>
          <w:color w:val="auto"/>
        </w:rPr>
        <w:t xml:space="preserve"> одаренными. В начале учебного года в сентябре классные руководители составили социальный паспорт класса. Совместно с заместителем директора по ВР выявляют детей, находящихся в трудной жизненной ситуации и в течение учебного года ведут наблюдение за ними: проводят профилактические беседы, приглашают родителей, обследуют условия жилья, вовлекают подростков в классные, школьные мероприятия, кружки, секции. В школе </w:t>
      </w:r>
      <w:proofErr w:type="spellStart"/>
      <w:r w:rsidRPr="0023744C">
        <w:rPr>
          <w:color w:val="auto"/>
        </w:rPr>
        <w:t>действует</w:t>
      </w:r>
      <w:proofErr w:type="spellEnd"/>
      <w:r w:rsidRPr="0023744C">
        <w:rPr>
          <w:color w:val="auto"/>
        </w:rPr>
        <w:t xml:space="preserve"> Совет по профилактике правонарушений среди несовершеннолетних, </w:t>
      </w:r>
      <w:proofErr w:type="spellStart"/>
      <w:r w:rsidRPr="0023744C">
        <w:rPr>
          <w:color w:val="auto"/>
        </w:rPr>
        <w:t>которыи</w:t>
      </w:r>
      <w:proofErr w:type="spellEnd"/>
      <w:r w:rsidRPr="0023744C">
        <w:rPr>
          <w:color w:val="auto"/>
        </w:rPr>
        <w:t xml:space="preserve">̆ рассматривает персональные дела учащихся, а также организует информационно-просветительную работу с родителями и учащимися (классными руководителями и учителями-предметниками регулярно ведется работа по вовлечению несовершеннолетних в систему дополнительного образования; работает группа продленного дня).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Профилактика </w:t>
      </w:r>
      <w:proofErr w:type="gramStart"/>
      <w:r w:rsidRPr="0023744C">
        <w:rPr>
          <w:color w:val="auto"/>
        </w:rPr>
        <w:t>правонарушении</w:t>
      </w:r>
      <w:proofErr w:type="gramEnd"/>
      <w:r w:rsidRPr="0023744C">
        <w:rPr>
          <w:color w:val="auto"/>
        </w:rPr>
        <w:t xml:space="preserve">̆, безнадзорности, вредных привычек проводится во </w:t>
      </w:r>
      <w:proofErr w:type="spellStart"/>
      <w:r w:rsidRPr="0023744C">
        <w:rPr>
          <w:color w:val="auto"/>
        </w:rPr>
        <w:t>взаимодействии</w:t>
      </w:r>
      <w:proofErr w:type="spellEnd"/>
      <w:r w:rsidRPr="0023744C">
        <w:rPr>
          <w:color w:val="auto"/>
        </w:rPr>
        <w:t xml:space="preserve"> с родителями, во </w:t>
      </w:r>
      <w:proofErr w:type="spellStart"/>
      <w:r w:rsidRPr="0023744C">
        <w:rPr>
          <w:color w:val="auto"/>
        </w:rPr>
        <w:t>внекласснои</w:t>
      </w:r>
      <w:proofErr w:type="spellEnd"/>
      <w:r w:rsidRPr="0023744C">
        <w:rPr>
          <w:color w:val="auto"/>
        </w:rPr>
        <w:t xml:space="preserve">̆ и </w:t>
      </w:r>
      <w:proofErr w:type="spellStart"/>
      <w:r w:rsidRPr="0023744C">
        <w:rPr>
          <w:color w:val="auto"/>
        </w:rPr>
        <w:t>внешкольнои</w:t>
      </w:r>
      <w:proofErr w:type="spellEnd"/>
      <w:r w:rsidRPr="0023744C">
        <w:rPr>
          <w:color w:val="auto"/>
        </w:rPr>
        <w:t xml:space="preserve">̆ деятельности с учащимися. В 2023 уч. году в школе проходили различные профилактические мероприятия, направленные на формирование идей ЗОЖ, профилактику </w:t>
      </w:r>
      <w:proofErr w:type="gramStart"/>
      <w:r w:rsidRPr="0023744C">
        <w:rPr>
          <w:color w:val="auto"/>
        </w:rPr>
        <w:t>суицидальных</w:t>
      </w:r>
      <w:proofErr w:type="gramEnd"/>
      <w:r w:rsidRPr="0023744C">
        <w:rPr>
          <w:color w:val="auto"/>
        </w:rPr>
        <w:t xml:space="preserve"> </w:t>
      </w:r>
      <w:proofErr w:type="spellStart"/>
      <w:r w:rsidRPr="0023744C">
        <w:rPr>
          <w:color w:val="auto"/>
        </w:rPr>
        <w:t>наклонностеи</w:t>
      </w:r>
      <w:proofErr w:type="spellEnd"/>
      <w:r w:rsidRPr="0023744C">
        <w:rPr>
          <w:color w:val="auto"/>
        </w:rPr>
        <w:t xml:space="preserve">̆. Классные руководители проводят с учащимися консультации и беседы. С помощью анкет, </w:t>
      </w:r>
      <w:r w:rsidRPr="0023744C">
        <w:rPr>
          <w:color w:val="auto"/>
        </w:rPr>
        <w:lastRenderedPageBreak/>
        <w:t xml:space="preserve">тестов ими изучаются индивидуальные особенности учащихся, отношения их с родителями, одноклассниками, учителями. Все дети, вызывающие опасения, вовлекаются во внеклассную работу и посещают кружки и спортивные секции, участвуют в школьных  конкурсах и мероприятиях.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 В течение всего 2023 года проводилась </w:t>
      </w:r>
      <w:proofErr w:type="spellStart"/>
      <w:proofErr w:type="gramStart"/>
      <w:r w:rsidRPr="0023744C">
        <w:rPr>
          <w:color w:val="auto"/>
        </w:rPr>
        <w:t>определённая</w:t>
      </w:r>
      <w:proofErr w:type="spellEnd"/>
      <w:proofErr w:type="gramEnd"/>
      <w:r w:rsidRPr="0023744C">
        <w:rPr>
          <w:color w:val="auto"/>
        </w:rPr>
        <w:t xml:space="preserve"> работа по профилактике наркомании, токсикомании, </w:t>
      </w:r>
      <w:proofErr w:type="spellStart"/>
      <w:r w:rsidRPr="0023744C">
        <w:rPr>
          <w:color w:val="auto"/>
        </w:rPr>
        <w:t>табакокурения</w:t>
      </w:r>
      <w:proofErr w:type="spellEnd"/>
      <w:r w:rsidRPr="0023744C">
        <w:rPr>
          <w:color w:val="auto"/>
        </w:rPr>
        <w:t xml:space="preserve">, алкоголизма, СПИДа. </w:t>
      </w:r>
      <w:proofErr w:type="spellStart"/>
      <w:r w:rsidRPr="0023744C">
        <w:rPr>
          <w:color w:val="auto"/>
        </w:rPr>
        <w:t>Всероссийскии</w:t>
      </w:r>
      <w:proofErr w:type="spellEnd"/>
      <w:r w:rsidRPr="0023744C">
        <w:rPr>
          <w:color w:val="auto"/>
        </w:rPr>
        <w:t>̆ месячник оборонно-</w:t>
      </w:r>
      <w:proofErr w:type="spellStart"/>
      <w:r w:rsidRPr="0023744C">
        <w:rPr>
          <w:color w:val="auto"/>
        </w:rPr>
        <w:t>массовои</w:t>
      </w:r>
      <w:proofErr w:type="spellEnd"/>
      <w:r w:rsidRPr="0023744C">
        <w:rPr>
          <w:color w:val="auto"/>
        </w:rPr>
        <w:t xml:space="preserve">̆ работы (январь-февраль), </w:t>
      </w:r>
      <w:proofErr w:type="spellStart"/>
      <w:r w:rsidRPr="0023744C">
        <w:rPr>
          <w:color w:val="auto"/>
        </w:rPr>
        <w:t>Всемирныи</w:t>
      </w:r>
      <w:proofErr w:type="spellEnd"/>
      <w:r w:rsidRPr="0023744C">
        <w:rPr>
          <w:color w:val="auto"/>
        </w:rPr>
        <w:t>̆ день ГО, мероприятиях в рамках Всемирного дня борьбы с туберкулезом (март), Акция «</w:t>
      </w:r>
      <w:proofErr w:type="spellStart"/>
      <w:r w:rsidRPr="0023744C">
        <w:rPr>
          <w:color w:val="auto"/>
        </w:rPr>
        <w:t>Здоровыи</w:t>
      </w:r>
      <w:proofErr w:type="spellEnd"/>
      <w:r w:rsidRPr="0023744C">
        <w:rPr>
          <w:color w:val="auto"/>
        </w:rPr>
        <w:t xml:space="preserve">̆ образ жизни в традициях </w:t>
      </w:r>
      <w:proofErr w:type="spellStart"/>
      <w:r w:rsidRPr="0023744C">
        <w:rPr>
          <w:color w:val="auto"/>
        </w:rPr>
        <w:t>моеи</w:t>
      </w:r>
      <w:proofErr w:type="spellEnd"/>
      <w:r w:rsidRPr="0023744C">
        <w:rPr>
          <w:color w:val="auto"/>
        </w:rPr>
        <w:t xml:space="preserve">̆ семьи» (к Международному дню борьбы с </w:t>
      </w:r>
      <w:proofErr w:type="spellStart"/>
      <w:r w:rsidRPr="0023744C">
        <w:rPr>
          <w:color w:val="auto"/>
        </w:rPr>
        <w:t>наркоманиеи</w:t>
      </w:r>
      <w:proofErr w:type="spellEnd"/>
      <w:r w:rsidRPr="0023744C">
        <w:rPr>
          <w:color w:val="auto"/>
        </w:rPr>
        <w:t xml:space="preserve">̆). Фотоотчеты о проведенных мероприятиях имеются на </w:t>
      </w:r>
      <w:proofErr w:type="spellStart"/>
      <w:r w:rsidRPr="0023744C">
        <w:rPr>
          <w:color w:val="auto"/>
        </w:rPr>
        <w:t>сайте</w:t>
      </w:r>
      <w:proofErr w:type="spellEnd"/>
      <w:r w:rsidRPr="0023744C">
        <w:rPr>
          <w:color w:val="auto"/>
        </w:rPr>
        <w:t xml:space="preserve"> и </w:t>
      </w:r>
      <w:proofErr w:type="spellStart"/>
      <w:r w:rsidRPr="0023744C">
        <w:rPr>
          <w:color w:val="auto"/>
        </w:rPr>
        <w:t>инстаграмме</w:t>
      </w:r>
      <w:proofErr w:type="spellEnd"/>
      <w:r w:rsidRPr="0023744C">
        <w:rPr>
          <w:color w:val="auto"/>
        </w:rPr>
        <w:t xml:space="preserve"> </w:t>
      </w:r>
      <w:proofErr w:type="spellStart"/>
      <w:r w:rsidRPr="0023744C">
        <w:rPr>
          <w:color w:val="auto"/>
        </w:rPr>
        <w:t>школы</w:t>
      </w:r>
      <w:proofErr w:type="gramStart"/>
      <w:r w:rsidRPr="0023744C">
        <w:rPr>
          <w:color w:val="auto"/>
        </w:rPr>
        <w:t>.Е</w:t>
      </w:r>
      <w:proofErr w:type="gramEnd"/>
      <w:r w:rsidRPr="0023744C">
        <w:rPr>
          <w:color w:val="auto"/>
        </w:rPr>
        <w:t>жедневно</w:t>
      </w:r>
      <w:proofErr w:type="spellEnd"/>
      <w:r w:rsidRPr="0023744C">
        <w:rPr>
          <w:color w:val="auto"/>
        </w:rPr>
        <w:t xml:space="preserve"> классными руководителями осуществляется контроль школьной формы обучающихся, ведется дежурство по школе.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  В соответствии с планом </w:t>
      </w:r>
      <w:proofErr w:type="spellStart"/>
      <w:r w:rsidRPr="0023744C">
        <w:rPr>
          <w:color w:val="auto"/>
        </w:rPr>
        <w:t>внутришкольного</w:t>
      </w:r>
      <w:proofErr w:type="spellEnd"/>
      <w:r w:rsidRPr="0023744C">
        <w:rPr>
          <w:color w:val="auto"/>
        </w:rPr>
        <w:t xml:space="preserve"> контроля по </w:t>
      </w:r>
      <w:proofErr w:type="spellStart"/>
      <w:r w:rsidRPr="0023744C">
        <w:rPr>
          <w:color w:val="auto"/>
        </w:rPr>
        <w:t>воспитательнои</w:t>
      </w:r>
      <w:proofErr w:type="spellEnd"/>
      <w:r w:rsidRPr="0023744C">
        <w:rPr>
          <w:color w:val="auto"/>
        </w:rPr>
        <w:t xml:space="preserve">̆ работе посещались  классные часы, внеклассные воспитательные мероприятия, родительские собрания. Проверялись планы </w:t>
      </w:r>
      <w:proofErr w:type="spellStart"/>
      <w:r w:rsidRPr="0023744C">
        <w:rPr>
          <w:color w:val="auto"/>
        </w:rPr>
        <w:t>воспитательнои</w:t>
      </w:r>
      <w:proofErr w:type="spellEnd"/>
      <w:r w:rsidRPr="0023744C">
        <w:rPr>
          <w:color w:val="auto"/>
        </w:rPr>
        <w:t xml:space="preserve">̆ работы (планирование и организация работы в классном коллективе). По завершению учебного года каждым классным руководителем был </w:t>
      </w:r>
      <w:proofErr w:type="spellStart"/>
      <w:proofErr w:type="gramStart"/>
      <w:r w:rsidRPr="0023744C">
        <w:rPr>
          <w:color w:val="auto"/>
        </w:rPr>
        <w:t>проведён</w:t>
      </w:r>
      <w:proofErr w:type="spellEnd"/>
      <w:proofErr w:type="gramEnd"/>
      <w:r w:rsidRPr="0023744C">
        <w:rPr>
          <w:color w:val="auto"/>
        </w:rPr>
        <w:t xml:space="preserve"> и написан анализ </w:t>
      </w:r>
      <w:proofErr w:type="spellStart"/>
      <w:r w:rsidRPr="0023744C">
        <w:rPr>
          <w:color w:val="auto"/>
        </w:rPr>
        <w:t>воспитательнои</w:t>
      </w:r>
      <w:proofErr w:type="spellEnd"/>
      <w:r w:rsidRPr="0023744C">
        <w:rPr>
          <w:color w:val="auto"/>
        </w:rPr>
        <w:t xml:space="preserve">̆ работы с классом за </w:t>
      </w:r>
      <w:proofErr w:type="spellStart"/>
      <w:r w:rsidRPr="0023744C">
        <w:rPr>
          <w:color w:val="auto"/>
        </w:rPr>
        <w:t>прошедшии</w:t>
      </w:r>
      <w:proofErr w:type="spellEnd"/>
      <w:r w:rsidRPr="0023744C">
        <w:rPr>
          <w:color w:val="auto"/>
        </w:rPr>
        <w:t xml:space="preserve">̆ </w:t>
      </w:r>
      <w:proofErr w:type="spellStart"/>
      <w:r w:rsidRPr="0023744C">
        <w:rPr>
          <w:color w:val="auto"/>
        </w:rPr>
        <w:t>учебныи</w:t>
      </w:r>
      <w:proofErr w:type="spellEnd"/>
      <w:r w:rsidRPr="0023744C">
        <w:rPr>
          <w:color w:val="auto"/>
        </w:rPr>
        <w:t xml:space="preserve">̆ год.  </w:t>
      </w:r>
    </w:p>
    <w:p w:rsidR="00711AB0" w:rsidRPr="0023744C" w:rsidRDefault="00711AB0" w:rsidP="005402D5">
      <w:pPr>
        <w:spacing w:after="0" w:line="276" w:lineRule="auto"/>
        <w:ind w:firstLine="709"/>
        <w:jc w:val="both"/>
        <w:rPr>
          <w:rFonts w:ascii="Times New Roman" w:hAnsi="Times New Roman"/>
          <w:b/>
          <w:sz w:val="24"/>
          <w:szCs w:val="24"/>
        </w:rPr>
      </w:pPr>
    </w:p>
    <w:p w:rsidR="00711AB0" w:rsidRPr="0023744C" w:rsidRDefault="00711AB0" w:rsidP="005402D5">
      <w:pPr>
        <w:spacing w:after="0" w:line="276" w:lineRule="auto"/>
        <w:ind w:firstLine="709"/>
        <w:jc w:val="both"/>
        <w:rPr>
          <w:rFonts w:ascii="Times New Roman" w:hAnsi="Times New Roman"/>
          <w:bCs/>
          <w:sz w:val="24"/>
          <w:szCs w:val="24"/>
        </w:rPr>
      </w:pPr>
      <w:r w:rsidRPr="0023744C">
        <w:rPr>
          <w:rFonts w:ascii="Times New Roman" w:hAnsi="Times New Roman"/>
          <w:b/>
          <w:bCs/>
          <w:sz w:val="24"/>
          <w:szCs w:val="24"/>
        </w:rPr>
        <w:t>Работа по предотвращению ДДТ и соблюдению ПДД</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 целях пропаганды безопасности дорожного движения среди детей  МКОУ СОШ№2 с. Греческое    в школе была сформирована школьная команда юных инспекторов движения  из учащихся 3-4 классов, основное назначение которой – предупреждение нарушений правил дорожного движения среди детей. Руководителем является старшая вожатая </w:t>
      </w:r>
      <w:proofErr w:type="spellStart"/>
      <w:r w:rsidRPr="0023744C">
        <w:rPr>
          <w:rFonts w:ascii="Times New Roman" w:hAnsi="Times New Roman"/>
          <w:sz w:val="24"/>
          <w:szCs w:val="24"/>
        </w:rPr>
        <w:t>Хорова</w:t>
      </w:r>
      <w:proofErr w:type="spellEnd"/>
      <w:r w:rsidRPr="0023744C">
        <w:rPr>
          <w:rFonts w:ascii="Times New Roman" w:hAnsi="Times New Roman"/>
          <w:sz w:val="24"/>
          <w:szCs w:val="24"/>
        </w:rPr>
        <w:t xml:space="preserve"> Э.И.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В соответствии с планом работы, в целях предотвращения детского дорожно - транспортного травматизма,  повышения интереса учащихся к изучению и соблюдению ПДД, дальнейшего развития познавательных интересов, творческих способностей в 2023 году были проведены следующие мероприятия по профилактике дорожно-транспортных происшествий и по ПДД.</w:t>
      </w:r>
    </w:p>
    <w:p w:rsidR="00711AB0" w:rsidRPr="0023744C" w:rsidRDefault="00711AB0" w:rsidP="005402D5">
      <w:pPr>
        <w:spacing w:after="0" w:line="276" w:lineRule="auto"/>
        <w:ind w:firstLine="709"/>
        <w:jc w:val="both"/>
        <w:rPr>
          <w:rFonts w:ascii="Times New Roman" w:hAnsi="Times New Roman"/>
          <w:sz w:val="24"/>
          <w:szCs w:val="24"/>
        </w:rPr>
      </w:pPr>
    </w:p>
    <w:tbl>
      <w:tblPr>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4229"/>
        <w:gridCol w:w="1694"/>
        <w:gridCol w:w="3031"/>
      </w:tblGrid>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b/>
                <w:sz w:val="24"/>
                <w:szCs w:val="24"/>
              </w:rPr>
            </w:pPr>
            <w:r w:rsidRPr="0023744C">
              <w:rPr>
                <w:rFonts w:ascii="Times New Roman" w:hAnsi="Times New Roman"/>
                <w:b/>
                <w:sz w:val="24"/>
                <w:szCs w:val="24"/>
              </w:rPr>
              <w:t>№</w:t>
            </w:r>
          </w:p>
          <w:p w:rsidR="00711AB0" w:rsidRPr="0023744C" w:rsidRDefault="00711AB0" w:rsidP="009E4FEC">
            <w:pPr>
              <w:pStyle w:val="af5"/>
              <w:spacing w:line="276" w:lineRule="auto"/>
              <w:jc w:val="both"/>
              <w:rPr>
                <w:rFonts w:ascii="Times New Roman" w:hAnsi="Times New Roman"/>
                <w:b/>
                <w:sz w:val="24"/>
                <w:szCs w:val="24"/>
              </w:rPr>
            </w:pPr>
            <w:r w:rsidRPr="0023744C">
              <w:rPr>
                <w:rFonts w:ascii="Times New Roman" w:hAnsi="Times New Roman"/>
                <w:b/>
                <w:sz w:val="24"/>
                <w:szCs w:val="24"/>
              </w:rPr>
              <w:t>п\</w:t>
            </w:r>
            <w:proofErr w:type="gramStart"/>
            <w:r w:rsidRPr="0023744C">
              <w:rPr>
                <w:rFonts w:ascii="Times New Roman" w:hAnsi="Times New Roman"/>
                <w:b/>
                <w:sz w:val="24"/>
                <w:szCs w:val="24"/>
              </w:rPr>
              <w:t>п</w:t>
            </w:r>
            <w:proofErr w:type="gramEnd"/>
          </w:p>
        </w:tc>
        <w:tc>
          <w:tcPr>
            <w:tcW w:w="4394" w:type="dxa"/>
          </w:tcPr>
          <w:p w:rsidR="00711AB0" w:rsidRPr="0023744C" w:rsidRDefault="00711AB0" w:rsidP="009E4FEC">
            <w:pPr>
              <w:pStyle w:val="af5"/>
              <w:spacing w:line="276" w:lineRule="auto"/>
              <w:jc w:val="both"/>
              <w:rPr>
                <w:rFonts w:ascii="Times New Roman" w:hAnsi="Times New Roman"/>
                <w:b/>
                <w:sz w:val="24"/>
                <w:szCs w:val="24"/>
              </w:rPr>
            </w:pPr>
            <w:r w:rsidRPr="0023744C">
              <w:rPr>
                <w:rFonts w:ascii="Times New Roman" w:hAnsi="Times New Roman"/>
                <w:b/>
                <w:sz w:val="24"/>
                <w:szCs w:val="24"/>
              </w:rPr>
              <w:t>Мероприятия</w:t>
            </w:r>
          </w:p>
        </w:tc>
        <w:tc>
          <w:tcPr>
            <w:tcW w:w="1750" w:type="dxa"/>
          </w:tcPr>
          <w:p w:rsidR="00711AB0" w:rsidRPr="0023744C" w:rsidRDefault="00711AB0" w:rsidP="009E4FEC">
            <w:pPr>
              <w:pStyle w:val="af5"/>
              <w:spacing w:line="276" w:lineRule="auto"/>
              <w:jc w:val="both"/>
              <w:rPr>
                <w:rFonts w:ascii="Times New Roman" w:hAnsi="Times New Roman"/>
                <w:b/>
                <w:sz w:val="24"/>
                <w:szCs w:val="24"/>
              </w:rPr>
            </w:pPr>
            <w:r w:rsidRPr="0023744C">
              <w:rPr>
                <w:rFonts w:ascii="Times New Roman" w:hAnsi="Times New Roman"/>
                <w:b/>
                <w:sz w:val="24"/>
                <w:szCs w:val="24"/>
              </w:rPr>
              <w:t>Сроки</w:t>
            </w:r>
          </w:p>
        </w:tc>
        <w:tc>
          <w:tcPr>
            <w:tcW w:w="2796" w:type="dxa"/>
          </w:tcPr>
          <w:p w:rsidR="00711AB0" w:rsidRPr="0023744C" w:rsidRDefault="00711AB0" w:rsidP="009E4FEC">
            <w:pPr>
              <w:pStyle w:val="af5"/>
              <w:spacing w:line="276" w:lineRule="auto"/>
              <w:jc w:val="both"/>
              <w:rPr>
                <w:rFonts w:ascii="Times New Roman" w:hAnsi="Times New Roman"/>
                <w:b/>
                <w:sz w:val="24"/>
                <w:szCs w:val="24"/>
              </w:rPr>
            </w:pPr>
            <w:r w:rsidRPr="0023744C">
              <w:rPr>
                <w:rFonts w:ascii="Times New Roman" w:hAnsi="Times New Roman"/>
                <w:b/>
                <w:sz w:val="24"/>
                <w:szCs w:val="24"/>
              </w:rPr>
              <w:t>Ответственный</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p>
        </w:tc>
        <w:tc>
          <w:tcPr>
            <w:tcW w:w="8940" w:type="dxa"/>
            <w:gridSpan w:val="3"/>
          </w:tcPr>
          <w:p w:rsidR="00711AB0" w:rsidRPr="0023744C" w:rsidRDefault="00711AB0" w:rsidP="009E4FEC">
            <w:pPr>
              <w:pStyle w:val="af5"/>
              <w:spacing w:line="276" w:lineRule="auto"/>
              <w:jc w:val="both"/>
              <w:rPr>
                <w:rFonts w:ascii="Times New Roman" w:hAnsi="Times New Roman"/>
                <w:sz w:val="24"/>
                <w:szCs w:val="24"/>
              </w:rPr>
            </w:pPr>
            <w:r w:rsidRPr="0023744C">
              <w:rPr>
                <w:rStyle w:val="afb"/>
                <w:rFonts w:ascii="Times New Roman" w:hAnsi="Times New Roman"/>
                <w:sz w:val="24"/>
                <w:szCs w:val="24"/>
                <w:bdr w:val="none" w:sz="0" w:space="0" w:color="auto" w:frame="1"/>
              </w:rPr>
              <w:t>1. Профилактическая работа с родителями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Разработка и изготовление схем безопасных маршрутов движения от школы и обратно для обучающихся начальных классов</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сентябрь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руководители/воспитатели начальных классов</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2.</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Общешкольные родительские собрания для обучающихся 1-х классов.</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Включение в повестку вопросов по предупреждению правонарушений несовершеннолетними в сфере дорожного движения, привитие </w:t>
            </w:r>
            <w:r w:rsidRPr="0023744C">
              <w:rPr>
                <w:rFonts w:ascii="Times New Roman" w:hAnsi="Times New Roman"/>
                <w:sz w:val="24"/>
                <w:szCs w:val="24"/>
              </w:rPr>
              <w:lastRenderedPageBreak/>
              <w:t>навыков безопасного поведения детей на улицах и дорогах</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lastRenderedPageBreak/>
              <w:t>август</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 воспитатели, педагоги-организаторы</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3.</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Родительские собрания</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Комплексная безопасность в начале учебного года.</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профилактика детского дорожно-транспортного травматизма и роль родителей в воспитании транспортной культуры и роли личного примера для детей в соблюдении  правил дорожного движения</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типичные опасные дорожные ситуации для пешехода,   формы и методы их изучения в семье; использование ремней безопасности во время движения в автомобиле</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в течение года</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Зам. директора по ВР, </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педагоги организаторы,</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руководители/воспитатели, инспекторы ГИБДД</w:t>
            </w:r>
          </w:p>
        </w:tc>
      </w:tr>
      <w:tr w:rsidR="0023744C" w:rsidRPr="0023744C" w:rsidTr="00711AB0">
        <w:tc>
          <w:tcPr>
            <w:tcW w:w="9649" w:type="dxa"/>
            <w:gridSpan w:val="4"/>
          </w:tcPr>
          <w:p w:rsidR="00711AB0" w:rsidRPr="0023744C" w:rsidRDefault="00711AB0" w:rsidP="009E4FEC">
            <w:pPr>
              <w:pStyle w:val="af5"/>
              <w:spacing w:line="276" w:lineRule="auto"/>
              <w:jc w:val="both"/>
              <w:rPr>
                <w:rFonts w:ascii="Times New Roman" w:hAnsi="Times New Roman"/>
                <w:sz w:val="24"/>
                <w:szCs w:val="24"/>
              </w:rPr>
            </w:pPr>
            <w:r w:rsidRPr="0023744C">
              <w:rPr>
                <w:rStyle w:val="afb"/>
                <w:rFonts w:ascii="Times New Roman" w:hAnsi="Times New Roman"/>
                <w:sz w:val="24"/>
                <w:szCs w:val="24"/>
                <w:bdr w:val="none" w:sz="0" w:space="0" w:color="auto" w:frame="1"/>
              </w:rPr>
              <w:t xml:space="preserve">2.  Профилактическая работа с </w:t>
            </w:r>
            <w:proofErr w:type="gramStart"/>
            <w:r w:rsidRPr="0023744C">
              <w:rPr>
                <w:rStyle w:val="afb"/>
                <w:rFonts w:ascii="Times New Roman" w:hAnsi="Times New Roman"/>
                <w:sz w:val="24"/>
                <w:szCs w:val="24"/>
                <w:bdr w:val="none" w:sz="0" w:space="0" w:color="auto" w:frame="1"/>
              </w:rPr>
              <w:t>обучающимися</w:t>
            </w:r>
            <w:proofErr w:type="gramEnd"/>
            <w:r w:rsidRPr="0023744C">
              <w:rPr>
                <w:rStyle w:val="afb"/>
                <w:rFonts w:ascii="Times New Roman" w:hAnsi="Times New Roman"/>
                <w:sz w:val="24"/>
                <w:szCs w:val="24"/>
                <w:bdr w:val="none" w:sz="0" w:space="0" w:color="auto" w:frame="1"/>
              </w:rPr>
              <w:t xml:space="preserve"> по формированию безопасного поведения на дорогах</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w:t>
            </w:r>
          </w:p>
        </w:tc>
        <w:tc>
          <w:tcPr>
            <w:tcW w:w="4394" w:type="dxa"/>
          </w:tcPr>
          <w:p w:rsidR="00711AB0" w:rsidRPr="0023744C" w:rsidRDefault="00711AB0" w:rsidP="009E4FEC">
            <w:pPr>
              <w:pStyle w:val="af5"/>
              <w:spacing w:line="276" w:lineRule="auto"/>
              <w:jc w:val="both"/>
              <w:rPr>
                <w:rFonts w:ascii="Times New Roman" w:hAnsi="Times New Roman"/>
                <w:b/>
                <w:sz w:val="24"/>
                <w:szCs w:val="24"/>
              </w:rPr>
            </w:pPr>
            <w:r w:rsidRPr="0023744C">
              <w:rPr>
                <w:rFonts w:ascii="Times New Roman" w:hAnsi="Times New Roman"/>
                <w:b/>
                <w:sz w:val="24"/>
                <w:szCs w:val="24"/>
              </w:rPr>
              <w:t>Месячник по безопасности дорожного движения 1-9 классы:</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-проведение инструктажей, профилактических бесед по безопасности дорожного движения с распространением светоотражающих браслетов</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праздник для первоклассников  «Посвящение в пешеходы»;</w:t>
            </w:r>
          </w:p>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конкурс рисунка «Безопасность на дороге – мой стиль жизни» (2-4 классы);</w:t>
            </w:r>
          </w:p>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встречи с инспекторами ГИБДД;</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выпуск и распространение буклетов;</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оформление школьного стенда и классных уголков по предупреждению детского травматизма на дорогах</w:t>
            </w:r>
          </w:p>
          <w:p w:rsidR="00711AB0" w:rsidRPr="0023744C" w:rsidRDefault="00711AB0" w:rsidP="009E4FEC">
            <w:pPr>
              <w:pStyle w:val="af5"/>
              <w:spacing w:line="276" w:lineRule="auto"/>
              <w:jc w:val="both"/>
              <w:rPr>
                <w:rFonts w:ascii="Times New Roman" w:hAnsi="Times New Roman"/>
                <w:sz w:val="24"/>
                <w:szCs w:val="24"/>
              </w:rPr>
            </w:pPr>
          </w:p>
        </w:tc>
        <w:tc>
          <w:tcPr>
            <w:tcW w:w="1750" w:type="dxa"/>
          </w:tcPr>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сентябрь</w:t>
            </w:r>
          </w:p>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 сотрудники ГИБДД</w:t>
            </w:r>
          </w:p>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руководители/воспитатели</w:t>
            </w:r>
          </w:p>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библиотекарь</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2.</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Адаптивные занятия для будущих первоклассников  «Поведение пешеходов, велосипедистов на проезжей части» с просмотром </w:t>
            </w:r>
            <w:proofErr w:type="spellStart"/>
            <w:r w:rsidRPr="0023744C">
              <w:rPr>
                <w:rFonts w:ascii="Times New Roman" w:hAnsi="Times New Roman"/>
                <w:sz w:val="24"/>
                <w:szCs w:val="24"/>
              </w:rPr>
              <w:t>видеомультфильмов</w:t>
            </w:r>
            <w:proofErr w:type="spellEnd"/>
            <w:r w:rsidRPr="0023744C">
              <w:rPr>
                <w:rFonts w:ascii="Times New Roman" w:hAnsi="Times New Roman"/>
                <w:sz w:val="24"/>
                <w:szCs w:val="24"/>
              </w:rPr>
              <w:t xml:space="preserve"> </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август-сентябрь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3.</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proofErr w:type="spellStart"/>
            <w:r w:rsidRPr="0023744C">
              <w:rPr>
                <w:rFonts w:ascii="Times New Roman" w:hAnsi="Times New Roman"/>
                <w:sz w:val="24"/>
                <w:szCs w:val="24"/>
              </w:rPr>
              <w:t>Видеоурок</w:t>
            </w:r>
            <w:proofErr w:type="spellEnd"/>
            <w:r w:rsidRPr="0023744C">
              <w:rPr>
                <w:rFonts w:ascii="Times New Roman" w:hAnsi="Times New Roman"/>
                <w:sz w:val="24"/>
                <w:szCs w:val="24"/>
              </w:rPr>
              <w:t xml:space="preserve"> по теме: «Правила дорожного движения»</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сентябрь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Зам. </w:t>
            </w:r>
            <w:proofErr w:type="spellStart"/>
            <w:r w:rsidRPr="0023744C">
              <w:rPr>
                <w:rFonts w:ascii="Times New Roman" w:hAnsi="Times New Roman"/>
                <w:sz w:val="24"/>
                <w:szCs w:val="24"/>
              </w:rPr>
              <w:t>дир</w:t>
            </w:r>
            <w:proofErr w:type="spellEnd"/>
            <w:r w:rsidRPr="0023744C">
              <w:rPr>
                <w:rFonts w:ascii="Times New Roman" w:hAnsi="Times New Roman"/>
                <w:sz w:val="24"/>
                <w:szCs w:val="24"/>
              </w:rPr>
              <w:t>. по ВР, 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4.</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Акция «Добрая дорога детства» </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lastRenderedPageBreak/>
              <w:t xml:space="preserve"> В рамках мероприятия:</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Конкурс рисунков «Светофор и пешеходы» (2-4 классы)</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lastRenderedPageBreak/>
              <w:t>октябрь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lastRenderedPageBreak/>
              <w:t>5.</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Познавательно – игровая программа «Знатоки ПДД» для обучающихся 2-4 классов</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октябрь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6.</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Мероприятия в рамках </w:t>
            </w:r>
            <w:r w:rsidRPr="0023744C">
              <w:rPr>
                <w:rFonts w:ascii="Times New Roman" w:hAnsi="Times New Roman"/>
                <w:b/>
                <w:sz w:val="24"/>
                <w:szCs w:val="24"/>
              </w:rPr>
              <w:t>«Единого дня правил дорожного движения»</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инструктажи - беседы по правилам поведения на улицах, на проезжей части во время осенних каникул</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октябрь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7.</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Проведение ежедневных пятиминуток-напоминаний о соблюдениях правил дорожного движения на проезжей части.</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в течение года</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руководители/воспитатели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8.</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Общешкольное мероприятие «Посвящение в первоклассники» </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В рамках мероприятия познавательная игра «Правила дорожные  - знать каждому положено»</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ноябрь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9.</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Семинар для обучающихся 5-9 классов по теме: «Уличное движение – теория, практика, ответственность»</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декабрь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педагог-организатор ОБЖ, зам. </w:t>
            </w:r>
            <w:proofErr w:type="spellStart"/>
            <w:r w:rsidRPr="0023744C">
              <w:rPr>
                <w:rFonts w:ascii="Times New Roman" w:hAnsi="Times New Roman"/>
                <w:sz w:val="24"/>
                <w:szCs w:val="24"/>
              </w:rPr>
              <w:t>дир</w:t>
            </w:r>
            <w:proofErr w:type="spellEnd"/>
            <w:r w:rsidRPr="0023744C">
              <w:rPr>
                <w:rFonts w:ascii="Times New Roman" w:hAnsi="Times New Roman"/>
                <w:sz w:val="24"/>
                <w:szCs w:val="24"/>
              </w:rPr>
              <w:t xml:space="preserve">. по ВР </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10.</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Открытые уроки  по теме:  « Опасные ситуации»,  «Правила дорожного движения».</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декабрь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11.</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Спортивные игры «Эстафета зелёного огонька».</w:t>
            </w:r>
          </w:p>
          <w:p w:rsidR="00711AB0" w:rsidRPr="0023744C" w:rsidRDefault="00711AB0" w:rsidP="009E4FEC">
            <w:pPr>
              <w:pStyle w:val="af5"/>
              <w:spacing w:line="276" w:lineRule="auto"/>
              <w:jc w:val="both"/>
              <w:rPr>
                <w:rFonts w:ascii="Times New Roman" w:hAnsi="Times New Roman"/>
                <w:sz w:val="24"/>
                <w:szCs w:val="24"/>
              </w:rPr>
            </w:pP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январь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учитель физической культуры, классные руководители</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12.</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Профилактическая акция «Безопасность детей - забота взрослых»</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-профилактические беседы о мерах безопасности при переходе проезжей части;</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февраль</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в течение 1 недели месяца</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 инспекторы ГИБДД</w:t>
            </w:r>
          </w:p>
        </w:tc>
      </w:tr>
      <w:tr w:rsidR="0023744C" w:rsidRPr="0023744C" w:rsidTr="00711AB0">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13.</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Классный час для обучающихся  7-9 классов «День памяти жертв ДТП»</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март</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675"/>
        </w:trPr>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14.</w:t>
            </w:r>
          </w:p>
        </w:tc>
        <w:tc>
          <w:tcPr>
            <w:tcW w:w="4394" w:type="dxa"/>
          </w:tcPr>
          <w:p w:rsidR="00711AB0" w:rsidRPr="0023744C" w:rsidRDefault="00711AB0" w:rsidP="009E4FEC">
            <w:pPr>
              <w:pStyle w:val="af5"/>
              <w:spacing w:line="276" w:lineRule="auto"/>
              <w:jc w:val="both"/>
              <w:rPr>
                <w:rFonts w:ascii="Times New Roman" w:hAnsi="Times New Roman"/>
                <w:b/>
                <w:sz w:val="24"/>
                <w:szCs w:val="24"/>
              </w:rPr>
            </w:pPr>
            <w:r w:rsidRPr="0023744C">
              <w:rPr>
                <w:rFonts w:ascii="Times New Roman" w:hAnsi="Times New Roman"/>
                <w:b/>
                <w:sz w:val="24"/>
                <w:szCs w:val="24"/>
              </w:rPr>
              <w:t>Профилактическая акция «Внимание, каникулы!»:</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xml:space="preserve">- проведение пятиминуток-напоминаний о соблюдении мер безопасности при переходе проезжей части, о необходимости использования обуви, одежды, ранцев, предметов со светоотражающими </w:t>
            </w:r>
            <w:r w:rsidRPr="0023744C">
              <w:rPr>
                <w:rFonts w:ascii="Times New Roman" w:hAnsi="Times New Roman"/>
                <w:sz w:val="24"/>
                <w:szCs w:val="24"/>
              </w:rPr>
              <w:lastRenderedPageBreak/>
              <w:t>элементами;</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 инструктажи, беседы о правилах поведения ПДДТ  в период весенних каникул</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lastRenderedPageBreak/>
              <w:t>март</w:t>
            </w:r>
          </w:p>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4 неделя месяца</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 инспекторы ГИБДД</w:t>
            </w:r>
          </w:p>
        </w:tc>
      </w:tr>
      <w:tr w:rsidR="0023744C" w:rsidRPr="0023744C" w:rsidTr="00711AB0">
        <w:trPr>
          <w:trHeight w:val="675"/>
        </w:trPr>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lastRenderedPageBreak/>
              <w:t>15.</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Спортивные игры для обучающихся начальных классов «Наша улица»</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апрель</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учитель физической культуры, классные руководители</w:t>
            </w:r>
          </w:p>
        </w:tc>
      </w:tr>
      <w:tr w:rsidR="0023744C" w:rsidRPr="0023744C" w:rsidTr="00711AB0">
        <w:trPr>
          <w:trHeight w:val="675"/>
        </w:trPr>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16.</w:t>
            </w:r>
          </w:p>
        </w:tc>
        <w:tc>
          <w:tcPr>
            <w:tcW w:w="4394"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Спортивные игры «Красный, жёлтый, зелёный»</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май</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учитель физической культуры, классные руководители</w:t>
            </w:r>
          </w:p>
        </w:tc>
      </w:tr>
      <w:tr w:rsidR="0023744C" w:rsidRPr="0023744C" w:rsidTr="00711AB0">
        <w:trPr>
          <w:trHeight w:val="675"/>
        </w:trPr>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17.</w:t>
            </w:r>
          </w:p>
        </w:tc>
        <w:tc>
          <w:tcPr>
            <w:tcW w:w="4394"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Конкурс рисунков на асфальте «Знаки дорожного движения»</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май</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675"/>
        </w:trPr>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18.</w:t>
            </w:r>
          </w:p>
        </w:tc>
        <w:tc>
          <w:tcPr>
            <w:tcW w:w="4394"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Проведение викторины по теме «Типичные опасные ситуации на дорогах и правила безопасного поведения» для обучающихся 1-4 классов</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в течение года</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r w:rsidR="0023744C" w:rsidRPr="0023744C" w:rsidTr="00711AB0">
        <w:trPr>
          <w:trHeight w:val="675"/>
        </w:trPr>
        <w:tc>
          <w:tcPr>
            <w:tcW w:w="709"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19.</w:t>
            </w:r>
          </w:p>
        </w:tc>
        <w:tc>
          <w:tcPr>
            <w:tcW w:w="4394" w:type="dxa"/>
          </w:tcPr>
          <w:p w:rsidR="00711AB0" w:rsidRPr="0023744C" w:rsidRDefault="00711AB0" w:rsidP="009E4FEC">
            <w:pPr>
              <w:spacing w:after="0" w:line="276" w:lineRule="auto"/>
              <w:jc w:val="both"/>
              <w:rPr>
                <w:rFonts w:ascii="Times New Roman" w:hAnsi="Times New Roman"/>
                <w:sz w:val="24"/>
                <w:szCs w:val="24"/>
              </w:rPr>
            </w:pPr>
            <w:r w:rsidRPr="0023744C">
              <w:rPr>
                <w:rFonts w:ascii="Times New Roman" w:hAnsi="Times New Roman"/>
                <w:sz w:val="24"/>
                <w:szCs w:val="24"/>
              </w:rPr>
              <w:t xml:space="preserve">Проведение бесед с </w:t>
            </w:r>
            <w:proofErr w:type="gramStart"/>
            <w:r w:rsidRPr="0023744C">
              <w:rPr>
                <w:rFonts w:ascii="Times New Roman" w:hAnsi="Times New Roman"/>
                <w:sz w:val="24"/>
                <w:szCs w:val="24"/>
              </w:rPr>
              <w:t>обучающимися</w:t>
            </w:r>
            <w:proofErr w:type="gramEnd"/>
            <w:r w:rsidRPr="0023744C">
              <w:rPr>
                <w:rFonts w:ascii="Times New Roman" w:hAnsi="Times New Roman"/>
                <w:sz w:val="24"/>
                <w:szCs w:val="24"/>
              </w:rPr>
              <w:t xml:space="preserve"> по теме: «Административная, уголовная и гражданская ответственность за нарушение правил дорожного движения»</w:t>
            </w:r>
          </w:p>
        </w:tc>
        <w:tc>
          <w:tcPr>
            <w:tcW w:w="1750"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май</w:t>
            </w:r>
          </w:p>
        </w:tc>
        <w:tc>
          <w:tcPr>
            <w:tcW w:w="2796" w:type="dxa"/>
          </w:tcPr>
          <w:p w:rsidR="00711AB0" w:rsidRPr="0023744C" w:rsidRDefault="00711AB0" w:rsidP="009E4FEC">
            <w:pPr>
              <w:pStyle w:val="af5"/>
              <w:spacing w:line="276" w:lineRule="auto"/>
              <w:jc w:val="both"/>
              <w:rPr>
                <w:rFonts w:ascii="Times New Roman" w:hAnsi="Times New Roman"/>
                <w:sz w:val="24"/>
                <w:szCs w:val="24"/>
              </w:rPr>
            </w:pPr>
            <w:r w:rsidRPr="0023744C">
              <w:rPr>
                <w:rFonts w:ascii="Times New Roman" w:hAnsi="Times New Roman"/>
                <w:sz w:val="24"/>
                <w:szCs w:val="24"/>
              </w:rPr>
              <w:t>классные руководители</w:t>
            </w:r>
          </w:p>
        </w:tc>
      </w:tr>
    </w:tbl>
    <w:p w:rsidR="00711AB0" w:rsidRPr="0023744C" w:rsidRDefault="00711AB0" w:rsidP="005402D5">
      <w:pPr>
        <w:spacing w:after="0" w:line="276" w:lineRule="auto"/>
        <w:ind w:firstLine="709"/>
        <w:jc w:val="both"/>
        <w:rPr>
          <w:rFonts w:ascii="Times New Roman" w:hAnsi="Times New Roman"/>
          <w:b/>
          <w:bCs/>
          <w:sz w:val="24"/>
          <w:szCs w:val="24"/>
        </w:rPr>
      </w:pPr>
    </w:p>
    <w:p w:rsidR="00711AB0" w:rsidRPr="0023744C" w:rsidRDefault="00711AB0" w:rsidP="005402D5">
      <w:pPr>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Беседы с инспектором ДПС, старшим лейтенантом Полуэктовым А.С. «Безопасность на дороге – дело каждого!»</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noProof/>
          <w:sz w:val="24"/>
          <w:szCs w:val="24"/>
          <w:lang w:eastAsia="ru-RU"/>
        </w:rPr>
        <w:drawing>
          <wp:inline distT="0" distB="0" distL="0" distR="0">
            <wp:extent cx="3724071" cy="2793153"/>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4888" cy="2808766"/>
                    </a:xfrm>
                    <a:prstGeom prst="rect">
                      <a:avLst/>
                    </a:prstGeom>
                  </pic:spPr>
                </pic:pic>
              </a:graphicData>
            </a:graphic>
          </wp:inline>
        </w:drawing>
      </w:r>
      <w:r w:rsidRPr="0023744C">
        <w:rPr>
          <w:rFonts w:ascii="Times New Roman" w:hAnsi="Times New Roman"/>
          <w:sz w:val="24"/>
          <w:szCs w:val="24"/>
        </w:rPr>
        <w:t xml:space="preserve">                 </w:t>
      </w:r>
    </w:p>
    <w:p w:rsidR="00711AB0" w:rsidRPr="0023744C" w:rsidRDefault="00711AB0" w:rsidP="005402D5">
      <w:pPr>
        <w:spacing w:after="0" w:line="276" w:lineRule="auto"/>
        <w:ind w:firstLine="709"/>
        <w:jc w:val="both"/>
        <w:rPr>
          <w:rFonts w:ascii="Times New Roman" w:hAnsi="Times New Roman"/>
          <w:b/>
          <w:bCs/>
          <w:sz w:val="24"/>
          <w:szCs w:val="24"/>
        </w:rPr>
      </w:pP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школе созданы условия для проведения занятий по безопасности дорожного движения. Информационные и пропагандистские материалы по безопасности дорожного движения оформлены в виде специальных стендов и располагаются на 2 этаже школы.  На территории школы отсутствует площадка по безопасности дорожного движения.</w:t>
      </w:r>
    </w:p>
    <w:p w:rsidR="00711AB0" w:rsidRPr="0023744C" w:rsidRDefault="00711AB0" w:rsidP="005402D5">
      <w:pPr>
        <w:tabs>
          <w:tab w:val="left" w:pos="284"/>
          <w:tab w:val="left" w:pos="426"/>
        </w:tabs>
        <w:spacing w:after="0" w:line="276" w:lineRule="auto"/>
        <w:ind w:firstLine="709"/>
        <w:jc w:val="both"/>
        <w:rPr>
          <w:rFonts w:ascii="Times New Roman" w:hAnsi="Times New Roman"/>
          <w:b/>
          <w:sz w:val="24"/>
          <w:szCs w:val="24"/>
        </w:rPr>
      </w:pPr>
    </w:p>
    <w:p w:rsidR="00711AB0" w:rsidRPr="0023744C" w:rsidRDefault="00711AB0" w:rsidP="005402D5">
      <w:pPr>
        <w:tabs>
          <w:tab w:val="left" w:pos="284"/>
          <w:tab w:val="left" w:pos="426"/>
        </w:tabs>
        <w:spacing w:after="0" w:line="276" w:lineRule="auto"/>
        <w:ind w:firstLine="709"/>
        <w:jc w:val="both"/>
        <w:rPr>
          <w:rFonts w:ascii="Times New Roman" w:hAnsi="Times New Roman"/>
          <w:b/>
          <w:sz w:val="24"/>
          <w:szCs w:val="24"/>
        </w:rPr>
      </w:pPr>
      <w:r w:rsidRPr="0023744C">
        <w:rPr>
          <w:rFonts w:ascii="Times New Roman" w:hAnsi="Times New Roman"/>
          <w:b/>
          <w:sz w:val="24"/>
          <w:szCs w:val="24"/>
        </w:rPr>
        <w:t>Профилактика правонарушений:</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В  2023  году на </w:t>
      </w:r>
      <w:proofErr w:type="spellStart"/>
      <w:r w:rsidRPr="0023744C">
        <w:rPr>
          <w:color w:val="auto"/>
        </w:rPr>
        <w:t>внутришкольном</w:t>
      </w:r>
      <w:proofErr w:type="spellEnd"/>
      <w:r w:rsidRPr="0023744C">
        <w:rPr>
          <w:color w:val="auto"/>
        </w:rPr>
        <w:t xml:space="preserve"> учете в школе состоит  0 учащихся, на учете в ПДН - 0.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 xml:space="preserve">На конец учебного года на учете в ПДН состоит 0, на </w:t>
      </w:r>
      <w:proofErr w:type="spellStart"/>
      <w:r w:rsidRPr="0023744C">
        <w:rPr>
          <w:color w:val="auto"/>
        </w:rPr>
        <w:t>внутришкольном</w:t>
      </w:r>
      <w:proofErr w:type="spellEnd"/>
      <w:r w:rsidRPr="0023744C">
        <w:rPr>
          <w:color w:val="auto"/>
        </w:rPr>
        <w:t xml:space="preserve"> учете - 0.</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В течение года педагогическим коллективом школы проводилась систематическая работа с учащимися школы:</w:t>
      </w:r>
    </w:p>
    <w:p w:rsidR="00711AB0" w:rsidRPr="0023744C" w:rsidRDefault="00711AB0" w:rsidP="005402D5">
      <w:pPr>
        <w:tabs>
          <w:tab w:val="left" w:pos="284"/>
          <w:tab w:val="left" w:pos="426"/>
        </w:tabs>
        <w:spacing w:after="0" w:line="276" w:lineRule="auto"/>
        <w:ind w:firstLine="709"/>
        <w:jc w:val="both"/>
        <w:rPr>
          <w:rFonts w:ascii="Times New Roman" w:hAnsi="Times New Roman"/>
          <w:spacing w:val="-2"/>
          <w:sz w:val="24"/>
          <w:szCs w:val="24"/>
        </w:rPr>
      </w:pPr>
      <w:r w:rsidRPr="0023744C">
        <w:rPr>
          <w:rFonts w:ascii="Times New Roman" w:hAnsi="Times New Roman"/>
          <w:spacing w:val="-1"/>
          <w:sz w:val="24"/>
          <w:szCs w:val="24"/>
        </w:rPr>
        <w:t xml:space="preserve">- выявление и учет </w:t>
      </w:r>
      <w:r w:rsidRPr="0023744C">
        <w:rPr>
          <w:rFonts w:ascii="Times New Roman" w:hAnsi="Times New Roman"/>
          <w:spacing w:val="-2"/>
          <w:sz w:val="24"/>
          <w:szCs w:val="24"/>
        </w:rPr>
        <w:t>неполных, малообеспеченных семей, а также детей, находящихся под опекой;</w:t>
      </w:r>
    </w:p>
    <w:p w:rsidR="00711AB0" w:rsidRPr="0023744C" w:rsidRDefault="00711AB0" w:rsidP="005402D5">
      <w:pPr>
        <w:tabs>
          <w:tab w:val="left" w:pos="284"/>
          <w:tab w:val="left" w:pos="426"/>
        </w:tabs>
        <w:spacing w:after="0" w:line="276" w:lineRule="auto"/>
        <w:ind w:firstLine="709"/>
        <w:jc w:val="both"/>
        <w:rPr>
          <w:rFonts w:ascii="Times New Roman" w:hAnsi="Times New Roman"/>
          <w:spacing w:val="-3"/>
          <w:sz w:val="24"/>
          <w:szCs w:val="24"/>
        </w:rPr>
      </w:pPr>
      <w:r w:rsidRPr="0023744C">
        <w:rPr>
          <w:rFonts w:ascii="Times New Roman" w:hAnsi="Times New Roman"/>
          <w:spacing w:val="-2"/>
          <w:sz w:val="24"/>
          <w:szCs w:val="24"/>
        </w:rPr>
        <w:t>-</w:t>
      </w:r>
      <w:r w:rsidRPr="0023744C">
        <w:rPr>
          <w:rFonts w:ascii="Times New Roman" w:hAnsi="Times New Roman"/>
          <w:spacing w:val="-1"/>
          <w:sz w:val="24"/>
          <w:szCs w:val="24"/>
        </w:rPr>
        <w:t xml:space="preserve"> составление списка </w:t>
      </w:r>
      <w:r w:rsidRPr="0023744C">
        <w:rPr>
          <w:rFonts w:ascii="Times New Roman" w:hAnsi="Times New Roman"/>
          <w:sz w:val="24"/>
          <w:szCs w:val="24"/>
        </w:rPr>
        <w:t xml:space="preserve">учащихся, </w:t>
      </w:r>
      <w:proofErr w:type="gramStart"/>
      <w:r w:rsidRPr="0023744C">
        <w:rPr>
          <w:rFonts w:ascii="Times New Roman" w:hAnsi="Times New Roman"/>
          <w:sz w:val="24"/>
          <w:szCs w:val="24"/>
        </w:rPr>
        <w:t>находящимися</w:t>
      </w:r>
      <w:proofErr w:type="gramEnd"/>
      <w:r w:rsidRPr="0023744C">
        <w:rPr>
          <w:rFonts w:ascii="Times New Roman" w:hAnsi="Times New Roman"/>
          <w:sz w:val="24"/>
          <w:szCs w:val="24"/>
        </w:rPr>
        <w:t xml:space="preserve"> в трудной жизненной ситуации и постановка их на </w:t>
      </w:r>
      <w:proofErr w:type="spellStart"/>
      <w:r w:rsidRPr="0023744C">
        <w:rPr>
          <w:rFonts w:ascii="Times New Roman" w:hAnsi="Times New Roman"/>
          <w:sz w:val="24"/>
          <w:szCs w:val="24"/>
        </w:rPr>
        <w:t>внутришкольный</w:t>
      </w:r>
      <w:proofErr w:type="spellEnd"/>
      <w:r w:rsidRPr="0023744C">
        <w:rPr>
          <w:rFonts w:ascii="Times New Roman" w:hAnsi="Times New Roman"/>
          <w:sz w:val="24"/>
          <w:szCs w:val="24"/>
        </w:rPr>
        <w:t xml:space="preserve"> контроль</w:t>
      </w:r>
      <w:r w:rsidRPr="0023744C">
        <w:rPr>
          <w:rFonts w:ascii="Times New Roman" w:hAnsi="Times New Roman"/>
          <w:spacing w:val="-3"/>
          <w:sz w:val="24"/>
          <w:szCs w:val="24"/>
        </w:rPr>
        <w:t>;</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-организованы беседы «Об ответственности несовершеннолетних за правонарушения», «Правонарушения. Наказание», беседы по правовому воспитанию, лекции «О подростковых группировках»;</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-индивидуальные беседы с родителями по поводу занятости учащихся во второй половине дня и в период каникул;</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-систематическая работа социального педагога;</w:t>
      </w:r>
    </w:p>
    <w:p w:rsidR="00711AB0" w:rsidRPr="0023744C" w:rsidRDefault="00711AB0" w:rsidP="005402D5">
      <w:pPr>
        <w:pStyle w:val="a4"/>
        <w:spacing w:before="0" w:beforeAutospacing="0" w:after="0" w:afterAutospacing="0" w:line="276" w:lineRule="auto"/>
        <w:ind w:left="0" w:right="0" w:firstLine="709"/>
        <w:rPr>
          <w:color w:val="auto"/>
        </w:rPr>
      </w:pPr>
      <w:r w:rsidRPr="0023744C">
        <w:rPr>
          <w:color w:val="auto"/>
        </w:rPr>
        <w:t>-вовлечение учащихся в общешкольные мероприятия (волонтёрская работа, посещение и участие в спортивных состязаниях и творческих конкурсах).</w:t>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r w:rsidRPr="0023744C">
        <w:rPr>
          <w:rFonts w:ascii="Times New Roman" w:hAnsi="Times New Roman"/>
          <w:spacing w:val="-3"/>
          <w:sz w:val="24"/>
          <w:szCs w:val="24"/>
        </w:rPr>
        <w:t xml:space="preserve">индивидуальные беседы с </w:t>
      </w:r>
      <w:r w:rsidRPr="0023744C">
        <w:rPr>
          <w:rFonts w:ascii="Times New Roman" w:hAnsi="Times New Roman"/>
          <w:iCs/>
          <w:spacing w:val="-3"/>
          <w:sz w:val="24"/>
          <w:szCs w:val="24"/>
        </w:rPr>
        <w:t xml:space="preserve">родителями </w:t>
      </w:r>
      <w:r w:rsidRPr="0023744C">
        <w:rPr>
          <w:rFonts w:ascii="Times New Roman" w:hAnsi="Times New Roman"/>
          <w:sz w:val="24"/>
          <w:szCs w:val="24"/>
        </w:rPr>
        <w:t>учащихся, склонных к правонарушениям;</w:t>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sz w:val="24"/>
          <w:szCs w:val="24"/>
        </w:rPr>
        <w:t>- беседа с учащимися, находящимися в трудной жизненной ситуации</w:t>
      </w:r>
      <w:r w:rsidRPr="0023744C">
        <w:rPr>
          <w:rFonts w:ascii="Times New Roman" w:hAnsi="Times New Roman"/>
          <w:spacing w:val="-3"/>
          <w:sz w:val="24"/>
          <w:szCs w:val="24"/>
        </w:rPr>
        <w:t xml:space="preserve">, </w:t>
      </w:r>
      <w:proofErr w:type="gramStart"/>
      <w:r w:rsidRPr="0023744C">
        <w:rPr>
          <w:rFonts w:ascii="Times New Roman" w:hAnsi="Times New Roman"/>
          <w:spacing w:val="-3"/>
          <w:sz w:val="24"/>
          <w:szCs w:val="24"/>
        </w:rPr>
        <w:t>нарушающих</w:t>
      </w:r>
      <w:proofErr w:type="gramEnd"/>
      <w:r w:rsidRPr="0023744C">
        <w:rPr>
          <w:rFonts w:ascii="Times New Roman" w:hAnsi="Times New Roman"/>
          <w:spacing w:val="-3"/>
          <w:sz w:val="24"/>
          <w:szCs w:val="24"/>
        </w:rPr>
        <w:t xml:space="preserve"> Устав </w:t>
      </w:r>
      <w:r w:rsidRPr="0023744C">
        <w:rPr>
          <w:rFonts w:ascii="Times New Roman" w:hAnsi="Times New Roman"/>
          <w:sz w:val="24"/>
          <w:szCs w:val="24"/>
        </w:rPr>
        <w:t>школы;</w:t>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r w:rsidRPr="0023744C">
        <w:rPr>
          <w:rFonts w:ascii="Times New Roman" w:hAnsi="Times New Roman"/>
          <w:spacing w:val="-3"/>
          <w:sz w:val="24"/>
          <w:szCs w:val="24"/>
        </w:rPr>
        <w:t xml:space="preserve">проведение классных часов, мероприятий по </w:t>
      </w:r>
      <w:r w:rsidRPr="0023744C">
        <w:rPr>
          <w:rFonts w:ascii="Times New Roman" w:hAnsi="Times New Roman"/>
          <w:sz w:val="24"/>
          <w:szCs w:val="24"/>
        </w:rPr>
        <w:t>гражданско-правовому воспитанию учащихся;</w:t>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r w:rsidRPr="0023744C">
        <w:rPr>
          <w:rFonts w:ascii="Times New Roman" w:hAnsi="Times New Roman"/>
          <w:spacing w:val="-3"/>
          <w:sz w:val="24"/>
          <w:szCs w:val="24"/>
        </w:rPr>
        <w:t xml:space="preserve">проведение родительских собраний по </w:t>
      </w:r>
      <w:r w:rsidRPr="0023744C">
        <w:rPr>
          <w:rFonts w:ascii="Times New Roman" w:hAnsi="Times New Roman"/>
          <w:sz w:val="24"/>
          <w:szCs w:val="24"/>
        </w:rPr>
        <w:t>правонарушениям.</w:t>
      </w:r>
    </w:p>
    <w:p w:rsidR="00711AB0" w:rsidRPr="0023744C" w:rsidRDefault="00711AB0" w:rsidP="005402D5">
      <w:pPr>
        <w:tabs>
          <w:tab w:val="left" w:pos="284"/>
          <w:tab w:val="left" w:pos="426"/>
        </w:tabs>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r w:rsidRPr="0023744C">
        <w:rPr>
          <w:rFonts w:ascii="Times New Roman" w:hAnsi="Times New Roman"/>
          <w:sz w:val="24"/>
          <w:szCs w:val="24"/>
        </w:rPr>
        <w:tab/>
      </w:r>
      <w:r w:rsidRPr="0023744C">
        <w:rPr>
          <w:rFonts w:ascii="Times New Roman" w:hAnsi="Times New Roman"/>
          <w:sz w:val="24"/>
          <w:szCs w:val="24"/>
        </w:rPr>
        <w:tab/>
        <w:t xml:space="preserve">В планах классных руководителей прослеживается деятельность по созданию условий для саморазвития и самореализации личности учащихся, их успешной социализации в обществе. Запланированная работа по осуществлению патриотического, гражданского, духовно-нравственного воспитания, формированию социальной компетентности учащихся содействует воспитанию патриотизма и гражданственности, расширяющих правовую и социальную компетенцию учащихся, содействует формированию опыта гражданского поведения в процессе реализации коллективных творческих дел. </w:t>
      </w:r>
    </w:p>
    <w:p w:rsidR="00711AB0" w:rsidRPr="0023744C" w:rsidRDefault="00711AB0" w:rsidP="005402D5">
      <w:pPr>
        <w:spacing w:after="0" w:line="276" w:lineRule="auto"/>
        <w:ind w:firstLine="709"/>
        <w:jc w:val="both"/>
        <w:rPr>
          <w:rFonts w:ascii="Times New Roman" w:hAnsi="Times New Roman"/>
          <w:b/>
          <w:bCs/>
          <w:sz w:val="24"/>
          <w:szCs w:val="24"/>
        </w:rPr>
      </w:pPr>
    </w:p>
    <w:p w:rsidR="00711AB0" w:rsidRPr="0023744C" w:rsidRDefault="00711AB0" w:rsidP="005402D5">
      <w:pPr>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 xml:space="preserve">Профилактика суицидального поведения </w:t>
      </w:r>
      <w:proofErr w:type="gramStart"/>
      <w:r w:rsidRPr="0023744C">
        <w:rPr>
          <w:rFonts w:ascii="Times New Roman" w:hAnsi="Times New Roman"/>
          <w:b/>
          <w:bCs/>
          <w:sz w:val="24"/>
          <w:szCs w:val="24"/>
        </w:rPr>
        <w:t>обучающихся</w:t>
      </w:r>
      <w:proofErr w:type="gramEnd"/>
    </w:p>
    <w:p w:rsidR="00711AB0" w:rsidRPr="0023744C" w:rsidRDefault="00711AB0" w:rsidP="005402D5">
      <w:pPr>
        <w:spacing w:after="0" w:line="276" w:lineRule="auto"/>
        <w:ind w:firstLine="709"/>
        <w:jc w:val="both"/>
        <w:rPr>
          <w:rFonts w:ascii="Times New Roman" w:hAnsi="Times New Roman"/>
          <w:sz w:val="24"/>
          <w:szCs w:val="24"/>
        </w:rPr>
      </w:pPr>
      <w:proofErr w:type="gramStart"/>
      <w:r w:rsidRPr="0023744C">
        <w:rPr>
          <w:rFonts w:ascii="Times New Roman" w:hAnsi="Times New Roman"/>
          <w:sz w:val="24"/>
          <w:szCs w:val="24"/>
        </w:rPr>
        <w:t>Фактов суицидов среди обучающихся школы за 2023 год не было.</w:t>
      </w:r>
      <w:proofErr w:type="gramEnd"/>
      <w:r w:rsidRPr="0023744C">
        <w:rPr>
          <w:rFonts w:ascii="Times New Roman" w:hAnsi="Times New Roman"/>
          <w:sz w:val="24"/>
          <w:szCs w:val="24"/>
        </w:rPr>
        <w:t xml:space="preserve"> Вопрос о признаках, возможных факторах риска и путях действия в данной ситуации рассматривался на классных родительских собраниях.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Классными руководителями проводится работа по вовлечению обучающихся и родителей (законных представителей) в совместную деятельность (проведение совместных праздников, классных часов, викторин, спортивных мероприятий). В правовом уголке размещен Детский телефон доверия. Также информация о Телефоне Доверия доводится до обучающихся путем регулярной раздачи тематических памяток. </w:t>
      </w:r>
    </w:p>
    <w:p w:rsidR="00711AB0" w:rsidRPr="0023744C" w:rsidRDefault="00711AB0"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 текущем учебном году педагогический коллектив ознакомлен с Методическими рекомендациями для специалистов органов и учреждений системы профилактики </w:t>
      </w:r>
      <w:r w:rsidRPr="0023744C">
        <w:rPr>
          <w:rFonts w:ascii="Times New Roman" w:hAnsi="Times New Roman"/>
          <w:sz w:val="24"/>
          <w:szCs w:val="24"/>
        </w:rPr>
        <w:lastRenderedPageBreak/>
        <w:t>безнадзорности и правонарушений несовершеннолетних по выявлению суицидального поведения (суицидального намерения) у несовершеннолетних и мерам реагирования.</w:t>
      </w:r>
    </w:p>
    <w:p w:rsidR="00711AB0" w:rsidRPr="0023744C" w:rsidRDefault="00711AB0" w:rsidP="005402D5">
      <w:pPr>
        <w:spacing w:after="0" w:line="276" w:lineRule="auto"/>
        <w:ind w:firstLine="709"/>
        <w:jc w:val="both"/>
        <w:rPr>
          <w:rFonts w:ascii="Times New Roman" w:hAnsi="Times New Roman"/>
          <w:b/>
          <w:bCs/>
          <w:sz w:val="24"/>
          <w:szCs w:val="24"/>
        </w:rPr>
      </w:pPr>
    </w:p>
    <w:p w:rsidR="00711AB0" w:rsidRPr="0023744C" w:rsidRDefault="00711AB0" w:rsidP="005402D5">
      <w:pPr>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Организация летнего отдыха</w:t>
      </w:r>
    </w:p>
    <w:p w:rsidR="00711AB0" w:rsidRPr="0023744C" w:rsidRDefault="00711AB0" w:rsidP="005402D5">
      <w:pPr>
        <w:pStyle w:val="a4"/>
        <w:spacing w:before="0" w:beforeAutospacing="0" w:after="0" w:afterAutospacing="0" w:line="276" w:lineRule="auto"/>
        <w:ind w:left="0" w:right="0" w:firstLine="709"/>
        <w:contextualSpacing/>
        <w:rPr>
          <w:color w:val="auto"/>
        </w:rPr>
      </w:pPr>
      <w:proofErr w:type="gramStart"/>
      <w:r w:rsidRPr="0023744C">
        <w:rPr>
          <w:color w:val="auto"/>
        </w:rPr>
        <w:t>Организация летних оздоровительных лагерей - одна из интереснейших и важнейших форм работы с обучающимися во время летних каникул.</w:t>
      </w:r>
      <w:proofErr w:type="gramEnd"/>
      <w:r w:rsidRPr="0023744C">
        <w:rPr>
          <w:color w:val="auto"/>
        </w:rPr>
        <w:t xml:space="preserve"> Основная миссия лагеря дневного пребывания - организация свободного времени детей, их отдыха, укрепления здоровья в летний период.</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На базе муниципального казенного образовательного учреждения  средней общеобразовательной школы№2 с. Греческое  в 2023 году работал летний оздоровительный лагерь с дневным пребыванием «Спартак». Срок работы лагеря составлял 2 смены по 18 дней. Всего детей отдохнувших за 2 смены в лагере 45 человек. Режим работы лагеря с 8.00 до 14.00.</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Для ежедневного отдыха детей были обустроены: игровая комната, места для проведения гигиенических процедур. С целью закаливания, укрепления физического и духовного здоровья лагерю был предоставлен спортивный зал. Большой </w:t>
      </w:r>
      <w:proofErr w:type="spellStart"/>
      <w:r w:rsidRPr="0023744C">
        <w:rPr>
          <w:color w:val="auto"/>
        </w:rPr>
        <w:t>хол</w:t>
      </w:r>
      <w:proofErr w:type="spellEnd"/>
      <w:r w:rsidRPr="0023744C">
        <w:rPr>
          <w:color w:val="auto"/>
        </w:rPr>
        <w:t xml:space="preserve"> был предназначен для реализации креативной линии, индивидуальных особенностей детей, социализации ребенка в коллективной деятельности через разнообразные формы и методы организации досуга.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Проведение смены было обусловлено необходимостью:</w:t>
      </w:r>
      <w:r w:rsidRPr="0023744C">
        <w:rPr>
          <w:rStyle w:val="apple-converted-space"/>
          <w:color w:val="auto"/>
        </w:rPr>
        <w:t> </w:t>
      </w:r>
    </w:p>
    <w:p w:rsidR="00711AB0" w:rsidRPr="0023744C" w:rsidRDefault="00711AB0" w:rsidP="005402D5">
      <w:pPr>
        <w:pStyle w:val="a4"/>
        <w:numPr>
          <w:ilvl w:val="0"/>
          <w:numId w:val="23"/>
        </w:numPr>
        <w:spacing w:before="0" w:beforeAutospacing="0" w:after="0" w:afterAutospacing="0" w:line="276" w:lineRule="auto"/>
        <w:ind w:left="0" w:right="0" w:firstLine="709"/>
        <w:contextualSpacing/>
        <w:rPr>
          <w:color w:val="auto"/>
        </w:rPr>
      </w:pPr>
      <w:r w:rsidRPr="0023744C">
        <w:rPr>
          <w:color w:val="auto"/>
        </w:rPr>
        <w:t>организованного отдыха детей;</w:t>
      </w:r>
      <w:r w:rsidRPr="0023744C">
        <w:rPr>
          <w:rStyle w:val="apple-converted-space"/>
          <w:color w:val="auto"/>
        </w:rPr>
        <w:t> </w:t>
      </w:r>
    </w:p>
    <w:p w:rsidR="00711AB0" w:rsidRPr="0023744C" w:rsidRDefault="00711AB0" w:rsidP="005402D5">
      <w:pPr>
        <w:pStyle w:val="a4"/>
        <w:numPr>
          <w:ilvl w:val="0"/>
          <w:numId w:val="23"/>
        </w:numPr>
        <w:spacing w:before="0" w:beforeAutospacing="0" w:after="0" w:afterAutospacing="0" w:line="276" w:lineRule="auto"/>
        <w:ind w:left="0" w:right="0" w:firstLine="709"/>
        <w:contextualSpacing/>
        <w:rPr>
          <w:color w:val="auto"/>
        </w:rPr>
      </w:pPr>
      <w:r w:rsidRPr="0023744C">
        <w:rPr>
          <w:color w:val="auto"/>
        </w:rPr>
        <w:t>использования богатого творческого потенциала детей;</w:t>
      </w:r>
      <w:r w:rsidRPr="0023744C">
        <w:rPr>
          <w:rStyle w:val="apple-converted-space"/>
          <w:color w:val="auto"/>
        </w:rPr>
        <w:t> </w:t>
      </w:r>
    </w:p>
    <w:p w:rsidR="00711AB0" w:rsidRPr="0023744C" w:rsidRDefault="00711AB0" w:rsidP="005402D5">
      <w:pPr>
        <w:pStyle w:val="a4"/>
        <w:numPr>
          <w:ilvl w:val="0"/>
          <w:numId w:val="23"/>
        </w:numPr>
        <w:spacing w:before="0" w:beforeAutospacing="0" w:after="0" w:afterAutospacing="0" w:line="276" w:lineRule="auto"/>
        <w:ind w:left="0" w:right="0" w:firstLine="709"/>
        <w:contextualSpacing/>
        <w:rPr>
          <w:color w:val="auto"/>
        </w:rPr>
      </w:pPr>
      <w:r w:rsidRPr="0023744C">
        <w:rPr>
          <w:color w:val="auto"/>
        </w:rPr>
        <w:t>укрепления здоровья детей, отдыхающих в лагере.</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Лагерь работал в соответствии с программой деятельности летнего оздоровительного лагеря с дневным пребыванием «Спартак» по организации отдыха, оздоровления и занятости детей, которая являлась продолжением воспитательной работы школы в течение учебного года.</w:t>
      </w:r>
    </w:p>
    <w:p w:rsidR="00711AB0" w:rsidRPr="0023744C" w:rsidRDefault="00711AB0" w:rsidP="005402D5">
      <w:pPr>
        <w:pStyle w:val="a4"/>
        <w:numPr>
          <w:ilvl w:val="0"/>
          <w:numId w:val="24"/>
        </w:numPr>
        <w:spacing w:before="0" w:beforeAutospacing="0" w:after="0" w:afterAutospacing="0" w:line="276" w:lineRule="auto"/>
        <w:ind w:left="0" w:right="0" w:firstLine="709"/>
        <w:contextualSpacing/>
        <w:rPr>
          <w:color w:val="auto"/>
        </w:rPr>
      </w:pPr>
      <w:r w:rsidRPr="0023744C">
        <w:rPr>
          <w:color w:val="auto"/>
        </w:rPr>
        <w:t xml:space="preserve">Программа лагеря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i/>
          <w:iCs/>
          <w:color w:val="auto"/>
        </w:rPr>
        <w:t>Цель программы:</w:t>
      </w:r>
      <w:r w:rsidRPr="0023744C">
        <w:rPr>
          <w:rStyle w:val="apple-converted-space"/>
          <w:i/>
          <w:iCs/>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Создание благоприятных условий для укрепления здоровья и организации досуга учащихся во время летних каникул, способствующей раскрытию и развитию интеллектуального, физического, творческого потенциала детей, воспитание лучших черт гражданина и патриота России.</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i/>
          <w:iCs/>
          <w:color w:val="auto"/>
        </w:rPr>
        <w:t>Задачи:</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-Создание условий для организованного отдыха детей.</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-Пропаганда здорового образа жизни.</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-Создание условий для эффективного патриотического воспитания школьников; формирование работы, обеспечивающей оптимальные условия развития у каждого подростка верности Отечеству, готовности приносить пользу обществу и государству (</w:t>
      </w:r>
      <w:r w:rsidRPr="0023744C">
        <w:rPr>
          <w:b/>
          <w:bCs/>
          <w:i/>
          <w:iCs/>
          <w:color w:val="auto"/>
        </w:rPr>
        <w:t>волонтёрское движение);</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-Утверждение в сознании и чувствах воспитанников патриотических ценностей, взглядов и убеждений, воспитание уважения к культурному и историческому прошлому России, к традициям родного края;</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-Привлечение детей к работе по возрождению и сохранению культурных и духовно-нравственных ценностей родного края.</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lastRenderedPageBreak/>
        <w:t>Для реализации задач летнего оздоровительного лагеря в полном объеме использовались также такие формы как экскурсии, прогулки, соревнования, конкурсы, викторины, беседы.</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Деятельность в лагере осуществлялась по следующим направлениям:</w:t>
      </w:r>
    </w:p>
    <w:p w:rsidR="00711AB0" w:rsidRPr="0023744C" w:rsidRDefault="00711AB0" w:rsidP="005402D5">
      <w:pPr>
        <w:pStyle w:val="a4"/>
        <w:numPr>
          <w:ilvl w:val="0"/>
          <w:numId w:val="25"/>
        </w:numPr>
        <w:spacing w:before="0" w:beforeAutospacing="0" w:after="0" w:afterAutospacing="0" w:line="276" w:lineRule="auto"/>
        <w:ind w:left="0" w:right="0" w:firstLine="709"/>
        <w:contextualSpacing/>
        <w:rPr>
          <w:color w:val="auto"/>
        </w:rPr>
      </w:pPr>
      <w:r w:rsidRPr="0023744C">
        <w:rPr>
          <w:color w:val="auto"/>
        </w:rPr>
        <w:t>духовно-нравственное (познавательное занятие «Народы России», просмотр видеофильма «История России», конкурс рисунков на асфальте «Мир</w:t>
      </w:r>
      <w:proofErr w:type="gramStart"/>
      <w:r w:rsidRPr="0023744C">
        <w:rPr>
          <w:color w:val="auto"/>
        </w:rPr>
        <w:t>у-</w:t>
      </w:r>
      <w:proofErr w:type="gramEnd"/>
      <w:r w:rsidRPr="0023744C">
        <w:rPr>
          <w:color w:val="auto"/>
        </w:rPr>
        <w:t xml:space="preserve"> Да, Войне- НЕТ!», посещение библиотеки, посещение школьного музея, презентация «Символы России»);</w:t>
      </w:r>
    </w:p>
    <w:p w:rsidR="00711AB0" w:rsidRPr="0023744C" w:rsidRDefault="00711AB0" w:rsidP="005402D5">
      <w:pPr>
        <w:pStyle w:val="a4"/>
        <w:numPr>
          <w:ilvl w:val="0"/>
          <w:numId w:val="25"/>
        </w:numPr>
        <w:spacing w:before="0" w:beforeAutospacing="0" w:after="0" w:afterAutospacing="0" w:line="276" w:lineRule="auto"/>
        <w:ind w:left="0" w:right="0" w:firstLine="709"/>
        <w:contextualSpacing/>
        <w:rPr>
          <w:color w:val="auto"/>
        </w:rPr>
      </w:pPr>
      <w:proofErr w:type="gramStart"/>
      <w:r w:rsidRPr="0023744C">
        <w:rPr>
          <w:color w:val="auto"/>
        </w:rPr>
        <w:t>спортивно-оздоровительное (подвижные игры на свежем воздухе, спортивные и «Сильные, ловкие, умелые», веселые старты «Ура!</w:t>
      </w:r>
      <w:proofErr w:type="gramEnd"/>
      <w:r w:rsidRPr="0023744C">
        <w:rPr>
          <w:color w:val="auto"/>
        </w:rPr>
        <w:t xml:space="preserve"> </w:t>
      </w:r>
      <w:proofErr w:type="gramStart"/>
      <w:r w:rsidRPr="0023744C">
        <w:rPr>
          <w:color w:val="auto"/>
        </w:rPr>
        <w:t xml:space="preserve">Каникулы», игры-беседы «Если хочешь быть здоровым» и «Вредна ли жевательная резинка», спортивное мероприятие «Солнце, воздух и вода», практическое занятие «Наши друзья витамины», Малые олимпийские игры, пионербол, </w:t>
      </w:r>
      <w:proofErr w:type="spellStart"/>
      <w:r w:rsidRPr="0023744C">
        <w:rPr>
          <w:color w:val="auto"/>
        </w:rPr>
        <w:t>флешмоб</w:t>
      </w:r>
      <w:proofErr w:type="spellEnd"/>
      <w:r w:rsidRPr="0023744C">
        <w:rPr>
          <w:color w:val="auto"/>
        </w:rPr>
        <w:t>, беседа «Умей сказать нет»);</w:t>
      </w:r>
      <w:proofErr w:type="gramEnd"/>
    </w:p>
    <w:p w:rsidR="00711AB0" w:rsidRPr="0023744C" w:rsidRDefault="00711AB0" w:rsidP="005402D5">
      <w:pPr>
        <w:pStyle w:val="a4"/>
        <w:numPr>
          <w:ilvl w:val="0"/>
          <w:numId w:val="25"/>
        </w:numPr>
        <w:spacing w:before="0" w:beforeAutospacing="0" w:after="0" w:afterAutospacing="0" w:line="276" w:lineRule="auto"/>
        <w:ind w:left="0" w:right="0" w:firstLine="709"/>
        <w:contextualSpacing/>
        <w:rPr>
          <w:color w:val="auto"/>
        </w:rPr>
      </w:pPr>
      <w:proofErr w:type="gramStart"/>
      <w:r w:rsidRPr="0023744C">
        <w:rPr>
          <w:color w:val="auto"/>
        </w:rPr>
        <w:t>общекультурное</w:t>
      </w:r>
      <w:proofErr w:type="gramEnd"/>
      <w:r w:rsidRPr="0023744C">
        <w:rPr>
          <w:color w:val="auto"/>
        </w:rPr>
        <w:t xml:space="preserve"> (просмотр советских мультфильмов и кинофильма «Музеи нашей страны», игра-занятие «Будьте вежливы и внимательны»);</w:t>
      </w:r>
    </w:p>
    <w:p w:rsidR="00711AB0" w:rsidRPr="0023744C" w:rsidRDefault="00711AB0" w:rsidP="005402D5">
      <w:pPr>
        <w:pStyle w:val="a4"/>
        <w:numPr>
          <w:ilvl w:val="0"/>
          <w:numId w:val="25"/>
        </w:numPr>
        <w:spacing w:before="0" w:beforeAutospacing="0" w:after="0" w:afterAutospacing="0" w:line="276" w:lineRule="auto"/>
        <w:ind w:left="0" w:right="0" w:firstLine="709"/>
        <w:contextualSpacing/>
        <w:rPr>
          <w:color w:val="auto"/>
        </w:rPr>
      </w:pPr>
      <w:proofErr w:type="spellStart"/>
      <w:proofErr w:type="gramStart"/>
      <w:r w:rsidRPr="0023744C">
        <w:rPr>
          <w:color w:val="auto"/>
        </w:rPr>
        <w:t>общеинтеллектуальное</w:t>
      </w:r>
      <w:proofErr w:type="spellEnd"/>
      <w:r w:rsidRPr="0023744C">
        <w:rPr>
          <w:color w:val="auto"/>
        </w:rPr>
        <w:t xml:space="preserve"> (интеллектуальные игры «Умники и умницы», «викторины «Птицы» и «Что за прелесть эти сказки», сказочные эстафеты, посещение «творческой мастерской»: поделки из бумаги «Кувшинка – булавочница» и «Что можно сделать </w:t>
      </w:r>
      <w:proofErr w:type="spellStart"/>
      <w:r w:rsidRPr="0023744C">
        <w:rPr>
          <w:color w:val="auto"/>
        </w:rPr>
        <w:t>избумаги</w:t>
      </w:r>
      <w:proofErr w:type="spellEnd"/>
      <w:r w:rsidRPr="0023744C">
        <w:rPr>
          <w:color w:val="auto"/>
        </w:rPr>
        <w:t>», аппликация «Заяц», экологический праздник «Мы друзья твои природа», творческая игра игры со словами);</w:t>
      </w:r>
      <w:proofErr w:type="gramEnd"/>
    </w:p>
    <w:p w:rsidR="00711AB0" w:rsidRPr="0023744C" w:rsidRDefault="00711AB0" w:rsidP="005402D5">
      <w:pPr>
        <w:pStyle w:val="a4"/>
        <w:numPr>
          <w:ilvl w:val="0"/>
          <w:numId w:val="25"/>
        </w:numPr>
        <w:spacing w:before="0" w:beforeAutospacing="0" w:after="0" w:afterAutospacing="0" w:line="276" w:lineRule="auto"/>
        <w:ind w:left="0" w:right="0" w:firstLine="709"/>
        <w:contextualSpacing/>
        <w:rPr>
          <w:color w:val="auto"/>
        </w:rPr>
      </w:pPr>
      <w:proofErr w:type="gramStart"/>
      <w:r w:rsidRPr="0023744C">
        <w:rPr>
          <w:color w:val="auto"/>
        </w:rPr>
        <w:t xml:space="preserve">социальное (игра на знакомство «Будем знакомы» и на сплочение, «В гостях у </w:t>
      </w:r>
      <w:proofErr w:type="spellStart"/>
      <w:r w:rsidRPr="0023744C">
        <w:rPr>
          <w:color w:val="auto"/>
        </w:rPr>
        <w:t>ДОКа</w:t>
      </w:r>
      <w:proofErr w:type="spellEnd"/>
      <w:r w:rsidRPr="0023744C">
        <w:rPr>
          <w:color w:val="auto"/>
        </w:rPr>
        <w:t>", «Советы тетушки Совы», экскурсия по тропинкам родного края, посещение музея, развлекательно-игровые программы «Здравствуй, лагерь!» и «Солнечный круг», беседа «Правила внутреннего распорядка.</w:t>
      </w:r>
      <w:proofErr w:type="gramEnd"/>
      <w:r w:rsidRPr="0023744C">
        <w:rPr>
          <w:color w:val="auto"/>
        </w:rPr>
        <w:t xml:space="preserve"> Законы лагеря. Правила поведения в лагере», просмотр мультфильмов по правилам дорожного движения, экологический десант «Уборка территории», минутка безопасности: </w:t>
      </w:r>
      <w:proofErr w:type="gramStart"/>
      <w:r w:rsidRPr="0023744C">
        <w:rPr>
          <w:color w:val="auto"/>
        </w:rPr>
        <w:t>«Безопасное лето»).</w:t>
      </w:r>
      <w:proofErr w:type="gramEnd"/>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 «В здоровом теле – здоровый дух» - таким был девиз каждой утренней зарядки.  Каждый день в любую погоду начинался с зарядки. Все ребята с удовольствием  выполняли упражнения.</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В целях укрепления здоровья детей обязательным условием было максимальное по времени пребывание детей на свежем воздухе, проведение подвижных игр. Большой популярностью среди детей пользовались детские подвижные игры на свежем воздухе («Пятнашки», «Классы», «Городки», «Выжигала», «Большой мяч»). Подвижная игра – естественный спутник жизни ребёнка, источник радостных эмоций, обладающий хорошей воспитательной силой.</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В лагере были созданы условия для полноценного и интересного отдыха:</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оформлена игровая комната;</w:t>
      </w:r>
      <w:r w:rsidRPr="0023744C">
        <w:rPr>
          <w:rStyle w:val="apple-converted-space"/>
          <w:color w:val="auto"/>
        </w:rPr>
        <w:t> </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sym w:font="Symbol" w:char="F02D"/>
      </w:r>
      <w:r w:rsidRPr="0023744C">
        <w:rPr>
          <w:color w:val="auto"/>
        </w:rPr>
        <w:t xml:space="preserve"> музыкальное оборудование;</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ИКТ (для демонстрации презентаций);</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оборудована спортивная площадка;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игровая площадка</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 xml:space="preserve">Хорошая организация всех сотрудников лагеря по профилактике заболеваний дала свой результат – инфекционных и других заболеваний зарегистрировано не было, нарушений в работе лагеря не выявлено. Основной задачей в период проведения летней оздоровительной кампании 2023 года является сохранение жизни и здоровья детей. В связи с этим, все воспитанники пришкольного оздоровительного лагеря «Спартак» с </w:t>
      </w:r>
      <w:r w:rsidRPr="0023744C">
        <w:rPr>
          <w:color w:val="auto"/>
        </w:rPr>
        <w:lastRenderedPageBreak/>
        <w:t>дневным пребыванием детей при МКОУ СОШ №2 с. Греческое были застрахованы на время пребывания в лагере в организации Росгосстрах.</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Гигиеническое воспитание детей в лагере проводилась педагогическим персоналом. Общее руководство этой работой осуществляли начальник лагеря. Цель гигиенического воспитания детей - закрепить гигиенические навыки и умения, углубить знания, полученные в школе и семье. Гигиеническое воспитание детей в лагере строилось на пропаганде здорового образа жизни. Проходили беседы и практические занятия в «Школе здоровья» темы: «Болезни грязных рук», «Разговор о правильном питании», «Оказание первой медицинской помощи», «Оказание первой помощи пострадавшим при пожаре», «Закаливание организма», «Правила безопасности у водоёмов и во время купания в жаркое время дня (солнечный ожёг и удар).</w:t>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color w:val="auto"/>
        </w:rPr>
        <w:t>Оценка эффективности оздоровления детей в условиях детского оздоровительного лагеря проводилась на основании сопоставления данных двух медицинских осмотров - в начале и в конце лагерной смены.</w:t>
      </w:r>
    </w:p>
    <w:p w:rsidR="00711AB0" w:rsidRPr="0023744C" w:rsidRDefault="00711AB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noProof/>
          <w:color w:val="auto"/>
        </w:rPr>
        <w:drawing>
          <wp:inline distT="0" distB="0" distL="0" distR="0">
            <wp:extent cx="3021909" cy="407565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34978" cy="4093275"/>
                    </a:xfrm>
                    <a:prstGeom prst="rect">
                      <a:avLst/>
                    </a:prstGeom>
                  </pic:spPr>
                </pic:pic>
              </a:graphicData>
            </a:graphic>
          </wp:inline>
        </w:drawing>
      </w:r>
    </w:p>
    <w:p w:rsidR="00112B50" w:rsidRPr="0023744C" w:rsidRDefault="00112B50" w:rsidP="005402D5">
      <w:pPr>
        <w:pStyle w:val="a4"/>
        <w:spacing w:before="0" w:beforeAutospacing="0" w:after="0" w:afterAutospacing="0" w:line="276" w:lineRule="auto"/>
        <w:ind w:left="0" w:right="0" w:firstLine="709"/>
        <w:contextualSpacing/>
        <w:rPr>
          <w:color w:val="auto"/>
        </w:rPr>
      </w:pPr>
    </w:p>
    <w:p w:rsidR="00112B50" w:rsidRPr="0023744C" w:rsidRDefault="00112B5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noProof/>
          <w:color w:val="auto"/>
        </w:rPr>
        <w:lastRenderedPageBreak/>
        <w:drawing>
          <wp:inline distT="0" distB="0" distL="0" distR="0">
            <wp:extent cx="3252436" cy="24394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9889" cy="2460005"/>
                    </a:xfrm>
                    <a:prstGeom prst="rect">
                      <a:avLst/>
                    </a:prstGeom>
                  </pic:spPr>
                </pic:pic>
              </a:graphicData>
            </a:graphic>
          </wp:inline>
        </w:drawing>
      </w:r>
    </w:p>
    <w:p w:rsidR="00711AB0" w:rsidRPr="0023744C" w:rsidRDefault="00711AB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noProof/>
          <w:color w:val="auto"/>
        </w:rPr>
        <w:drawing>
          <wp:inline distT="0" distB="0" distL="0" distR="0">
            <wp:extent cx="2529555" cy="3372650"/>
            <wp:effectExtent l="0" t="0" r="0" b="571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1431" cy="3388484"/>
                    </a:xfrm>
                    <a:prstGeom prst="rect">
                      <a:avLst/>
                    </a:prstGeom>
                  </pic:spPr>
                </pic:pic>
              </a:graphicData>
            </a:graphic>
          </wp:inline>
        </w:drawing>
      </w:r>
    </w:p>
    <w:p w:rsidR="00711AB0" w:rsidRPr="0023744C" w:rsidRDefault="00711AB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noProof/>
          <w:color w:val="auto"/>
        </w:rPr>
        <w:drawing>
          <wp:inline distT="0" distB="0" distL="0" distR="0">
            <wp:extent cx="3669212" cy="2752007"/>
            <wp:effectExtent l="0" t="0" r="1270" b="444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76716" cy="2757635"/>
                    </a:xfrm>
                    <a:prstGeom prst="rect">
                      <a:avLst/>
                    </a:prstGeom>
                  </pic:spPr>
                </pic:pic>
              </a:graphicData>
            </a:graphic>
          </wp:inline>
        </w:drawing>
      </w:r>
    </w:p>
    <w:p w:rsidR="00711AB0" w:rsidRPr="0023744C" w:rsidRDefault="00711AB0" w:rsidP="005402D5">
      <w:pPr>
        <w:pStyle w:val="a4"/>
        <w:spacing w:before="0" w:beforeAutospacing="0" w:after="0" w:afterAutospacing="0" w:line="276" w:lineRule="auto"/>
        <w:ind w:left="0" w:right="0" w:firstLine="709"/>
        <w:contextualSpacing/>
        <w:rPr>
          <w:color w:val="auto"/>
        </w:rPr>
      </w:pPr>
      <w:r w:rsidRPr="0023744C">
        <w:rPr>
          <w:noProof/>
          <w:color w:val="auto"/>
        </w:rPr>
        <w:lastRenderedPageBreak/>
        <w:drawing>
          <wp:inline distT="0" distB="0" distL="0" distR="0">
            <wp:extent cx="3566666" cy="2675095"/>
            <wp:effectExtent l="0" t="0" r="2540" b="508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76443" cy="2682428"/>
                    </a:xfrm>
                    <a:prstGeom prst="rect">
                      <a:avLst/>
                    </a:prstGeom>
                  </pic:spPr>
                </pic:pic>
              </a:graphicData>
            </a:graphic>
          </wp:inline>
        </w:drawing>
      </w:r>
    </w:p>
    <w:p w:rsidR="00711AB0" w:rsidRPr="0023744C" w:rsidRDefault="00711AB0" w:rsidP="005402D5">
      <w:pPr>
        <w:pStyle w:val="a4"/>
        <w:spacing w:before="0" w:beforeAutospacing="0" w:after="0" w:afterAutospacing="0" w:line="276" w:lineRule="auto"/>
        <w:ind w:left="0" w:right="0" w:firstLine="709"/>
        <w:contextualSpacing/>
        <w:rPr>
          <w:color w:val="auto"/>
        </w:rPr>
      </w:pPr>
    </w:p>
    <w:p w:rsidR="00711AB0" w:rsidRPr="0023744C" w:rsidRDefault="00711AB0" w:rsidP="005402D5">
      <w:pPr>
        <w:spacing w:after="0" w:line="276" w:lineRule="auto"/>
        <w:ind w:firstLine="709"/>
        <w:jc w:val="both"/>
        <w:rPr>
          <w:rFonts w:ascii="Times New Roman" w:hAnsi="Times New Roman"/>
          <w:b/>
          <w:bCs/>
          <w:sz w:val="24"/>
          <w:szCs w:val="24"/>
        </w:rPr>
      </w:pPr>
      <w:r w:rsidRPr="0023744C">
        <w:rPr>
          <w:rFonts w:ascii="Times New Roman" w:hAnsi="Times New Roman"/>
          <w:b/>
          <w:bCs/>
          <w:sz w:val="24"/>
          <w:szCs w:val="24"/>
        </w:rPr>
        <w:t>Дошкольная группа «</w:t>
      </w:r>
      <w:proofErr w:type="spellStart"/>
      <w:r w:rsidRPr="0023744C">
        <w:rPr>
          <w:rFonts w:ascii="Times New Roman" w:hAnsi="Times New Roman"/>
          <w:b/>
          <w:bCs/>
          <w:sz w:val="24"/>
          <w:szCs w:val="24"/>
        </w:rPr>
        <w:t>Илиос</w:t>
      </w:r>
      <w:proofErr w:type="spellEnd"/>
      <w:r w:rsidRPr="0023744C">
        <w:rPr>
          <w:rFonts w:ascii="Times New Roman" w:hAnsi="Times New Roman"/>
          <w:b/>
          <w:bCs/>
          <w:sz w:val="24"/>
          <w:szCs w:val="24"/>
        </w:rPr>
        <w:t>»</w:t>
      </w:r>
    </w:p>
    <w:p w:rsidR="00711AB0" w:rsidRPr="0023744C" w:rsidRDefault="00711AB0" w:rsidP="005402D5">
      <w:pPr>
        <w:spacing w:after="0" w:line="276" w:lineRule="auto"/>
        <w:ind w:firstLine="709"/>
        <w:jc w:val="both"/>
        <w:rPr>
          <w:rFonts w:ascii="Times New Roman" w:hAnsi="Times New Roman"/>
          <w:b/>
          <w:bCs/>
          <w:sz w:val="24"/>
          <w:szCs w:val="24"/>
        </w:rPr>
      </w:pPr>
    </w:p>
    <w:p w:rsidR="00711AB0" w:rsidRPr="00C65F5A" w:rsidRDefault="00711AB0" w:rsidP="005402D5">
      <w:pPr>
        <w:spacing w:after="0" w:line="276" w:lineRule="auto"/>
        <w:ind w:firstLine="709"/>
        <w:jc w:val="both"/>
        <w:rPr>
          <w:rFonts w:ascii="Times New Roman" w:hAnsi="Times New Roman"/>
          <w:color w:val="FF0000"/>
          <w:sz w:val="24"/>
          <w:szCs w:val="24"/>
        </w:rPr>
      </w:pPr>
      <w:r w:rsidRPr="0023744C">
        <w:rPr>
          <w:rFonts w:ascii="Times New Roman" w:hAnsi="Times New Roman"/>
          <w:sz w:val="24"/>
          <w:szCs w:val="24"/>
        </w:rPr>
        <w:t xml:space="preserve">         </w:t>
      </w:r>
      <w:r w:rsidRPr="0023744C">
        <w:rPr>
          <w:rFonts w:ascii="Times New Roman" w:hAnsi="Times New Roman"/>
          <w:kern w:val="36"/>
          <w:sz w:val="24"/>
          <w:szCs w:val="24"/>
        </w:rPr>
        <w:t>Отчёт по воспитательной - образовательной работе в ДГ «</w:t>
      </w:r>
      <w:proofErr w:type="spellStart"/>
      <w:r w:rsidRPr="0023744C">
        <w:rPr>
          <w:rFonts w:ascii="Times New Roman" w:hAnsi="Times New Roman"/>
          <w:kern w:val="36"/>
          <w:sz w:val="24"/>
          <w:szCs w:val="24"/>
        </w:rPr>
        <w:t>Илиос</w:t>
      </w:r>
      <w:proofErr w:type="spellEnd"/>
      <w:r w:rsidRPr="0023744C">
        <w:rPr>
          <w:rFonts w:ascii="Times New Roman" w:hAnsi="Times New Roman"/>
          <w:kern w:val="36"/>
          <w:sz w:val="24"/>
          <w:szCs w:val="24"/>
        </w:rPr>
        <w:t xml:space="preserve">» МКОУ СОШ №2 </w:t>
      </w:r>
      <w:proofErr w:type="spellStart"/>
      <w:r w:rsidRPr="0023744C">
        <w:rPr>
          <w:rFonts w:ascii="Times New Roman" w:hAnsi="Times New Roman"/>
          <w:kern w:val="36"/>
          <w:sz w:val="24"/>
          <w:szCs w:val="24"/>
        </w:rPr>
        <w:t>с</w:t>
      </w:r>
      <w:proofErr w:type="gramStart"/>
      <w:r w:rsidRPr="0023744C">
        <w:rPr>
          <w:rFonts w:ascii="Times New Roman" w:hAnsi="Times New Roman"/>
          <w:kern w:val="36"/>
          <w:sz w:val="24"/>
          <w:szCs w:val="24"/>
        </w:rPr>
        <w:t>.Г</w:t>
      </w:r>
      <w:proofErr w:type="gramEnd"/>
      <w:r w:rsidRPr="0023744C">
        <w:rPr>
          <w:rFonts w:ascii="Times New Roman" w:hAnsi="Times New Roman"/>
          <w:kern w:val="36"/>
          <w:sz w:val="24"/>
          <w:szCs w:val="24"/>
        </w:rPr>
        <w:t>реческое</w:t>
      </w:r>
      <w:proofErr w:type="spellEnd"/>
      <w:r w:rsidRPr="0023744C">
        <w:rPr>
          <w:rFonts w:ascii="Times New Roman" w:hAnsi="Times New Roman"/>
          <w:sz w:val="24"/>
          <w:szCs w:val="24"/>
        </w:rPr>
        <w:t xml:space="preserve"> за 2023 год. </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Списочный состав группы составил на начало года -17 детей: из них девочек- 7, мальчиков- 10.   Работа группы проводилась исходя из основных годовых задач и в соответствии с годовым планом работы  МКОУ СОШ №2.</w:t>
      </w:r>
      <w:r w:rsidRPr="0023744C">
        <w:rPr>
          <w:rFonts w:ascii="Times New Roman" w:hAnsi="Times New Roman"/>
          <w:sz w:val="24"/>
          <w:szCs w:val="24"/>
        </w:rPr>
        <w:br/>
        <w:t xml:space="preserve">   Дети развивались согласно возрасту, изучали программный материал и показали позитивную динамику по всем направлениям развития. Перед воспитателями группы были поставлены следующие задачи:</w:t>
      </w:r>
      <w:r w:rsidRPr="0023744C">
        <w:rPr>
          <w:rFonts w:ascii="Times New Roman" w:hAnsi="Times New Roman"/>
          <w:sz w:val="24"/>
          <w:szCs w:val="24"/>
        </w:rPr>
        <w:br/>
        <w:t>1. Учет возрастных психологических особенностей детей при отборе содержания и методов воспитания и обучения..</w:t>
      </w:r>
      <w:r w:rsidRPr="0023744C">
        <w:rPr>
          <w:rFonts w:ascii="Times New Roman" w:hAnsi="Times New Roman"/>
          <w:sz w:val="24"/>
          <w:szCs w:val="24"/>
        </w:rPr>
        <w:br/>
        <w:t xml:space="preserve">2. Обеспечение атмосферы психологического комфорта для детей. </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3. Создание условий для развития индивидуальности ребенка.</w:t>
      </w:r>
      <w:r w:rsidRPr="0023744C">
        <w:rPr>
          <w:rFonts w:ascii="Times New Roman" w:hAnsi="Times New Roman"/>
          <w:sz w:val="24"/>
          <w:szCs w:val="24"/>
        </w:rPr>
        <w:br/>
        <w:t>4. Уважение к свободе и достоинству ребенка как маленького, но полноценного человека.</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 В течение года строго соблюдался режим дня и все санитарно-гигиенические требования к пребыванию детей в ДГ. С детьми проводилась организованная образовательная деятельность в соответствии с </w:t>
      </w:r>
      <w:proofErr w:type="spellStart"/>
      <w:r w:rsidRPr="0023744C">
        <w:rPr>
          <w:rFonts w:ascii="Times New Roman" w:hAnsi="Times New Roman"/>
          <w:sz w:val="24"/>
          <w:szCs w:val="24"/>
        </w:rPr>
        <w:t>САНиПИН</w:t>
      </w:r>
      <w:proofErr w:type="spellEnd"/>
      <w:r w:rsidRPr="0023744C">
        <w:rPr>
          <w:rFonts w:ascii="Times New Roman" w:hAnsi="Times New Roman"/>
          <w:sz w:val="24"/>
          <w:szCs w:val="24"/>
        </w:rPr>
        <w:t>, с основной общеобразовательной программой, реализуемой в ДГ, и утвержденным расписанием образовательной деятельности.</w:t>
      </w:r>
      <w:r w:rsidRPr="0023744C">
        <w:rPr>
          <w:rFonts w:ascii="Times New Roman" w:hAnsi="Times New Roman"/>
          <w:sz w:val="24"/>
          <w:szCs w:val="24"/>
        </w:rPr>
        <w:br/>
        <w:t>В течение года были проведены следующие</w:t>
      </w:r>
      <w:proofErr w:type="gramStart"/>
      <w:r w:rsidRPr="0023744C">
        <w:rPr>
          <w:rFonts w:ascii="Times New Roman" w:hAnsi="Times New Roman"/>
          <w:sz w:val="24"/>
          <w:szCs w:val="24"/>
        </w:rPr>
        <w:t xml:space="preserve"> ,</w:t>
      </w:r>
      <w:proofErr w:type="gramEnd"/>
      <w:r w:rsidRPr="0023744C">
        <w:rPr>
          <w:rFonts w:ascii="Times New Roman" w:hAnsi="Times New Roman"/>
          <w:sz w:val="24"/>
          <w:szCs w:val="24"/>
        </w:rPr>
        <w:t xml:space="preserve"> утренники:</w:t>
      </w:r>
      <w:r w:rsidRPr="0023744C">
        <w:rPr>
          <w:rFonts w:ascii="Times New Roman" w:hAnsi="Times New Roman"/>
          <w:sz w:val="24"/>
          <w:szCs w:val="24"/>
        </w:rPr>
        <w:br/>
        <w:t>1.  «Будем родине служить» День Защитника Отечества.</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2. «В марте есть такой денёк» ко Дню 8 марта.</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3. «Звезды Победы» ко дню Победы.</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4 «До свиданья детский сад» Выпускной.</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5. «Осень, осень золотая».      </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6. «Я целую твои руки» утренник ко Дню матери</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7. «Ты вторая мама» утренник посвящённый Дню воспитателя.</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8. «Волшебная сказка» Новогодний утренник.</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       А также проводились беседы, соревнования, конкурсы и мероприятия, посвященные календарным дням:</w:t>
      </w:r>
    </w:p>
    <w:p w:rsidR="00711AB0" w:rsidRPr="0023744C" w:rsidRDefault="00711AB0" w:rsidP="005402D5">
      <w:pPr>
        <w:pStyle w:val="af5"/>
        <w:spacing w:line="276" w:lineRule="auto"/>
        <w:ind w:firstLine="709"/>
        <w:jc w:val="both"/>
        <w:rPr>
          <w:rStyle w:val="afb"/>
          <w:rFonts w:ascii="Times New Roman" w:hAnsi="Times New Roman"/>
          <w:b w:val="0"/>
          <w:bCs w:val="0"/>
          <w:sz w:val="24"/>
          <w:szCs w:val="24"/>
        </w:rPr>
      </w:pPr>
      <w:r w:rsidRPr="0023744C">
        <w:rPr>
          <w:rFonts w:ascii="Times New Roman" w:hAnsi="Times New Roman"/>
          <w:sz w:val="24"/>
          <w:szCs w:val="24"/>
        </w:rPr>
        <w:lastRenderedPageBreak/>
        <w:t>-</w:t>
      </w:r>
      <w:r w:rsidRPr="0023744C">
        <w:rPr>
          <w:rFonts w:ascii="Times New Roman" w:hAnsi="Times New Roman"/>
          <w:bCs/>
          <w:sz w:val="24"/>
          <w:szCs w:val="24"/>
          <w:shd w:val="clear" w:color="auto" w:fill="FFFFFF"/>
        </w:rPr>
        <w:t> «Еда вкусная и полезная – Что на грядке растет»</w:t>
      </w:r>
      <w:r w:rsidRPr="0023744C">
        <w:rPr>
          <w:rFonts w:ascii="Times New Roman" w:hAnsi="Times New Roman"/>
          <w:sz w:val="24"/>
          <w:szCs w:val="24"/>
        </w:rPr>
        <w:t xml:space="preserve">, «не всё полезно, что вкусненько», </w:t>
      </w:r>
      <w:r w:rsidRPr="0023744C">
        <w:rPr>
          <w:rFonts w:ascii="Times New Roman" w:hAnsi="Times New Roman"/>
          <w:bCs/>
          <w:sz w:val="24"/>
          <w:szCs w:val="24"/>
          <w:shd w:val="clear" w:color="auto" w:fill="FFFFFF"/>
        </w:rPr>
        <w:t>Этическая беседа «Глупые ссорятся, а умные договариваются»,</w:t>
      </w:r>
      <w:r w:rsidRPr="0023744C">
        <w:rPr>
          <w:rFonts w:ascii="Times New Roman" w:hAnsi="Times New Roman"/>
          <w:sz w:val="24"/>
          <w:szCs w:val="24"/>
        </w:rPr>
        <w:t xml:space="preserve"> «Это волшебное слово – Спасибо»,</w:t>
      </w:r>
      <w:r w:rsidRPr="0023744C">
        <w:rPr>
          <w:rStyle w:val="afb"/>
          <w:rFonts w:ascii="Times New Roman" w:hAnsi="Times New Roman"/>
          <w:b w:val="0"/>
          <w:sz w:val="24"/>
          <w:szCs w:val="24"/>
        </w:rPr>
        <w:t xml:space="preserve"> «Птичек очень я люблю» ко дню день птиц,</w:t>
      </w:r>
      <w:r w:rsidRPr="0023744C">
        <w:rPr>
          <w:rFonts w:ascii="Times New Roman" w:hAnsi="Times New Roman"/>
          <w:sz w:val="24"/>
          <w:szCs w:val="24"/>
        </w:rPr>
        <w:t xml:space="preserve"> «Витамины я любл</w:t>
      </w:r>
      <w:proofErr w:type="gramStart"/>
      <w:r w:rsidRPr="0023744C">
        <w:rPr>
          <w:rFonts w:ascii="Times New Roman" w:hAnsi="Times New Roman"/>
          <w:sz w:val="24"/>
          <w:szCs w:val="24"/>
        </w:rPr>
        <w:t>ю-</w:t>
      </w:r>
      <w:proofErr w:type="gramEnd"/>
      <w:r w:rsidRPr="0023744C">
        <w:rPr>
          <w:rFonts w:ascii="Times New Roman" w:hAnsi="Times New Roman"/>
          <w:sz w:val="24"/>
          <w:szCs w:val="24"/>
        </w:rPr>
        <w:t xml:space="preserve"> быть здоровым я хочу»! </w:t>
      </w:r>
      <w:proofErr w:type="spellStart"/>
      <w:r w:rsidRPr="0023744C">
        <w:rPr>
          <w:rFonts w:ascii="Times New Roman" w:hAnsi="Times New Roman"/>
          <w:sz w:val="24"/>
          <w:szCs w:val="24"/>
        </w:rPr>
        <w:t>и.т.д</w:t>
      </w:r>
      <w:proofErr w:type="spellEnd"/>
      <w:r w:rsidRPr="0023744C">
        <w:rPr>
          <w:rFonts w:ascii="Times New Roman" w:hAnsi="Times New Roman"/>
          <w:sz w:val="24"/>
          <w:szCs w:val="24"/>
        </w:rPr>
        <w:t>.</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r w:rsidRPr="0023744C">
        <w:rPr>
          <w:color w:val="auto"/>
        </w:rPr>
        <w:t xml:space="preserve"> Проводились </w:t>
      </w:r>
      <w:r w:rsidR="00A2321F">
        <w:rPr>
          <w:color w:val="auto"/>
        </w:rPr>
        <w:t>праздники дни  рождения детей,</w:t>
      </w:r>
      <w:r w:rsidRPr="0023744C">
        <w:rPr>
          <w:color w:val="auto"/>
        </w:rPr>
        <w:t xml:space="preserve"> конкурсы поделок в которых принимали участие родители с детьми: "Новогодние поделки", "Осенние фантазии" </w:t>
      </w:r>
      <w:proofErr w:type="spellStart"/>
      <w:r w:rsidRPr="0023744C">
        <w:rPr>
          <w:color w:val="auto"/>
        </w:rPr>
        <w:t>и.т.д</w:t>
      </w:r>
      <w:proofErr w:type="spellEnd"/>
      <w:r w:rsidRPr="0023744C">
        <w:rPr>
          <w:color w:val="auto"/>
        </w:rPr>
        <w:t>. «Ох, былиночки вы мои» проводы зимы.</w:t>
      </w:r>
      <w:r w:rsidRPr="0023744C">
        <w:rPr>
          <w:color w:val="auto"/>
        </w:rPr>
        <w:br/>
        <w:t xml:space="preserve">  Педагоги  вели работу по формированию доброжелательных взаимоотношений между детьми. Воспитывали скромность, отзывчивость, желание быть справедливым, сильным и смелым. Напоминали детям о необходимости здороваться, прощаться, называть работников ДГ по имени и отчеству, не вмешиваться в разговор взрослых, вежливо выражать свою просьбу, благодарить за оказанную услугу. Все игровое пространство поделено на игровые зоны и расположены так, чтобы дети имели возможность свободно заниматься различными видами деятельности, не мешая друг другу, играть одновременно, нескольким группам.</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Атмосфера в детском коллективе доброжелательная, позитивная. Преобладают партнерские взаимоотношения и совместная деятельность детей. Конфликты между детьми, если и возникают, то быстро и продуктивно разрешаются. Все дети доброжелательные, никого не отталкивают, в играх всегда договаривались между собой. В группе созданы комфортные условия для работы с детьми. Игровые зоны содержат все необходимое для формирования у детей положительных взаимоотношений, нравственных качеств и привития интереса к игре и новым знаниям. </w:t>
      </w:r>
      <w:proofErr w:type="gramStart"/>
      <w:r w:rsidRPr="0023744C">
        <w:rPr>
          <w:rFonts w:ascii="Times New Roman" w:hAnsi="Times New Roman"/>
          <w:sz w:val="24"/>
          <w:szCs w:val="24"/>
        </w:rPr>
        <w:t>В группе имеются такие игровые зоны, как: парикмахерская, кухня, почта, больница, «Семья», «Магазин», уголок книги, театральный, спортивный, математический.</w:t>
      </w:r>
      <w:proofErr w:type="gramEnd"/>
      <w:r w:rsidRPr="0023744C">
        <w:rPr>
          <w:rFonts w:ascii="Times New Roman" w:hAnsi="Times New Roman"/>
          <w:sz w:val="24"/>
          <w:szCs w:val="24"/>
        </w:rPr>
        <w:t xml:space="preserve"> Все игровые зоны иллюстрированы. Все это способствует созданию желания играть, общаться, расширять кругозор, пополнять жизненный опыт, воспитывать нравственные качества, помогает развивать у детей речь, мелкую моторику, бережное отношение к игрушкам, внимание, память, трудолюбие.</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r w:rsidRPr="0023744C">
        <w:rPr>
          <w:color w:val="auto"/>
          <w:shd w:val="clear" w:color="auto" w:fill="FFFFFF"/>
        </w:rPr>
        <w:t xml:space="preserve">Работники ДГ создали условия для укрепления и сохранения здоровья детей. Для повышения уровня речевого развития педагог использовала: речевые, подвижные, пальчиковые игры, разучивала физкультминутки, песенки, </w:t>
      </w:r>
      <w:proofErr w:type="spellStart"/>
      <w:r w:rsidRPr="0023744C">
        <w:rPr>
          <w:color w:val="auto"/>
          <w:shd w:val="clear" w:color="auto" w:fill="FFFFFF"/>
        </w:rPr>
        <w:t>потешки</w:t>
      </w:r>
      <w:proofErr w:type="spellEnd"/>
      <w:r w:rsidRPr="0023744C">
        <w:rPr>
          <w:color w:val="auto"/>
          <w:shd w:val="clear" w:color="auto" w:fill="FFFFFF"/>
        </w:rPr>
        <w:t>. Приучала детей слушать и слышать рассказ воспитателя, предоставляла детям возможность договаривать слова: «Закончи слово», «Доскажи словечко». Педагог учила детей инсценировать и драматизировать небольшие отрывки из народных сказок.</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 В группе имеются дидактические, настольные игры и пособия.  У детей есть навык самостоятельности в выборе игр, при необходимости педагоги направляют, помогают. При этом соблюдают в процессе игры правила поведения. Дети любят играть в разные игры, с разными игрушками, в разное время и в разном месте. Вся проводимая работа по развитию речи посредством игры дала положительные результаты. Дети усваивали информацию легче, быстрее и больше. </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r w:rsidRPr="0023744C">
        <w:rPr>
          <w:color w:val="auto"/>
        </w:rPr>
        <w:t>В течение учебного года воспитатели, реализовали следующие проекты: «Зимушка хрустальная», «Мы творим прекрасное», «Познай себя», "Давайте дружить"</w:t>
      </w:r>
    </w:p>
    <w:p w:rsidR="00711AB0" w:rsidRPr="0023744C" w:rsidRDefault="00711AB0" w:rsidP="001147FF">
      <w:pPr>
        <w:pStyle w:val="a4"/>
        <w:shd w:val="clear" w:color="auto" w:fill="FFFFFF"/>
        <w:spacing w:before="0" w:beforeAutospacing="0" w:after="0" w:afterAutospacing="0" w:line="276" w:lineRule="auto"/>
        <w:ind w:left="0" w:right="0" w:firstLine="709"/>
        <w:jc w:val="left"/>
        <w:rPr>
          <w:color w:val="auto"/>
        </w:rPr>
      </w:pPr>
      <w:r w:rsidRPr="0023744C">
        <w:rPr>
          <w:color w:val="auto"/>
        </w:rPr>
        <w:t xml:space="preserve">В течение года в группе проводилась работа по взаимодействию с родителями. Составлены перспективный и календарный планы, в них указаны все совместные мероприятия, консультации, родительские собрания, наглядно-стендовая информация.  Родители охотно шли на контакт и старались участвовать во всех акциях и совместных </w:t>
      </w:r>
      <w:r w:rsidRPr="0023744C">
        <w:rPr>
          <w:color w:val="auto"/>
        </w:rPr>
        <w:lastRenderedPageBreak/>
        <w:t>мероприятиях группы.</w:t>
      </w:r>
      <w:r w:rsidRPr="0023744C">
        <w:rPr>
          <w:color w:val="auto"/>
        </w:rPr>
        <w:br/>
        <w:t>Проектная деятельность:</w:t>
      </w:r>
      <w:r w:rsidRPr="0023744C">
        <w:rPr>
          <w:color w:val="auto"/>
        </w:rPr>
        <w:br/>
        <w:t xml:space="preserve"> Проект </w:t>
      </w:r>
      <w:r w:rsidRPr="0023744C">
        <w:rPr>
          <w:color w:val="auto"/>
        </w:rPr>
        <w:br/>
        <w:t>Цель: формирование у детей представления о друге, дружбе. Воспитание доброжелательного отношения друг к другу.</w:t>
      </w:r>
      <w:r w:rsidRPr="0023744C">
        <w:rPr>
          <w:color w:val="auto"/>
        </w:rPr>
        <w:br/>
        <w:t>Результат:</w:t>
      </w:r>
      <w:r w:rsidRPr="0023744C">
        <w:rPr>
          <w:color w:val="auto"/>
        </w:rPr>
        <w:br/>
        <w:t>- Дети научились мириться друг с другом.</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У детей стали формироваться дружеские предпочтения в групповом сообществе;</w:t>
      </w:r>
      <w:r w:rsidRPr="0023744C">
        <w:rPr>
          <w:rFonts w:ascii="Times New Roman" w:hAnsi="Times New Roman"/>
          <w:sz w:val="24"/>
          <w:szCs w:val="24"/>
        </w:rPr>
        <w:br/>
        <w:t>- Дети стали более раскрепощенными и общительными;</w:t>
      </w:r>
      <w:r w:rsidRPr="0023744C">
        <w:rPr>
          <w:rFonts w:ascii="Times New Roman" w:hAnsi="Times New Roman"/>
          <w:sz w:val="24"/>
          <w:szCs w:val="24"/>
        </w:rPr>
        <w:br/>
        <w:t>- Большинство детей научились объединяться для игры в группы по 3-4 человека;</w:t>
      </w:r>
      <w:r w:rsidRPr="0023744C">
        <w:rPr>
          <w:rFonts w:ascii="Times New Roman" w:hAnsi="Times New Roman"/>
          <w:sz w:val="24"/>
          <w:szCs w:val="24"/>
        </w:rPr>
        <w:br/>
        <w:t>- У отдельных детей можно отметить проявление сочувствия к другому ребенку;</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Проект ко Дню матери. «Я целую твои руки» утренник ко Дню матери</w:t>
      </w:r>
      <w:r w:rsidRPr="0023744C">
        <w:rPr>
          <w:rFonts w:ascii="Times New Roman" w:hAnsi="Times New Roman"/>
          <w:sz w:val="24"/>
          <w:szCs w:val="24"/>
        </w:rPr>
        <w:br/>
        <w:t xml:space="preserve">Цель: Дать детям знания о культуре и традициях семейных взаимоотношений. Воспитывать любовь и уважение к маме, учить ценить ее заботу о </w:t>
      </w:r>
      <w:proofErr w:type="gramStart"/>
      <w:r w:rsidRPr="0023744C">
        <w:rPr>
          <w:rFonts w:ascii="Times New Roman" w:hAnsi="Times New Roman"/>
          <w:sz w:val="24"/>
          <w:szCs w:val="24"/>
        </w:rPr>
        <w:t>близких</w:t>
      </w:r>
      <w:proofErr w:type="gramEnd"/>
      <w:r w:rsidRPr="0023744C">
        <w:rPr>
          <w:rFonts w:ascii="Times New Roman" w:hAnsi="Times New Roman"/>
          <w:sz w:val="24"/>
          <w:szCs w:val="24"/>
        </w:rPr>
        <w:t xml:space="preserve">. Способствовать развитию воображения, внимания, памяти и речи детей. Укреплять связи дошкольного учреждения с семьей. Побуждать родителей к совместной творческой деятельности с детьми. Проект ко Дню матери «Очень я, очень я, мамочку люблю!» </w:t>
      </w:r>
      <w:r w:rsidRPr="0023744C">
        <w:rPr>
          <w:rFonts w:ascii="Times New Roman" w:hAnsi="Times New Roman"/>
          <w:sz w:val="24"/>
          <w:szCs w:val="24"/>
        </w:rPr>
        <w:br/>
        <w:t>Результат:</w:t>
      </w:r>
      <w:r w:rsidRPr="0023744C">
        <w:rPr>
          <w:rFonts w:ascii="Times New Roman" w:hAnsi="Times New Roman"/>
          <w:sz w:val="24"/>
          <w:szCs w:val="24"/>
        </w:rPr>
        <w:br/>
        <w:t>- В процессе бесед, рассматривании иллюстраций, чтении стихов расширились представления детей о празднике.</w:t>
      </w:r>
      <w:r w:rsidRPr="0023744C">
        <w:rPr>
          <w:rFonts w:ascii="Times New Roman" w:hAnsi="Times New Roman"/>
          <w:sz w:val="24"/>
          <w:szCs w:val="24"/>
        </w:rPr>
        <w:br/>
        <w:t>- Раскрылись возможности и творческие способности детей через разнообразные виды деятельности.</w:t>
      </w:r>
    </w:p>
    <w:p w:rsidR="00711AB0" w:rsidRPr="0023744C" w:rsidRDefault="00711AB0" w:rsidP="005402D5">
      <w:pPr>
        <w:pStyle w:val="af5"/>
        <w:spacing w:line="276" w:lineRule="auto"/>
        <w:ind w:firstLine="709"/>
        <w:jc w:val="both"/>
        <w:rPr>
          <w:rFonts w:ascii="Times New Roman" w:hAnsi="Times New Roman"/>
          <w:sz w:val="24"/>
          <w:szCs w:val="24"/>
        </w:rPr>
      </w:pP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noProof/>
          <w:sz w:val="24"/>
          <w:szCs w:val="24"/>
        </w:rPr>
        <w:drawing>
          <wp:inline distT="0" distB="0" distL="0" distR="0">
            <wp:extent cx="3228975" cy="2171700"/>
            <wp:effectExtent l="0" t="0" r="9525" b="0"/>
            <wp:docPr id="13" name="Рисунок 1" descr="C:\Users\UseR\Desktop\Л.А\Фото с телефона 2024\15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А\Фото с телефона 2024\1510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8975" cy="2171700"/>
                    </a:xfrm>
                    <a:prstGeom prst="rect">
                      <a:avLst/>
                    </a:prstGeom>
                    <a:noFill/>
                    <a:ln>
                      <a:noFill/>
                    </a:ln>
                  </pic:spPr>
                </pic:pic>
              </a:graphicData>
            </a:graphic>
          </wp:inline>
        </w:drawing>
      </w:r>
      <w:r w:rsidRPr="0023744C">
        <w:rPr>
          <w:rFonts w:ascii="Times New Roman" w:hAnsi="Times New Roman"/>
          <w:noProof/>
          <w:sz w:val="24"/>
          <w:szCs w:val="24"/>
        </w:rPr>
        <w:drawing>
          <wp:inline distT="0" distB="0" distL="0" distR="0">
            <wp:extent cx="3476625" cy="2162175"/>
            <wp:effectExtent l="0" t="0" r="9525" b="9525"/>
            <wp:docPr id="14" name="Рисунок 4" descr="C:\Users\UseR\Desktop\Л.А\Фото с телефона 2024\15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А\Фото с телефона 2024\1559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6934" cy="2162367"/>
                    </a:xfrm>
                    <a:prstGeom prst="rect">
                      <a:avLst/>
                    </a:prstGeom>
                    <a:noFill/>
                    <a:ln>
                      <a:noFill/>
                    </a:ln>
                  </pic:spPr>
                </pic:pic>
              </a:graphicData>
            </a:graphic>
          </wp:inline>
        </w:drawing>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shd w:val="clear" w:color="auto" w:fill="FFFFFF"/>
        </w:rPr>
      </w:pPr>
      <w:r w:rsidRPr="0023744C">
        <w:rPr>
          <w:rFonts w:eastAsiaTheme="minorEastAsia"/>
          <w:color w:val="auto"/>
        </w:rPr>
        <w:t xml:space="preserve">       </w:t>
      </w:r>
      <w:r w:rsidRPr="0023744C">
        <w:rPr>
          <w:color w:val="auto"/>
          <w:shd w:val="clear" w:color="auto" w:fill="FFFFFF"/>
        </w:rPr>
        <w:t xml:space="preserve"> </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shd w:val="clear" w:color="auto" w:fill="FFFFFF"/>
        </w:rPr>
      </w:pPr>
      <w:r w:rsidRPr="0023744C">
        <w:rPr>
          <w:color w:val="auto"/>
          <w:shd w:val="clear" w:color="auto" w:fill="FFFFFF"/>
        </w:rPr>
        <w:lastRenderedPageBreak/>
        <w:t>Самый долгожданный, любимый новогодний праздник для детей</w:t>
      </w:r>
      <w:r w:rsidRPr="0023744C">
        <w:rPr>
          <w:color w:val="auto"/>
        </w:rPr>
        <w:t>. «Волшебная сказка» Новогодний утренник</w:t>
      </w:r>
      <w:r w:rsidRPr="0023744C">
        <w:rPr>
          <w:color w:val="auto"/>
          <w:shd w:val="clear" w:color="auto" w:fill="FFFFFF"/>
        </w:rPr>
        <w:t xml:space="preserve"> прошёл в</w:t>
      </w:r>
      <w:proofErr w:type="gramStart"/>
      <w:r w:rsidRPr="0023744C">
        <w:rPr>
          <w:color w:val="auto"/>
          <w:shd w:val="clear" w:color="auto" w:fill="FFFFFF"/>
        </w:rPr>
        <w:t xml:space="preserve">  Д</w:t>
      </w:r>
      <w:proofErr w:type="gramEnd"/>
      <w:r w:rsidRPr="0023744C">
        <w:rPr>
          <w:color w:val="auto"/>
          <w:shd w:val="clear" w:color="auto" w:fill="FFFFFF"/>
        </w:rPr>
        <w:t xml:space="preserve"> Г «</w:t>
      </w:r>
      <w:proofErr w:type="spellStart"/>
      <w:r w:rsidRPr="0023744C">
        <w:rPr>
          <w:color w:val="auto"/>
          <w:shd w:val="clear" w:color="auto" w:fill="FFFFFF"/>
        </w:rPr>
        <w:t>Илиос</w:t>
      </w:r>
      <w:proofErr w:type="spellEnd"/>
      <w:r w:rsidRPr="0023744C">
        <w:rPr>
          <w:color w:val="auto"/>
          <w:shd w:val="clear" w:color="auto" w:fill="FFFFFF"/>
        </w:rPr>
        <w:t xml:space="preserve">», </w:t>
      </w:r>
      <w:r w:rsidRPr="0023744C">
        <w:rPr>
          <w:color w:val="auto"/>
        </w:rPr>
        <w:t>дети смогли окунуться в праздничную атмосферу сказки и чудес  с удовольствием пели песни, читали стихи, танцевали, играли и водили хороводы вокруг ёлки.  Праздник прошел весело и задорно. В завершении утренника все дети получили от Деда Мороза новогодние подарки.</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Проект «Будем родине служить» День Защитника Отечества.</w:t>
      </w:r>
      <w:r w:rsidRPr="0023744C">
        <w:rPr>
          <w:rFonts w:ascii="Times New Roman" w:hAnsi="Times New Roman"/>
          <w:sz w:val="24"/>
          <w:szCs w:val="24"/>
        </w:rPr>
        <w:br/>
        <w:t>Цель:</w:t>
      </w:r>
      <w:r w:rsidRPr="0023744C">
        <w:rPr>
          <w:rFonts w:ascii="Times New Roman" w:hAnsi="Times New Roman"/>
          <w:sz w:val="24"/>
          <w:szCs w:val="24"/>
        </w:rPr>
        <w:br/>
        <w:t>- дать представления детям о Российской Армии, расширят</w:t>
      </w:r>
      <w:r w:rsidR="00C65F5A">
        <w:rPr>
          <w:rFonts w:ascii="Times New Roman" w:hAnsi="Times New Roman"/>
          <w:sz w:val="24"/>
          <w:szCs w:val="24"/>
        </w:rPr>
        <w:t xml:space="preserve">ь знания о почетной обязанности </w:t>
      </w:r>
      <w:r w:rsidRPr="0023744C">
        <w:rPr>
          <w:rFonts w:ascii="Times New Roman" w:hAnsi="Times New Roman"/>
          <w:sz w:val="24"/>
          <w:szCs w:val="24"/>
        </w:rPr>
        <w:t>защищать Родину;</w:t>
      </w:r>
      <w:r w:rsidRPr="0023744C">
        <w:rPr>
          <w:rFonts w:ascii="Times New Roman" w:hAnsi="Times New Roman"/>
          <w:sz w:val="24"/>
          <w:szCs w:val="24"/>
        </w:rPr>
        <w:br/>
        <w:t>- формировать у детей патриотические чувства, основанные на ознакомлении с боевыми традициями нашего народа;</w:t>
      </w:r>
      <w:r w:rsidRPr="0023744C">
        <w:rPr>
          <w:rFonts w:ascii="Times New Roman" w:hAnsi="Times New Roman"/>
          <w:sz w:val="24"/>
          <w:szCs w:val="24"/>
        </w:rPr>
        <w:br/>
        <w:t>- воспитывать любовь и уважение к защитникам Родины;</w:t>
      </w:r>
      <w:r w:rsidRPr="0023744C">
        <w:rPr>
          <w:rFonts w:ascii="Times New Roman" w:hAnsi="Times New Roman"/>
          <w:sz w:val="24"/>
          <w:szCs w:val="24"/>
        </w:rPr>
        <w:br/>
        <w:t>- создать радостное праздничное настроение у детей;</w:t>
      </w:r>
      <w:r w:rsidRPr="0023744C">
        <w:rPr>
          <w:rFonts w:ascii="Times New Roman" w:hAnsi="Times New Roman"/>
          <w:sz w:val="24"/>
          <w:szCs w:val="24"/>
        </w:rPr>
        <w:br/>
        <w:t>- способствовать развитию связной речи.</w:t>
      </w:r>
      <w:r w:rsidRPr="0023744C">
        <w:rPr>
          <w:rFonts w:ascii="Times New Roman" w:hAnsi="Times New Roman"/>
          <w:sz w:val="24"/>
          <w:szCs w:val="24"/>
        </w:rPr>
        <w:br/>
        <w:t>Результат</w:t>
      </w:r>
      <w:r w:rsidRPr="0023744C">
        <w:rPr>
          <w:rFonts w:ascii="Times New Roman" w:hAnsi="Times New Roman"/>
          <w:i/>
          <w:iCs/>
          <w:sz w:val="24"/>
          <w:szCs w:val="24"/>
        </w:rPr>
        <w:t>:</w:t>
      </w:r>
      <w:r w:rsidRPr="0023744C">
        <w:rPr>
          <w:rFonts w:ascii="Times New Roman" w:hAnsi="Times New Roman"/>
          <w:sz w:val="24"/>
          <w:szCs w:val="24"/>
        </w:rPr>
        <w:br/>
        <w:t>- Дети получили  знания о защитниках Отечества, появилось желание подражать им, быть такими же отважными, сильными и смелыми.</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 прошёл утренник посвящённый Дню Защитника Отечества</w:t>
      </w:r>
      <w:proofErr w:type="gramStart"/>
      <w:r w:rsidRPr="0023744C">
        <w:rPr>
          <w:rFonts w:ascii="Times New Roman" w:hAnsi="Times New Roman"/>
          <w:sz w:val="24"/>
          <w:szCs w:val="24"/>
        </w:rPr>
        <w:t xml:space="preserve"> .</w:t>
      </w:r>
      <w:proofErr w:type="gramEnd"/>
      <w:r w:rsidRPr="0023744C">
        <w:rPr>
          <w:rFonts w:ascii="Times New Roman" w:hAnsi="Times New Roman"/>
          <w:sz w:val="24"/>
          <w:szCs w:val="24"/>
        </w:rPr>
        <w:t xml:space="preserve"> В течение недели в группе проводились различные мероприятия: рассматривание иллюстраций по теме, беседы, чтение художественной литературы, игры, отгадывание загадок о военной технике, о разных родах войск, а также проводилась лепка, рисование по теме.   Дети с задором участвовали в конкурсах, играх, исполняли песни, читали стихи.</w:t>
      </w:r>
      <w:r w:rsidRPr="0023744C">
        <w:rPr>
          <w:rFonts w:ascii="Times New Roman" w:hAnsi="Times New Roman"/>
          <w:i/>
          <w:iCs/>
          <w:sz w:val="24"/>
          <w:szCs w:val="24"/>
        </w:rPr>
        <w:t xml:space="preserve"> </w:t>
      </w:r>
      <w:r w:rsidRPr="0023744C">
        <w:rPr>
          <w:rFonts w:ascii="Times New Roman" w:hAnsi="Times New Roman"/>
          <w:sz w:val="24"/>
          <w:szCs w:val="24"/>
        </w:rPr>
        <w:t xml:space="preserve"> </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А в завершении праздника дети вручили поздравительные открытки, изготовленные своими руками, папам  и дедушкам.</w:t>
      </w:r>
    </w:p>
    <w:p w:rsidR="00711AB0" w:rsidRPr="0023744C" w:rsidRDefault="00711AB0" w:rsidP="005402D5">
      <w:pPr>
        <w:pStyle w:val="af5"/>
        <w:spacing w:line="276" w:lineRule="auto"/>
        <w:ind w:firstLine="709"/>
        <w:jc w:val="both"/>
        <w:rPr>
          <w:rFonts w:ascii="Times New Roman" w:hAnsi="Times New Roman"/>
          <w:sz w:val="24"/>
          <w:szCs w:val="24"/>
        </w:rPr>
      </w:pP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noProof/>
          <w:sz w:val="24"/>
          <w:szCs w:val="24"/>
        </w:rPr>
        <w:lastRenderedPageBreak/>
        <w:drawing>
          <wp:inline distT="0" distB="0" distL="0" distR="0">
            <wp:extent cx="2667000" cy="2247900"/>
            <wp:effectExtent l="0" t="0" r="0" b="0"/>
            <wp:docPr id="15" name="Рисунок 10" descr="C:\Users\UseR\Desktop\Л.А\фото телефон\IMG_20230220_08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А\фото телефон\IMG_20230220_0845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2247900"/>
                    </a:xfrm>
                    <a:prstGeom prst="rect">
                      <a:avLst/>
                    </a:prstGeom>
                    <a:noFill/>
                    <a:ln>
                      <a:noFill/>
                    </a:ln>
                  </pic:spPr>
                </pic:pic>
              </a:graphicData>
            </a:graphic>
          </wp:inline>
        </w:drawing>
      </w:r>
      <w:r w:rsidRPr="0023744C">
        <w:rPr>
          <w:rFonts w:ascii="Times New Roman" w:hAnsi="Times New Roman"/>
          <w:noProof/>
          <w:sz w:val="24"/>
          <w:szCs w:val="24"/>
        </w:rPr>
        <w:drawing>
          <wp:inline distT="0" distB="0" distL="0" distR="0">
            <wp:extent cx="3876675" cy="2238375"/>
            <wp:effectExtent l="0" t="0" r="9525" b="9525"/>
            <wp:docPr id="17" name="Рисунок 13" descr="C:\Users\UseR\Desktop\Л.А\фото телефон\IMG_20230307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Л.А\фото телефон\IMG_20230307_1030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7253" cy="2238709"/>
                    </a:xfrm>
                    <a:prstGeom prst="rect">
                      <a:avLst/>
                    </a:prstGeom>
                    <a:noFill/>
                    <a:ln>
                      <a:noFill/>
                    </a:ln>
                  </pic:spPr>
                </pic:pic>
              </a:graphicData>
            </a:graphic>
          </wp:inline>
        </w:drawing>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 «Подарю улыбку маме» ко Дню 8 марта. Мамы приняли активное участие в празднике, танцевали с детьми и участвовали в конкурсах, чем доставили большую радость своим детям, а дети в свою очередь подарили свои выступления и подарки.</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r w:rsidRPr="0023744C">
        <w:rPr>
          <w:color w:val="auto"/>
        </w:rPr>
        <w:t xml:space="preserve">В целях пропаганды безопасности дорожного движения, профилактики детского травматизма, снижения количества ДТП с участием детей, формирования бережного отношения к жизни и здоровью в </w:t>
      </w:r>
      <w:proofErr w:type="spellStart"/>
      <w:r w:rsidRPr="0023744C">
        <w:rPr>
          <w:color w:val="auto"/>
        </w:rPr>
        <w:t>Д</w:t>
      </w:r>
      <w:proofErr w:type="gramStart"/>
      <w:r w:rsidRPr="0023744C">
        <w:rPr>
          <w:color w:val="auto"/>
        </w:rPr>
        <w:t>Г«</w:t>
      </w:r>
      <w:proofErr w:type="gramEnd"/>
      <w:r w:rsidRPr="0023744C">
        <w:rPr>
          <w:color w:val="auto"/>
        </w:rPr>
        <w:t>Илиос</w:t>
      </w:r>
      <w:proofErr w:type="spellEnd"/>
      <w:r w:rsidRPr="0023744C">
        <w:rPr>
          <w:color w:val="auto"/>
        </w:rPr>
        <w:t>» были проведены различные по форме мероприятия. Воспитанники с увлечением рассказывали о том, какие они уже знают дорожные знаки и как соблюдают.</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С интересом знакомились с новыми дорожными знаками и с новыми правилами дорожного движения.</w:t>
      </w:r>
    </w:p>
    <w:p w:rsidR="00711AB0" w:rsidRPr="0023744C" w:rsidRDefault="00711AB0" w:rsidP="005402D5">
      <w:pPr>
        <w:pStyle w:val="af5"/>
        <w:spacing w:line="276" w:lineRule="auto"/>
        <w:ind w:firstLine="709"/>
        <w:jc w:val="both"/>
        <w:rPr>
          <w:rFonts w:ascii="Times New Roman" w:hAnsi="Times New Roman"/>
          <w:sz w:val="24"/>
          <w:szCs w:val="24"/>
        </w:rPr>
      </w:pPr>
    </w:p>
    <w:p w:rsidR="00711AB0" w:rsidRPr="0023744C" w:rsidRDefault="00711AB0" w:rsidP="005402D5">
      <w:pPr>
        <w:pStyle w:val="af5"/>
        <w:spacing w:line="276" w:lineRule="auto"/>
        <w:ind w:firstLine="709"/>
        <w:jc w:val="both"/>
        <w:rPr>
          <w:rFonts w:ascii="Times New Roman" w:hAnsi="Times New Roman"/>
          <w:sz w:val="24"/>
          <w:szCs w:val="24"/>
        </w:rPr>
      </w:pP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noProof/>
          <w:sz w:val="24"/>
          <w:szCs w:val="24"/>
        </w:rPr>
        <w:drawing>
          <wp:inline distT="0" distB="0" distL="0" distR="0">
            <wp:extent cx="3190875" cy="1857375"/>
            <wp:effectExtent l="0" t="0" r="9525" b="9525"/>
            <wp:docPr id="18" name="Рисунок 7" descr="C:\Users\UseR\Desktop\Л.А\фото телефон\IMG_20230127_10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А\фото телефон\IMG_20230127_1035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0875" cy="1857375"/>
                    </a:xfrm>
                    <a:prstGeom prst="rect">
                      <a:avLst/>
                    </a:prstGeom>
                    <a:noFill/>
                    <a:ln>
                      <a:noFill/>
                    </a:ln>
                  </pic:spPr>
                </pic:pic>
              </a:graphicData>
            </a:graphic>
          </wp:inline>
        </w:drawing>
      </w:r>
    </w:p>
    <w:p w:rsidR="00711AB0" w:rsidRPr="0023744C" w:rsidRDefault="00711AB0" w:rsidP="005402D5">
      <w:pPr>
        <w:pStyle w:val="af5"/>
        <w:spacing w:line="276" w:lineRule="auto"/>
        <w:ind w:firstLine="709"/>
        <w:jc w:val="both"/>
        <w:rPr>
          <w:rFonts w:ascii="Times New Roman" w:hAnsi="Times New Roman"/>
          <w:sz w:val="24"/>
          <w:szCs w:val="24"/>
        </w:rPr>
      </w:pPr>
    </w:p>
    <w:p w:rsidR="00711AB0" w:rsidRPr="0023744C" w:rsidRDefault="00711AB0" w:rsidP="005402D5">
      <w:pPr>
        <w:pStyle w:val="af5"/>
        <w:spacing w:line="276" w:lineRule="auto"/>
        <w:ind w:firstLine="709"/>
        <w:jc w:val="both"/>
        <w:rPr>
          <w:rFonts w:ascii="Times New Roman" w:hAnsi="Times New Roman"/>
          <w:sz w:val="24"/>
          <w:szCs w:val="24"/>
        </w:rPr>
      </w:pP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Дни рождения всех дете</w:t>
      </w:r>
      <w:proofErr w:type="gramStart"/>
      <w:r w:rsidRPr="0023744C">
        <w:rPr>
          <w:rFonts w:ascii="Times New Roman" w:hAnsi="Times New Roman"/>
          <w:sz w:val="24"/>
          <w:szCs w:val="24"/>
        </w:rPr>
        <w:t>й-</w:t>
      </w:r>
      <w:proofErr w:type="gramEnd"/>
      <w:r w:rsidRPr="0023744C">
        <w:rPr>
          <w:rFonts w:ascii="Times New Roman" w:hAnsi="Times New Roman"/>
          <w:sz w:val="24"/>
          <w:szCs w:val="24"/>
        </w:rPr>
        <w:t xml:space="preserve"> хорошая традиция нашей группы. Дети с нетерпением ждут этого праздника и с огромным желанием поздравляют друг друга и радуются вместе с именинником, водят хороводы, веселятся от души. Это мероприятие способствует сплочению коллектива и умению радоваться за друзей.</w:t>
      </w:r>
    </w:p>
    <w:p w:rsidR="00711AB0" w:rsidRPr="0023744C" w:rsidRDefault="00711AB0" w:rsidP="005402D5">
      <w:pPr>
        <w:pStyle w:val="a4"/>
        <w:shd w:val="clear" w:color="auto" w:fill="FFFFFF"/>
        <w:spacing w:before="0" w:beforeAutospacing="0" w:after="0" w:afterAutospacing="0" w:line="276" w:lineRule="auto"/>
        <w:ind w:left="0" w:right="0" w:firstLine="709"/>
        <w:rPr>
          <w:color w:val="auto"/>
        </w:rPr>
      </w:pPr>
      <w:r w:rsidRPr="0023744C">
        <w:rPr>
          <w:color w:val="auto"/>
        </w:rPr>
        <w:t>Очень позитивно прошёл в группе красивый и вкусный праздник «Масленица. Всю неделю дети готовились к этому событию и ждали его с нетерпением. Из бесед они узнали, как раньше на Руси праздновали </w:t>
      </w:r>
      <w:r w:rsidRPr="0023744C">
        <w:rPr>
          <w:rStyle w:val="afb"/>
          <w:color w:val="auto"/>
        </w:rPr>
        <w:t>Масленицу</w:t>
      </w:r>
      <w:r w:rsidRPr="0023744C">
        <w:rPr>
          <w:color w:val="auto"/>
        </w:rPr>
        <w:t xml:space="preserve">. Как положено на празднике дети от души веселились: водили хоровод, пели песни. В заключение дети с удовольствием угостились вкусными, золотистыми блинами, которые стали символом весны и солнца. </w:t>
      </w:r>
    </w:p>
    <w:p w:rsidR="00711AB0" w:rsidRPr="0023744C" w:rsidRDefault="00711AB0" w:rsidP="005402D5">
      <w:pPr>
        <w:pStyle w:val="af5"/>
        <w:spacing w:line="276" w:lineRule="auto"/>
        <w:ind w:firstLine="709"/>
        <w:jc w:val="both"/>
        <w:rPr>
          <w:rFonts w:ascii="Times New Roman" w:hAnsi="Times New Roman"/>
          <w:sz w:val="24"/>
          <w:szCs w:val="24"/>
        </w:rPr>
      </w:pPr>
      <w:r w:rsidRPr="0023744C">
        <w:rPr>
          <w:rFonts w:ascii="Times New Roman" w:hAnsi="Times New Roman"/>
          <w:sz w:val="24"/>
          <w:szCs w:val="24"/>
        </w:rPr>
        <w:t xml:space="preserve">Дети часто встречаются и ходят на экскурсию в сельскую библиотеку, где Валентина Фёдоровна знакомит малышей с детскими писателями, рассказывает и показывает иллюстрации из книг.  </w:t>
      </w:r>
      <w:r w:rsidRPr="0023744C">
        <w:rPr>
          <w:rFonts w:ascii="Times New Roman" w:hAnsi="Times New Roman"/>
          <w:sz w:val="24"/>
          <w:szCs w:val="24"/>
        </w:rPr>
        <w:br/>
      </w:r>
    </w:p>
    <w:p w:rsidR="00711AB0" w:rsidRPr="0023744C" w:rsidRDefault="00711AB0" w:rsidP="005402D5">
      <w:pPr>
        <w:pStyle w:val="af5"/>
        <w:spacing w:line="276" w:lineRule="auto"/>
        <w:ind w:firstLine="709"/>
        <w:jc w:val="both"/>
        <w:rPr>
          <w:rFonts w:ascii="Times New Roman" w:hAnsi="Times New Roman"/>
          <w:i/>
          <w:sz w:val="24"/>
          <w:szCs w:val="24"/>
        </w:rPr>
      </w:pPr>
      <w:r w:rsidRPr="0023744C">
        <w:rPr>
          <w:rFonts w:ascii="Times New Roman" w:hAnsi="Times New Roman"/>
          <w:sz w:val="24"/>
          <w:szCs w:val="24"/>
        </w:rPr>
        <w:t>Результаты деятельности в группе за 2023 учебный год были тщательно проанализированы и позволяют сделать вывод о том, что в целом работа проводилась целенаправленно и эффективно.</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На  2024 учебный год намечены следующие задачи:</w:t>
      </w:r>
    </w:p>
    <w:p w:rsidR="00711AB0" w:rsidRPr="0023744C" w:rsidRDefault="00711AB0" w:rsidP="005402D5">
      <w:pPr>
        <w:pStyle w:val="a3"/>
        <w:numPr>
          <w:ilvl w:val="0"/>
          <w:numId w:val="27"/>
        </w:numPr>
        <w:shd w:val="clear" w:color="auto" w:fill="FFFFFF"/>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Продолжить работу по формированию финансовой грамотности дошкольников </w:t>
      </w:r>
    </w:p>
    <w:p w:rsidR="00711AB0" w:rsidRPr="0023744C" w:rsidRDefault="00711AB0" w:rsidP="005402D5">
      <w:pPr>
        <w:pStyle w:val="a3"/>
        <w:numPr>
          <w:ilvl w:val="0"/>
          <w:numId w:val="27"/>
        </w:numPr>
        <w:shd w:val="clear" w:color="auto" w:fill="FFFFFF"/>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Продолжить работу по патриотическому воспитанию дошкольников.</w:t>
      </w:r>
    </w:p>
    <w:p w:rsidR="00711AB0" w:rsidRPr="0023744C" w:rsidRDefault="00711AB0" w:rsidP="005402D5">
      <w:pPr>
        <w:pStyle w:val="a3"/>
        <w:numPr>
          <w:ilvl w:val="0"/>
          <w:numId w:val="27"/>
        </w:numPr>
        <w:shd w:val="clear" w:color="auto" w:fill="FFFFFF"/>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Продолжить целенаправленную работу с детьми по всем образовательным областям.</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4. Продолжить совершенствование предметно – развивающей среды в группе в соответствии с ФГОС – дополнить материалами все уголки.</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5. Повысить уровень педагогического мастерства путем участия в семинарах, мастер – классах, обучения на курсах повышения квалификации.</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6.Использовать дидактические игры, позволяющие закрепить и развивать соответствующие знания, умения и навыки. Больше уделить внимание трудовой деятельности – коллективному труду и поручениям.        </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bCs/>
          <w:sz w:val="24"/>
          <w:szCs w:val="24"/>
          <w:u w:val="single"/>
        </w:rPr>
        <w:t>Дальнейшее направление в работе.</w:t>
      </w:r>
      <w:r w:rsidRPr="0023744C">
        <w:rPr>
          <w:rFonts w:ascii="Times New Roman" w:hAnsi="Times New Roman"/>
          <w:b/>
          <w:bCs/>
          <w:sz w:val="24"/>
          <w:szCs w:val="24"/>
          <w:u w:val="single"/>
        </w:rPr>
        <w:br/>
      </w:r>
      <w:r w:rsidRPr="0023744C">
        <w:rPr>
          <w:rFonts w:ascii="Times New Roman" w:hAnsi="Times New Roman"/>
          <w:sz w:val="24"/>
          <w:szCs w:val="24"/>
        </w:rPr>
        <w:t>1.Изучение новинок методической литературы.</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2. Продолжить формирование навыков взаимодействия и общения между сверстниками в группе.</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3.Продолжить работу в проектной деятельности, познавательно – исследовательской деятельности, развитие речи, познавательной, творческой и театральной деятельности.</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4. Пополнение предметно – развивающей среды. </w:t>
      </w:r>
    </w:p>
    <w:p w:rsidR="00711AB0" w:rsidRPr="0023744C" w:rsidRDefault="00711AB0" w:rsidP="005402D5">
      <w:pPr>
        <w:shd w:val="clear" w:color="auto" w:fill="FFFFFF"/>
        <w:spacing w:after="0" w:line="276" w:lineRule="auto"/>
        <w:ind w:firstLine="709"/>
        <w:jc w:val="both"/>
        <w:rPr>
          <w:rFonts w:ascii="Times New Roman" w:hAnsi="Times New Roman"/>
          <w:sz w:val="24"/>
          <w:szCs w:val="24"/>
        </w:rPr>
      </w:pPr>
      <w:r w:rsidRPr="0023744C">
        <w:rPr>
          <w:rFonts w:ascii="Times New Roman" w:hAnsi="Times New Roman"/>
          <w:sz w:val="24"/>
          <w:szCs w:val="24"/>
        </w:rPr>
        <w:t>5.Внедрение инновационных форм работы с детьми и родителями</w:t>
      </w:r>
    </w:p>
    <w:p w:rsidR="00AC30A9" w:rsidRDefault="00AC30A9" w:rsidP="005402D5">
      <w:pPr>
        <w:spacing w:after="0" w:line="276" w:lineRule="auto"/>
        <w:ind w:firstLine="709"/>
        <w:jc w:val="both"/>
        <w:rPr>
          <w:rFonts w:ascii="Times New Roman" w:hAnsi="Times New Roman"/>
          <w:b/>
          <w:sz w:val="24"/>
          <w:szCs w:val="24"/>
        </w:rPr>
      </w:pPr>
    </w:p>
    <w:p w:rsidR="00A815BF" w:rsidRDefault="00A815BF" w:rsidP="00A815BF">
      <w:pPr>
        <w:spacing w:line="240" w:lineRule="exact"/>
        <w:rPr>
          <w:rFonts w:ascii="Times New Roman" w:hAnsi="Times New Roman"/>
          <w:spacing w:val="-2"/>
          <w:kern w:val="28"/>
          <w:sz w:val="24"/>
          <w:szCs w:val="24"/>
        </w:rPr>
      </w:pPr>
    </w:p>
    <w:p w:rsidR="00A815BF" w:rsidRPr="00A815BF" w:rsidRDefault="00A815BF" w:rsidP="00A815BF">
      <w:pPr>
        <w:spacing w:line="240" w:lineRule="exact"/>
        <w:rPr>
          <w:rFonts w:ascii="Times New Roman" w:hAnsi="Times New Roman"/>
          <w:spacing w:val="-2"/>
          <w:kern w:val="28"/>
          <w:sz w:val="24"/>
          <w:szCs w:val="24"/>
        </w:rPr>
      </w:pPr>
      <w:r>
        <w:rPr>
          <w:rFonts w:ascii="Times New Roman" w:hAnsi="Times New Roman"/>
          <w:spacing w:val="-2"/>
          <w:kern w:val="28"/>
          <w:sz w:val="24"/>
          <w:szCs w:val="24"/>
        </w:rPr>
        <w:t>О</w:t>
      </w:r>
      <w:r w:rsidRPr="00A815BF">
        <w:rPr>
          <w:rFonts w:ascii="Times New Roman" w:hAnsi="Times New Roman"/>
          <w:spacing w:val="-2"/>
          <w:kern w:val="28"/>
          <w:sz w:val="24"/>
          <w:szCs w:val="24"/>
        </w:rPr>
        <w:t xml:space="preserve"> трудоустройстве и поступлении выпускников 9</w:t>
      </w:r>
      <w:r>
        <w:rPr>
          <w:rFonts w:ascii="Times New Roman" w:hAnsi="Times New Roman"/>
          <w:spacing w:val="-2"/>
          <w:kern w:val="28"/>
          <w:sz w:val="24"/>
          <w:szCs w:val="24"/>
        </w:rPr>
        <w:t xml:space="preserve">  класса</w:t>
      </w:r>
    </w:p>
    <w:p w:rsidR="00A815BF" w:rsidRPr="00A815BF" w:rsidRDefault="00A815BF" w:rsidP="00A815BF">
      <w:pPr>
        <w:spacing w:line="240" w:lineRule="exact"/>
        <w:rPr>
          <w:rFonts w:ascii="Times New Roman" w:hAnsi="Times New Roman"/>
          <w:spacing w:val="-2"/>
          <w:kern w:val="28"/>
          <w:sz w:val="24"/>
          <w:szCs w:val="24"/>
        </w:rPr>
      </w:pPr>
    </w:p>
    <w:p w:rsidR="00A815BF" w:rsidRPr="00A815BF" w:rsidRDefault="00A815BF" w:rsidP="00A815BF">
      <w:pPr>
        <w:spacing w:line="240" w:lineRule="exact"/>
        <w:jc w:val="center"/>
        <w:rPr>
          <w:rFonts w:ascii="Times New Roman" w:hAnsi="Times New Roman"/>
          <w:spacing w:val="-2"/>
          <w:kern w:val="28"/>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5582"/>
        <w:gridCol w:w="1800"/>
        <w:gridCol w:w="1344"/>
      </w:tblGrid>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lastRenderedPageBreak/>
              <w:t xml:space="preserve">№ </w:t>
            </w:r>
            <w:proofErr w:type="gramStart"/>
            <w:r w:rsidRPr="00A815BF">
              <w:rPr>
                <w:rFonts w:ascii="Times New Roman" w:hAnsi="Times New Roman"/>
                <w:sz w:val="24"/>
                <w:szCs w:val="24"/>
              </w:rPr>
              <w:t>п</w:t>
            </w:r>
            <w:proofErr w:type="gramEnd"/>
            <w:r w:rsidRPr="00A815BF">
              <w:rPr>
                <w:rFonts w:ascii="Times New Roman" w:hAnsi="Times New Roman"/>
                <w:sz w:val="24"/>
                <w:szCs w:val="24"/>
              </w:rPr>
              <w:t>/п</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Сведения</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Количество выпускников</w:t>
            </w:r>
          </w:p>
        </w:tc>
        <w:tc>
          <w:tcPr>
            <w:tcW w:w="1344"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w:t>
            </w: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b/>
                <w:sz w:val="24"/>
                <w:szCs w:val="24"/>
              </w:rPr>
            </w:pPr>
            <w:r w:rsidRPr="00A815BF">
              <w:rPr>
                <w:rFonts w:ascii="Times New Roman" w:hAnsi="Times New Roman"/>
                <w:b/>
                <w:sz w:val="24"/>
                <w:szCs w:val="24"/>
              </w:rPr>
              <w:t>1</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b/>
                <w:sz w:val="24"/>
                <w:szCs w:val="24"/>
              </w:rPr>
            </w:pPr>
            <w:r w:rsidRPr="00A815BF">
              <w:rPr>
                <w:rFonts w:ascii="Times New Roman" w:hAnsi="Times New Roman"/>
                <w:b/>
                <w:sz w:val="24"/>
                <w:szCs w:val="24"/>
              </w:rPr>
              <w:t>К</w:t>
            </w:r>
            <w:r w:rsidR="005C23D3">
              <w:rPr>
                <w:rFonts w:ascii="Times New Roman" w:hAnsi="Times New Roman"/>
                <w:b/>
                <w:sz w:val="24"/>
                <w:szCs w:val="24"/>
              </w:rPr>
              <w:t xml:space="preserve">оличество выпускников 9 класса </w:t>
            </w:r>
            <w:r w:rsidRPr="00A815BF">
              <w:rPr>
                <w:rFonts w:ascii="Times New Roman" w:hAnsi="Times New Roman"/>
                <w:b/>
                <w:sz w:val="24"/>
                <w:szCs w:val="24"/>
              </w:rPr>
              <w:t>в 2023 году</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b/>
                <w:sz w:val="24"/>
                <w:szCs w:val="24"/>
              </w:rPr>
            </w:pPr>
            <w:r w:rsidRPr="00A815BF">
              <w:rPr>
                <w:rFonts w:ascii="Times New Roman" w:hAnsi="Times New Roman"/>
                <w:b/>
                <w:sz w:val="24"/>
                <w:szCs w:val="24"/>
              </w:rPr>
              <w:t>4</w:t>
            </w:r>
          </w:p>
        </w:tc>
        <w:tc>
          <w:tcPr>
            <w:tcW w:w="1344" w:type="dxa"/>
            <w:tcBorders>
              <w:top w:val="single" w:sz="4" w:space="0" w:color="auto"/>
              <w:left w:val="single" w:sz="4" w:space="0" w:color="auto"/>
              <w:bottom w:val="single" w:sz="4" w:space="0" w:color="auto"/>
              <w:right w:val="single" w:sz="4" w:space="0" w:color="auto"/>
            </w:tcBorders>
            <w:vAlign w:val="center"/>
            <w:hideMark/>
          </w:tcPr>
          <w:p w:rsidR="00A815BF" w:rsidRPr="00A815BF" w:rsidRDefault="00A815BF">
            <w:pPr>
              <w:spacing w:line="276" w:lineRule="auto"/>
              <w:jc w:val="center"/>
              <w:rPr>
                <w:rFonts w:ascii="Times New Roman" w:hAnsi="Times New Roman"/>
                <w:b/>
                <w:sz w:val="24"/>
                <w:szCs w:val="24"/>
              </w:rPr>
            </w:pPr>
            <w:r w:rsidRPr="00A815BF">
              <w:rPr>
                <w:rFonts w:ascii="Times New Roman" w:hAnsi="Times New Roman"/>
                <w:b/>
                <w:sz w:val="24"/>
                <w:szCs w:val="24"/>
              </w:rPr>
              <w:t>100%</w:t>
            </w: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tcPr>
          <w:p w:rsidR="00A815BF" w:rsidRPr="00A815BF" w:rsidRDefault="00A815BF">
            <w:pPr>
              <w:spacing w:line="276" w:lineRule="auto"/>
              <w:jc w:val="center"/>
              <w:rPr>
                <w:rFonts w:ascii="Times New Roman" w:hAnsi="Times New Roman"/>
                <w:sz w:val="24"/>
                <w:szCs w:val="24"/>
              </w:rPr>
            </w:pP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Из них:</w:t>
            </w:r>
          </w:p>
        </w:tc>
        <w:tc>
          <w:tcPr>
            <w:tcW w:w="1800" w:type="dxa"/>
            <w:tcBorders>
              <w:top w:val="single" w:sz="4" w:space="0" w:color="auto"/>
              <w:left w:val="single" w:sz="4" w:space="0" w:color="auto"/>
              <w:bottom w:val="single" w:sz="4" w:space="0" w:color="auto"/>
              <w:right w:val="single" w:sz="4" w:space="0" w:color="auto"/>
            </w:tcBorders>
          </w:tcPr>
          <w:p w:rsidR="00A815BF" w:rsidRPr="00A815BF" w:rsidRDefault="00A815BF">
            <w:pPr>
              <w:spacing w:line="276" w:lineRule="auto"/>
              <w:jc w:val="center"/>
              <w:rPr>
                <w:rFonts w:ascii="Times New Roman" w:hAnsi="Times New Roman"/>
                <w:sz w:val="24"/>
                <w:szCs w:val="24"/>
              </w:rPr>
            </w:pPr>
          </w:p>
        </w:tc>
        <w:tc>
          <w:tcPr>
            <w:tcW w:w="1344" w:type="dxa"/>
            <w:tcBorders>
              <w:top w:val="single" w:sz="4" w:space="0" w:color="auto"/>
              <w:left w:val="single" w:sz="4" w:space="0" w:color="auto"/>
              <w:bottom w:val="single" w:sz="4" w:space="0" w:color="auto"/>
              <w:right w:val="single" w:sz="4" w:space="0" w:color="auto"/>
            </w:tcBorders>
          </w:tcPr>
          <w:p w:rsidR="00A815BF" w:rsidRPr="00A815BF" w:rsidRDefault="00A815BF">
            <w:pPr>
              <w:spacing w:line="276" w:lineRule="auto"/>
              <w:jc w:val="center"/>
              <w:rPr>
                <w:rFonts w:ascii="Times New Roman" w:hAnsi="Times New Roman"/>
                <w:sz w:val="24"/>
                <w:szCs w:val="24"/>
              </w:rPr>
            </w:pP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1.1</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 xml:space="preserve">Поступили в профессиональные образовательные организации </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4</w:t>
            </w:r>
          </w:p>
        </w:tc>
        <w:tc>
          <w:tcPr>
            <w:tcW w:w="1344"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lang w:val="en-US"/>
              </w:rPr>
            </w:pPr>
            <w:r w:rsidRPr="00A815BF">
              <w:rPr>
                <w:rFonts w:ascii="Times New Roman" w:hAnsi="Times New Roman"/>
                <w:sz w:val="24"/>
                <w:szCs w:val="24"/>
              </w:rPr>
              <w:t>10</w:t>
            </w:r>
            <w:r w:rsidRPr="00A815BF">
              <w:rPr>
                <w:rFonts w:ascii="Times New Roman" w:hAnsi="Times New Roman"/>
                <w:sz w:val="24"/>
                <w:szCs w:val="24"/>
                <w:lang w:val="en-US"/>
              </w:rPr>
              <w:t>0%</w:t>
            </w: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1.2</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Продолжили обучение в общеобразовательных организациях</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c>
          <w:tcPr>
            <w:tcW w:w="1344" w:type="dxa"/>
            <w:tcBorders>
              <w:top w:val="single" w:sz="4" w:space="0" w:color="auto"/>
              <w:left w:val="single" w:sz="4" w:space="0" w:color="auto"/>
              <w:bottom w:val="single" w:sz="4" w:space="0" w:color="auto"/>
              <w:right w:val="single" w:sz="4" w:space="0" w:color="auto"/>
            </w:tcBorders>
            <w:hideMark/>
          </w:tcPr>
          <w:p w:rsidR="00A815BF" w:rsidRPr="005C23D3"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1.3</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Работают</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c>
          <w:tcPr>
            <w:tcW w:w="1344"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1.4</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Не работают и не учатся</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 xml:space="preserve">          </w:t>
            </w:r>
            <w:r w:rsidR="005C23D3">
              <w:rPr>
                <w:rFonts w:ascii="Times New Roman" w:hAnsi="Times New Roman"/>
                <w:sz w:val="24"/>
                <w:szCs w:val="24"/>
              </w:rPr>
              <w:t xml:space="preserve">  </w:t>
            </w:r>
            <w:r w:rsidRPr="00A815BF">
              <w:rPr>
                <w:rFonts w:ascii="Times New Roman" w:hAnsi="Times New Roman"/>
                <w:sz w:val="24"/>
                <w:szCs w:val="24"/>
              </w:rPr>
              <w:t>0</w:t>
            </w:r>
          </w:p>
        </w:tc>
        <w:tc>
          <w:tcPr>
            <w:tcW w:w="1344" w:type="dxa"/>
            <w:tcBorders>
              <w:top w:val="single" w:sz="4" w:space="0" w:color="auto"/>
              <w:left w:val="single" w:sz="4" w:space="0" w:color="auto"/>
              <w:bottom w:val="single" w:sz="4" w:space="0" w:color="auto"/>
              <w:right w:val="single" w:sz="4" w:space="0" w:color="auto"/>
            </w:tcBorders>
            <w:hideMark/>
          </w:tcPr>
          <w:p w:rsidR="00A815BF" w:rsidRPr="00A815BF" w:rsidRDefault="005C23D3">
            <w:pPr>
              <w:spacing w:line="276" w:lineRule="auto"/>
              <w:jc w:val="center"/>
              <w:rPr>
                <w:rFonts w:ascii="Times New Roman" w:hAnsi="Times New Roman"/>
                <w:sz w:val="24"/>
                <w:szCs w:val="24"/>
              </w:rPr>
            </w:pPr>
            <w:r>
              <w:rPr>
                <w:rFonts w:ascii="Times New Roman" w:hAnsi="Times New Roman"/>
                <w:sz w:val="24"/>
                <w:szCs w:val="24"/>
              </w:rPr>
              <w:t xml:space="preserve"> </w:t>
            </w:r>
            <w:r w:rsidR="00A815BF" w:rsidRPr="00A815BF">
              <w:rPr>
                <w:rFonts w:ascii="Times New Roman" w:hAnsi="Times New Roman"/>
                <w:sz w:val="24"/>
                <w:szCs w:val="24"/>
              </w:rPr>
              <w:t>0</w:t>
            </w: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1.5</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Служат в рядах Российской Армии</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c>
          <w:tcPr>
            <w:tcW w:w="1344"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r>
      <w:tr w:rsidR="00A815BF" w:rsidRPr="00A815BF" w:rsidTr="00A815BF">
        <w:tc>
          <w:tcPr>
            <w:tcW w:w="1126"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1.6</w:t>
            </w:r>
          </w:p>
        </w:tc>
        <w:tc>
          <w:tcPr>
            <w:tcW w:w="5582"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rPr>
                <w:rFonts w:ascii="Times New Roman" w:hAnsi="Times New Roman"/>
                <w:sz w:val="24"/>
                <w:szCs w:val="24"/>
              </w:rPr>
            </w:pPr>
            <w:r w:rsidRPr="00A815BF">
              <w:rPr>
                <w:rFonts w:ascii="Times New Roman" w:hAnsi="Times New Roman"/>
                <w:sz w:val="24"/>
                <w:szCs w:val="24"/>
              </w:rPr>
              <w:t>В учреждениях УФСИН</w:t>
            </w:r>
          </w:p>
        </w:tc>
        <w:tc>
          <w:tcPr>
            <w:tcW w:w="1800"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c>
          <w:tcPr>
            <w:tcW w:w="1344" w:type="dxa"/>
            <w:tcBorders>
              <w:top w:val="single" w:sz="4" w:space="0" w:color="auto"/>
              <w:left w:val="single" w:sz="4" w:space="0" w:color="auto"/>
              <w:bottom w:val="single" w:sz="4" w:space="0" w:color="auto"/>
              <w:right w:val="single" w:sz="4" w:space="0" w:color="auto"/>
            </w:tcBorders>
            <w:hideMark/>
          </w:tcPr>
          <w:p w:rsidR="00A815BF" w:rsidRPr="00A815BF" w:rsidRDefault="00A815BF">
            <w:pPr>
              <w:spacing w:line="276" w:lineRule="auto"/>
              <w:jc w:val="center"/>
              <w:rPr>
                <w:rFonts w:ascii="Times New Roman" w:hAnsi="Times New Roman"/>
                <w:sz w:val="24"/>
                <w:szCs w:val="24"/>
              </w:rPr>
            </w:pPr>
            <w:r w:rsidRPr="00A815BF">
              <w:rPr>
                <w:rFonts w:ascii="Times New Roman" w:hAnsi="Times New Roman"/>
                <w:sz w:val="24"/>
                <w:szCs w:val="24"/>
              </w:rPr>
              <w:t>0</w:t>
            </w:r>
          </w:p>
        </w:tc>
      </w:tr>
    </w:tbl>
    <w:p w:rsidR="00A815BF" w:rsidRPr="00A815BF" w:rsidRDefault="00A815BF" w:rsidP="00A815BF">
      <w:pPr>
        <w:jc w:val="center"/>
        <w:rPr>
          <w:rFonts w:ascii="Times New Roman" w:hAnsi="Times New Roman"/>
          <w:sz w:val="24"/>
          <w:szCs w:val="24"/>
        </w:rPr>
      </w:pPr>
    </w:p>
    <w:p w:rsidR="00AC30A9" w:rsidRPr="00A815BF" w:rsidRDefault="00AC30A9">
      <w:pPr>
        <w:suppressAutoHyphens w:val="0"/>
        <w:spacing w:after="200" w:line="276" w:lineRule="auto"/>
        <w:rPr>
          <w:rFonts w:ascii="Times New Roman" w:hAnsi="Times New Roman"/>
          <w:b/>
          <w:sz w:val="24"/>
          <w:szCs w:val="24"/>
        </w:rPr>
      </w:pPr>
      <w:r w:rsidRPr="00A815BF">
        <w:rPr>
          <w:rFonts w:ascii="Times New Roman" w:hAnsi="Times New Roman"/>
          <w:b/>
          <w:sz w:val="24"/>
          <w:szCs w:val="24"/>
        </w:rPr>
        <w:br w:type="page"/>
      </w:r>
    </w:p>
    <w:p w:rsidR="00C135C9" w:rsidRPr="0023744C" w:rsidRDefault="00C135C9"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lastRenderedPageBreak/>
        <w:t xml:space="preserve">Отчет о результатах деятельности и об использовании </w:t>
      </w:r>
      <w:proofErr w:type="gramStart"/>
      <w:r w:rsidRPr="0023744C">
        <w:rPr>
          <w:rFonts w:ascii="Times New Roman" w:hAnsi="Times New Roman"/>
          <w:b/>
          <w:sz w:val="24"/>
          <w:szCs w:val="24"/>
        </w:rPr>
        <w:t>закреплённого</w:t>
      </w:r>
      <w:proofErr w:type="gramEnd"/>
      <w:r w:rsidRPr="0023744C">
        <w:rPr>
          <w:rFonts w:ascii="Times New Roman" w:hAnsi="Times New Roman"/>
          <w:b/>
          <w:sz w:val="24"/>
          <w:szCs w:val="24"/>
        </w:rPr>
        <w:t xml:space="preserve"> </w:t>
      </w:r>
    </w:p>
    <w:p w:rsidR="00C135C9" w:rsidRPr="0023744C" w:rsidRDefault="00C135C9"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за ним муниципального имущества</w:t>
      </w:r>
    </w:p>
    <w:p w:rsidR="00C135C9" w:rsidRPr="0023744C" w:rsidRDefault="00C135C9"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 xml:space="preserve">МКОУ СОШ № 2 с. </w:t>
      </w:r>
      <w:proofErr w:type="gramStart"/>
      <w:r w:rsidRPr="0023744C">
        <w:rPr>
          <w:rFonts w:ascii="Times New Roman" w:hAnsi="Times New Roman"/>
          <w:b/>
          <w:sz w:val="24"/>
          <w:szCs w:val="24"/>
        </w:rPr>
        <w:t>Греческое</w:t>
      </w:r>
      <w:proofErr w:type="gramEnd"/>
      <w:r w:rsidRPr="0023744C">
        <w:rPr>
          <w:rFonts w:ascii="Times New Roman" w:hAnsi="Times New Roman"/>
          <w:b/>
          <w:sz w:val="24"/>
          <w:szCs w:val="24"/>
        </w:rPr>
        <w:t xml:space="preserve"> Минераловодского района за 2023 год</w:t>
      </w:r>
    </w:p>
    <w:p w:rsidR="00C135C9" w:rsidRPr="0023744C" w:rsidRDefault="00C135C9" w:rsidP="005402D5">
      <w:pPr>
        <w:spacing w:after="0" w:line="276" w:lineRule="auto"/>
        <w:ind w:firstLine="709"/>
        <w:jc w:val="both"/>
        <w:rPr>
          <w:rFonts w:ascii="Times New Roman" w:hAnsi="Times New Roman"/>
          <w:sz w:val="24"/>
          <w:szCs w:val="24"/>
        </w:rPr>
      </w:pP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с. </w:t>
      </w:r>
      <w:proofErr w:type="gramStart"/>
      <w:r w:rsidRPr="0023744C">
        <w:rPr>
          <w:rFonts w:ascii="Times New Roman" w:hAnsi="Times New Roman"/>
          <w:sz w:val="24"/>
          <w:szCs w:val="24"/>
        </w:rPr>
        <w:t>Греческое</w:t>
      </w:r>
      <w:proofErr w:type="gramEnd"/>
      <w:r w:rsidRPr="0023744C">
        <w:rPr>
          <w:rFonts w:ascii="Times New Roman" w:hAnsi="Times New Roman"/>
          <w:sz w:val="24"/>
          <w:szCs w:val="24"/>
        </w:rPr>
        <w:t xml:space="preserve"> </w:t>
      </w:r>
      <w:r w:rsidR="00AC30A9">
        <w:rPr>
          <w:rFonts w:ascii="Times New Roman" w:hAnsi="Times New Roman"/>
          <w:sz w:val="24"/>
          <w:szCs w:val="24"/>
        </w:rPr>
        <w:tab/>
      </w:r>
      <w:r w:rsidR="00AC30A9">
        <w:rPr>
          <w:rFonts w:ascii="Times New Roman" w:hAnsi="Times New Roman"/>
          <w:sz w:val="24"/>
          <w:szCs w:val="24"/>
        </w:rPr>
        <w:tab/>
      </w:r>
      <w:r w:rsidR="00AC30A9">
        <w:rPr>
          <w:rFonts w:ascii="Times New Roman" w:hAnsi="Times New Roman"/>
          <w:sz w:val="24"/>
          <w:szCs w:val="24"/>
        </w:rPr>
        <w:tab/>
      </w:r>
      <w:r w:rsidR="00AC30A9">
        <w:rPr>
          <w:rFonts w:ascii="Times New Roman" w:hAnsi="Times New Roman"/>
          <w:sz w:val="24"/>
          <w:szCs w:val="24"/>
        </w:rPr>
        <w:tab/>
      </w:r>
      <w:r w:rsidR="00AC30A9">
        <w:rPr>
          <w:rFonts w:ascii="Times New Roman" w:hAnsi="Times New Roman"/>
          <w:sz w:val="24"/>
          <w:szCs w:val="24"/>
        </w:rPr>
        <w:tab/>
      </w:r>
      <w:r w:rsidR="00AC30A9">
        <w:rPr>
          <w:rFonts w:ascii="Times New Roman" w:hAnsi="Times New Roman"/>
          <w:sz w:val="24"/>
          <w:szCs w:val="24"/>
        </w:rPr>
        <w:tab/>
      </w:r>
      <w:r w:rsidR="00AC30A9">
        <w:rPr>
          <w:rFonts w:ascii="Times New Roman" w:hAnsi="Times New Roman"/>
          <w:sz w:val="24"/>
          <w:szCs w:val="24"/>
        </w:rPr>
        <w:tab/>
      </w:r>
      <w:r w:rsidR="00AC30A9">
        <w:rPr>
          <w:rFonts w:ascii="Times New Roman" w:hAnsi="Times New Roman"/>
          <w:sz w:val="24"/>
          <w:szCs w:val="24"/>
        </w:rPr>
        <w:tab/>
      </w:r>
      <w:r w:rsidRPr="0023744C">
        <w:rPr>
          <w:rFonts w:ascii="Times New Roman" w:hAnsi="Times New Roman"/>
          <w:sz w:val="24"/>
          <w:szCs w:val="24"/>
        </w:rPr>
        <w:t>01 марта 2024 г.</w:t>
      </w:r>
    </w:p>
    <w:p w:rsidR="00C135C9" w:rsidRPr="0023744C" w:rsidRDefault="00C135C9" w:rsidP="005402D5">
      <w:pPr>
        <w:spacing w:after="0" w:line="276" w:lineRule="auto"/>
        <w:ind w:firstLine="709"/>
        <w:jc w:val="both"/>
        <w:rPr>
          <w:rFonts w:ascii="Times New Roman" w:hAnsi="Times New Roman"/>
          <w:b/>
          <w:sz w:val="24"/>
          <w:szCs w:val="24"/>
        </w:rPr>
      </w:pPr>
    </w:p>
    <w:p w:rsidR="00C135C9" w:rsidRPr="0023744C" w:rsidRDefault="00C135C9"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 xml:space="preserve">Содержание: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Раздел 1 «Общие сведения об учреждении»</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Раздел 2 «Результат деятельности учреждения»</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Раздел 3 «Об использовании имущества, закреплённого за учреждением»</w:t>
      </w:r>
    </w:p>
    <w:p w:rsidR="00C135C9" w:rsidRPr="0023744C" w:rsidRDefault="00C135C9" w:rsidP="005402D5">
      <w:pPr>
        <w:spacing w:after="0" w:line="276" w:lineRule="auto"/>
        <w:ind w:firstLine="709"/>
        <w:jc w:val="both"/>
        <w:rPr>
          <w:rFonts w:ascii="Times New Roman" w:hAnsi="Times New Roman"/>
          <w:sz w:val="24"/>
          <w:szCs w:val="24"/>
        </w:rPr>
      </w:pPr>
    </w:p>
    <w:p w:rsidR="00C135C9" w:rsidRPr="0023744C" w:rsidRDefault="00C135C9"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Раздел 1 «Общие сведения об учреждении»</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Основным видом деятельности МКОУ СОШ № 2 с. </w:t>
      </w:r>
      <w:proofErr w:type="gramStart"/>
      <w:r w:rsidRPr="0023744C">
        <w:rPr>
          <w:rFonts w:ascii="Times New Roman" w:hAnsi="Times New Roman"/>
          <w:sz w:val="24"/>
          <w:szCs w:val="24"/>
        </w:rPr>
        <w:t>Греческое</w:t>
      </w:r>
      <w:proofErr w:type="gramEnd"/>
      <w:r w:rsidRPr="0023744C">
        <w:rPr>
          <w:rFonts w:ascii="Times New Roman" w:hAnsi="Times New Roman"/>
          <w:sz w:val="24"/>
          <w:szCs w:val="24"/>
        </w:rPr>
        <w:t xml:space="preserve"> является реализация образовательных программ начального общего, основного общего, среднего общего и дошкольного образования.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Свидетельство о государственной аккредитации регистрационный номер 1500 от 19 января 2012 года.</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Свидетельство о государственной регистрации учреждения серия 26 №003713295</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Свидетельство о внесении записи ЕГРЮЛ серия 26 №003713294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Лицензия на </w:t>
      </w:r>
      <w:proofErr w:type="gramStart"/>
      <w:r w:rsidRPr="0023744C">
        <w:rPr>
          <w:rFonts w:ascii="Times New Roman" w:hAnsi="Times New Roman"/>
          <w:sz w:val="24"/>
          <w:szCs w:val="24"/>
        </w:rPr>
        <w:t>право ведения</w:t>
      </w:r>
      <w:proofErr w:type="gramEnd"/>
      <w:r w:rsidRPr="0023744C">
        <w:rPr>
          <w:rFonts w:ascii="Times New Roman" w:hAnsi="Times New Roman"/>
          <w:sz w:val="24"/>
          <w:szCs w:val="24"/>
        </w:rPr>
        <w:t xml:space="preserve"> образовательной деятельности регистрационный номер 3893 от 30 марта 2015года.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Количественный состав сотрудников на 01.01.2023г. 27 человек</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Руководящие работники 4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 том числе: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Высшая квалификационная категория -0</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Педагогический состав 12 человек</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том числе:</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Высшая квалификационная категория 4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Первая квалификационная категория 1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Вторая квалификационная категория 0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Без категории 1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Соответствие- 6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Прочий персонал: 11 человек</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Количественный состав сотрудников на 01.01.2024г. 26 человек</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Руководящие работники 4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 том числе: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Высшая квалификационная категория-1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Педагогический состав 11 человек</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том числе:</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Высшая квалификационная категория 3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Первая квалификационная категория 0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Вторая квалификационная категория 0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Без категории 2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Соответствие- 6 чел.</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Прочий персонал: 11 человек</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lastRenderedPageBreak/>
        <w:t>Средняя заработная плата за 2023 год составила: 33 757,70 руб.</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Руководящий персонал 47 896,31 руб.</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Педагогический персонал 32 978,58 руб.</w:t>
      </w:r>
    </w:p>
    <w:p w:rsidR="00C135C9" w:rsidRPr="0023744C" w:rsidRDefault="00C135C9" w:rsidP="005402D5">
      <w:pPr>
        <w:spacing w:after="0" w:line="276" w:lineRule="auto"/>
        <w:ind w:firstLine="709"/>
        <w:jc w:val="both"/>
        <w:rPr>
          <w:rFonts w:ascii="Times New Roman" w:hAnsi="Times New Roman"/>
          <w:b/>
          <w:sz w:val="24"/>
          <w:szCs w:val="24"/>
        </w:rPr>
      </w:pPr>
      <w:r w:rsidRPr="0023744C">
        <w:rPr>
          <w:rFonts w:ascii="Times New Roman" w:hAnsi="Times New Roman"/>
          <w:sz w:val="24"/>
          <w:szCs w:val="24"/>
        </w:rPr>
        <w:t>Прочий персонал   22 746,26 руб.</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b/>
          <w:sz w:val="24"/>
          <w:szCs w:val="24"/>
        </w:rPr>
        <w:t>Раздел 2 «Результат деятельности учреждения»</w:t>
      </w:r>
    </w:p>
    <w:p w:rsidR="00C135C9" w:rsidRPr="0023744C" w:rsidRDefault="00C135C9" w:rsidP="005402D5">
      <w:pPr>
        <w:numPr>
          <w:ilvl w:val="0"/>
          <w:numId w:val="28"/>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На 01.01.2024г. в МКОУ СОШ № 2 с. Греческое по сравнению с 01.01.2023г. произошло увеличение балансовой стоимости нефинансовых активов на 3,3% в связи с безвозмездным получением оборудования на сумму 128 667,08 руб. и учебной литературы за счет сре</w:t>
      </w:r>
      <w:proofErr w:type="gramStart"/>
      <w:r w:rsidRPr="0023744C">
        <w:rPr>
          <w:rFonts w:ascii="Times New Roman" w:hAnsi="Times New Roman"/>
          <w:sz w:val="24"/>
          <w:szCs w:val="24"/>
        </w:rPr>
        <w:t>дств кр</w:t>
      </w:r>
      <w:proofErr w:type="gramEnd"/>
      <w:r w:rsidRPr="0023744C">
        <w:rPr>
          <w:rFonts w:ascii="Times New Roman" w:hAnsi="Times New Roman"/>
          <w:sz w:val="24"/>
          <w:szCs w:val="24"/>
        </w:rPr>
        <w:t>аевого бюджета на сумму 110 269,83 руб.</w:t>
      </w:r>
    </w:p>
    <w:p w:rsidR="00C135C9" w:rsidRPr="0023744C" w:rsidRDefault="00C135C9" w:rsidP="005402D5">
      <w:pPr>
        <w:spacing w:after="0" w:line="276" w:lineRule="auto"/>
        <w:ind w:firstLine="709"/>
        <w:jc w:val="both"/>
        <w:rPr>
          <w:rFonts w:ascii="Times New Roman" w:hAnsi="Times New Roman"/>
          <w:sz w:val="24"/>
          <w:szCs w:val="24"/>
        </w:rPr>
      </w:pPr>
      <w:proofErr w:type="gramStart"/>
      <w:r w:rsidRPr="0023744C">
        <w:rPr>
          <w:rFonts w:ascii="Times New Roman" w:hAnsi="Times New Roman"/>
          <w:sz w:val="24"/>
          <w:szCs w:val="24"/>
        </w:rPr>
        <w:t>На 01.01.2023г. балансовая стоимость нефинансовых активов составляла 7 309 599,05 руб., на 01.01.24 г. балансовая стоимость составила 7 548 535,96 руб. остаточная стоимость на 01.01.2023 г. 1 788 995,12 руб., на 01.01.2024 г.-1 738 879,16 руб. Остаточная стоимость уменьшилась в связи с начислением амортизации основных средств на сумму 50 115,96 руб.</w:t>
      </w:r>
      <w:proofErr w:type="gramEnd"/>
    </w:p>
    <w:p w:rsidR="00C135C9" w:rsidRPr="0023744C" w:rsidRDefault="00C135C9" w:rsidP="005402D5">
      <w:pPr>
        <w:numPr>
          <w:ilvl w:val="0"/>
          <w:numId w:val="28"/>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Недостач и хищений денежных средств, а также порчи материальных ценностей за отчетный период не было.</w:t>
      </w:r>
    </w:p>
    <w:p w:rsidR="00C135C9" w:rsidRPr="0023744C" w:rsidRDefault="00C135C9" w:rsidP="005402D5">
      <w:pPr>
        <w:numPr>
          <w:ilvl w:val="0"/>
          <w:numId w:val="28"/>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За отчетный период произошло </w:t>
      </w:r>
      <w:proofErr w:type="spellStart"/>
      <w:r w:rsidRPr="0023744C">
        <w:rPr>
          <w:rFonts w:ascii="Times New Roman" w:hAnsi="Times New Roman"/>
          <w:sz w:val="24"/>
          <w:szCs w:val="24"/>
        </w:rPr>
        <w:t>уменьшние</w:t>
      </w:r>
      <w:proofErr w:type="spellEnd"/>
      <w:r w:rsidRPr="0023744C">
        <w:rPr>
          <w:rFonts w:ascii="Times New Roman" w:hAnsi="Times New Roman"/>
          <w:sz w:val="24"/>
          <w:szCs w:val="24"/>
        </w:rPr>
        <w:t xml:space="preserve"> дебиторской задолженности с 9 682,33 руб. на начало года до 7 925,41 руб. на конец года:</w:t>
      </w:r>
    </w:p>
    <w:p w:rsidR="00C135C9" w:rsidRPr="0023744C" w:rsidRDefault="00C135C9" w:rsidP="005402D5">
      <w:pPr>
        <w:spacing w:after="0" w:line="276" w:lineRule="auto"/>
        <w:ind w:firstLine="709"/>
        <w:jc w:val="both"/>
        <w:rPr>
          <w:rFonts w:ascii="Times New Roman" w:hAnsi="Times New Roman"/>
          <w:sz w:val="24"/>
          <w:szCs w:val="24"/>
        </w:rPr>
      </w:pPr>
    </w:p>
    <w:tbl>
      <w:tblPr>
        <w:tblW w:w="8835"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6"/>
        <w:gridCol w:w="2429"/>
        <w:gridCol w:w="1516"/>
        <w:gridCol w:w="1526"/>
        <w:gridCol w:w="1488"/>
      </w:tblGrid>
      <w:tr w:rsidR="0023744C" w:rsidRPr="0023744C" w:rsidTr="00ED7D9A">
        <w:trPr>
          <w:trHeight w:val="932"/>
        </w:trPr>
        <w:tc>
          <w:tcPr>
            <w:tcW w:w="1876"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Поставщик</w:t>
            </w:r>
          </w:p>
          <w:p w:rsidR="00C135C9" w:rsidRPr="0023744C" w:rsidRDefault="00C135C9" w:rsidP="00AC30A9">
            <w:pPr>
              <w:spacing w:after="0" w:line="276" w:lineRule="auto"/>
              <w:jc w:val="both"/>
              <w:rPr>
                <w:rFonts w:ascii="Times New Roman" w:hAnsi="Times New Roman"/>
                <w:sz w:val="24"/>
                <w:szCs w:val="24"/>
              </w:rPr>
            </w:pPr>
          </w:p>
        </w:tc>
        <w:tc>
          <w:tcPr>
            <w:tcW w:w="2429"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КБК</w:t>
            </w:r>
          </w:p>
          <w:p w:rsidR="00C135C9" w:rsidRPr="0023744C" w:rsidRDefault="00C135C9" w:rsidP="00AC30A9">
            <w:pPr>
              <w:spacing w:after="0" w:line="276" w:lineRule="auto"/>
              <w:jc w:val="both"/>
              <w:rPr>
                <w:rFonts w:ascii="Times New Roman" w:hAnsi="Times New Roman"/>
                <w:sz w:val="24"/>
                <w:szCs w:val="24"/>
              </w:rPr>
            </w:pPr>
          </w:p>
        </w:tc>
        <w:tc>
          <w:tcPr>
            <w:tcW w:w="1516"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01.01.2023г.</w:t>
            </w:r>
          </w:p>
          <w:p w:rsidR="00C135C9" w:rsidRPr="0023744C" w:rsidRDefault="00C135C9" w:rsidP="00AC30A9">
            <w:pPr>
              <w:spacing w:after="0" w:line="276" w:lineRule="auto"/>
              <w:jc w:val="both"/>
              <w:rPr>
                <w:rFonts w:ascii="Times New Roman" w:hAnsi="Times New Roman"/>
                <w:sz w:val="24"/>
                <w:szCs w:val="24"/>
              </w:rPr>
            </w:pPr>
          </w:p>
        </w:tc>
        <w:tc>
          <w:tcPr>
            <w:tcW w:w="1526"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01.01.2024г.</w:t>
            </w:r>
          </w:p>
          <w:p w:rsidR="00C135C9" w:rsidRPr="0023744C" w:rsidRDefault="00C135C9" w:rsidP="00AC30A9">
            <w:pPr>
              <w:spacing w:after="0" w:line="276" w:lineRule="auto"/>
              <w:jc w:val="both"/>
              <w:rPr>
                <w:rFonts w:ascii="Times New Roman" w:hAnsi="Times New Roman"/>
                <w:sz w:val="24"/>
                <w:szCs w:val="24"/>
              </w:rPr>
            </w:pPr>
          </w:p>
        </w:tc>
        <w:tc>
          <w:tcPr>
            <w:tcW w:w="1488"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roofErr w:type="gramStart"/>
            <w:r w:rsidRPr="0023744C">
              <w:rPr>
                <w:rFonts w:ascii="Times New Roman" w:hAnsi="Times New Roman"/>
                <w:sz w:val="24"/>
                <w:szCs w:val="24"/>
              </w:rPr>
              <w:t>выражении</w:t>
            </w:r>
            <w:proofErr w:type="gramEnd"/>
          </w:p>
          <w:p w:rsidR="00C135C9" w:rsidRPr="0023744C" w:rsidRDefault="00C135C9" w:rsidP="00AC30A9">
            <w:pPr>
              <w:spacing w:after="0" w:line="276" w:lineRule="auto"/>
              <w:jc w:val="both"/>
              <w:rPr>
                <w:rFonts w:ascii="Times New Roman" w:hAnsi="Times New Roman"/>
                <w:sz w:val="24"/>
                <w:szCs w:val="24"/>
              </w:rPr>
            </w:pPr>
          </w:p>
        </w:tc>
      </w:tr>
      <w:tr w:rsidR="0023744C" w:rsidRPr="0023744C" w:rsidTr="00ED7D9A">
        <w:trPr>
          <w:trHeight w:val="420"/>
        </w:trPr>
        <w:tc>
          <w:tcPr>
            <w:tcW w:w="1876"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Родительская оплата за дошкольную группу</w:t>
            </w:r>
          </w:p>
        </w:tc>
        <w:tc>
          <w:tcPr>
            <w:tcW w:w="2429"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207040200400000180</w:t>
            </w:r>
          </w:p>
        </w:tc>
        <w:tc>
          <w:tcPr>
            <w:tcW w:w="1516"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9 682,33</w:t>
            </w:r>
          </w:p>
        </w:tc>
        <w:tc>
          <w:tcPr>
            <w:tcW w:w="1526"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7 925,41</w:t>
            </w:r>
          </w:p>
        </w:tc>
        <w:tc>
          <w:tcPr>
            <w:tcW w:w="1488"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18% уменьшение</w:t>
            </w:r>
          </w:p>
        </w:tc>
      </w:tr>
    </w:tbl>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 </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Кредиторская задолженность за отчетный период увеличилась:</w:t>
      </w:r>
    </w:p>
    <w:tbl>
      <w:tblPr>
        <w:tblW w:w="8805"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2535"/>
        <w:gridCol w:w="1635"/>
        <w:gridCol w:w="1635"/>
        <w:gridCol w:w="1545"/>
      </w:tblGrid>
      <w:tr w:rsidR="0023744C" w:rsidRPr="0023744C" w:rsidTr="00ED7D9A">
        <w:trPr>
          <w:trHeight w:val="420"/>
        </w:trPr>
        <w:tc>
          <w:tcPr>
            <w:tcW w:w="145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Поставщик</w:t>
            </w:r>
          </w:p>
          <w:p w:rsidR="00C135C9" w:rsidRPr="0023744C" w:rsidRDefault="00C135C9" w:rsidP="00AC30A9">
            <w:pPr>
              <w:spacing w:after="0" w:line="276" w:lineRule="auto"/>
              <w:jc w:val="both"/>
              <w:rPr>
                <w:rFonts w:ascii="Times New Roman" w:hAnsi="Times New Roman"/>
                <w:sz w:val="24"/>
                <w:szCs w:val="24"/>
              </w:rPr>
            </w:pPr>
          </w:p>
        </w:tc>
        <w:tc>
          <w:tcPr>
            <w:tcW w:w="25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КБК</w:t>
            </w:r>
          </w:p>
          <w:p w:rsidR="00C135C9" w:rsidRPr="0023744C" w:rsidRDefault="00C135C9" w:rsidP="00AC30A9">
            <w:pPr>
              <w:spacing w:after="0" w:line="276" w:lineRule="auto"/>
              <w:jc w:val="both"/>
              <w:rPr>
                <w:rFonts w:ascii="Times New Roman" w:hAnsi="Times New Roman"/>
                <w:sz w:val="24"/>
                <w:szCs w:val="24"/>
              </w:rPr>
            </w:pPr>
          </w:p>
        </w:tc>
        <w:tc>
          <w:tcPr>
            <w:tcW w:w="16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01.01.2023г.</w:t>
            </w:r>
          </w:p>
          <w:p w:rsidR="00C135C9" w:rsidRPr="0023744C" w:rsidRDefault="00C135C9" w:rsidP="00AC30A9">
            <w:pPr>
              <w:spacing w:after="0" w:line="276" w:lineRule="auto"/>
              <w:jc w:val="both"/>
              <w:rPr>
                <w:rFonts w:ascii="Times New Roman" w:hAnsi="Times New Roman"/>
                <w:sz w:val="24"/>
                <w:szCs w:val="24"/>
              </w:rPr>
            </w:pPr>
          </w:p>
        </w:tc>
        <w:tc>
          <w:tcPr>
            <w:tcW w:w="16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01.01.2024г.</w:t>
            </w:r>
          </w:p>
          <w:p w:rsidR="00C135C9" w:rsidRPr="0023744C" w:rsidRDefault="00C135C9" w:rsidP="00AC30A9">
            <w:pPr>
              <w:spacing w:after="0" w:line="276" w:lineRule="auto"/>
              <w:jc w:val="both"/>
              <w:rPr>
                <w:rFonts w:ascii="Times New Roman" w:hAnsi="Times New Roman"/>
                <w:sz w:val="24"/>
                <w:szCs w:val="24"/>
              </w:rPr>
            </w:pPr>
          </w:p>
        </w:tc>
        <w:tc>
          <w:tcPr>
            <w:tcW w:w="154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 xml:space="preserve">% </w:t>
            </w:r>
            <w:proofErr w:type="gramStart"/>
            <w:r w:rsidRPr="0023744C">
              <w:rPr>
                <w:rFonts w:ascii="Times New Roman" w:hAnsi="Times New Roman"/>
                <w:sz w:val="24"/>
                <w:szCs w:val="24"/>
              </w:rPr>
              <w:t>выражении</w:t>
            </w:r>
            <w:proofErr w:type="gramEnd"/>
          </w:p>
          <w:p w:rsidR="00C135C9" w:rsidRPr="0023744C" w:rsidRDefault="00C135C9" w:rsidP="00AC30A9">
            <w:pPr>
              <w:spacing w:after="0" w:line="276" w:lineRule="auto"/>
              <w:jc w:val="both"/>
              <w:rPr>
                <w:rFonts w:ascii="Times New Roman" w:hAnsi="Times New Roman"/>
                <w:sz w:val="24"/>
                <w:szCs w:val="24"/>
              </w:rPr>
            </w:pPr>
          </w:p>
        </w:tc>
      </w:tr>
      <w:tr w:rsidR="0023744C" w:rsidRPr="0023744C" w:rsidTr="00ED7D9A">
        <w:trPr>
          <w:trHeight w:val="420"/>
        </w:trPr>
        <w:tc>
          <w:tcPr>
            <w:tcW w:w="1455" w:type="dxa"/>
          </w:tcPr>
          <w:p w:rsidR="00C135C9" w:rsidRPr="0023744C" w:rsidRDefault="00C135C9" w:rsidP="00AC30A9">
            <w:pPr>
              <w:spacing w:after="0" w:line="276" w:lineRule="auto"/>
              <w:jc w:val="both"/>
              <w:rPr>
                <w:rFonts w:ascii="Times New Roman" w:hAnsi="Times New Roman"/>
                <w:sz w:val="24"/>
                <w:szCs w:val="24"/>
              </w:rPr>
            </w:pPr>
          </w:p>
          <w:p w:rsidR="00C135C9" w:rsidRPr="0023744C" w:rsidRDefault="00C135C9" w:rsidP="00AC30A9">
            <w:pPr>
              <w:spacing w:after="0" w:line="276" w:lineRule="auto"/>
              <w:jc w:val="both"/>
              <w:rPr>
                <w:rFonts w:ascii="Times New Roman" w:hAnsi="Times New Roman"/>
                <w:sz w:val="24"/>
                <w:szCs w:val="24"/>
              </w:rPr>
            </w:pPr>
          </w:p>
        </w:tc>
        <w:tc>
          <w:tcPr>
            <w:tcW w:w="2535" w:type="dxa"/>
          </w:tcPr>
          <w:p w:rsidR="00C135C9" w:rsidRPr="0023744C" w:rsidRDefault="00C135C9" w:rsidP="00AC30A9">
            <w:pPr>
              <w:spacing w:after="0" w:line="276" w:lineRule="auto"/>
              <w:jc w:val="both"/>
              <w:rPr>
                <w:rFonts w:ascii="Times New Roman" w:hAnsi="Times New Roman"/>
                <w:sz w:val="24"/>
                <w:szCs w:val="24"/>
              </w:rPr>
            </w:pPr>
          </w:p>
          <w:p w:rsidR="00C135C9" w:rsidRPr="0023744C" w:rsidRDefault="00C135C9" w:rsidP="00AC30A9">
            <w:pPr>
              <w:spacing w:after="0" w:line="276" w:lineRule="auto"/>
              <w:jc w:val="both"/>
              <w:rPr>
                <w:rFonts w:ascii="Times New Roman" w:hAnsi="Times New Roman"/>
                <w:sz w:val="24"/>
                <w:szCs w:val="24"/>
              </w:rPr>
            </w:pPr>
          </w:p>
        </w:tc>
        <w:tc>
          <w:tcPr>
            <w:tcW w:w="16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67 867,06</w:t>
            </w:r>
          </w:p>
          <w:p w:rsidR="00C135C9" w:rsidRPr="0023744C" w:rsidRDefault="00C135C9" w:rsidP="00AC30A9">
            <w:pPr>
              <w:spacing w:after="0" w:line="276" w:lineRule="auto"/>
              <w:jc w:val="both"/>
              <w:rPr>
                <w:rFonts w:ascii="Times New Roman" w:hAnsi="Times New Roman"/>
                <w:sz w:val="24"/>
                <w:szCs w:val="24"/>
              </w:rPr>
            </w:pPr>
          </w:p>
        </w:tc>
        <w:tc>
          <w:tcPr>
            <w:tcW w:w="16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83 505,45</w:t>
            </w:r>
          </w:p>
          <w:p w:rsidR="00C135C9" w:rsidRPr="0023744C" w:rsidRDefault="00C135C9" w:rsidP="00AC30A9">
            <w:pPr>
              <w:spacing w:after="0" w:line="276" w:lineRule="auto"/>
              <w:jc w:val="both"/>
              <w:rPr>
                <w:rFonts w:ascii="Times New Roman" w:hAnsi="Times New Roman"/>
                <w:sz w:val="24"/>
                <w:szCs w:val="24"/>
              </w:rPr>
            </w:pPr>
          </w:p>
        </w:tc>
        <w:tc>
          <w:tcPr>
            <w:tcW w:w="154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123% увеличение</w:t>
            </w:r>
          </w:p>
        </w:tc>
      </w:tr>
    </w:tbl>
    <w:p w:rsidR="00C65F5A" w:rsidRDefault="00C65F5A" w:rsidP="00C65F5A">
      <w:pPr>
        <w:suppressAutoHyphens w:val="0"/>
        <w:spacing w:after="0" w:line="276" w:lineRule="auto"/>
        <w:ind w:left="709"/>
        <w:jc w:val="both"/>
        <w:rPr>
          <w:rFonts w:ascii="Times New Roman" w:hAnsi="Times New Roman"/>
          <w:sz w:val="24"/>
          <w:szCs w:val="24"/>
        </w:rPr>
      </w:pPr>
    </w:p>
    <w:p w:rsidR="00C135C9" w:rsidRPr="0023744C" w:rsidRDefault="00C65F5A" w:rsidP="00C65F5A">
      <w:pPr>
        <w:suppressAutoHyphens w:val="0"/>
        <w:spacing w:after="0" w:line="276" w:lineRule="auto"/>
        <w:ind w:left="709"/>
        <w:jc w:val="both"/>
        <w:rPr>
          <w:rFonts w:ascii="Times New Roman" w:hAnsi="Times New Roman"/>
          <w:sz w:val="24"/>
          <w:szCs w:val="24"/>
        </w:rPr>
      </w:pPr>
      <w:r>
        <w:rPr>
          <w:rFonts w:ascii="Times New Roman" w:hAnsi="Times New Roman"/>
          <w:sz w:val="24"/>
          <w:szCs w:val="24"/>
        </w:rPr>
        <w:t>4.</w:t>
      </w:r>
      <w:proofErr w:type="gramStart"/>
      <w:r w:rsidR="00C135C9" w:rsidRPr="0023744C">
        <w:rPr>
          <w:rFonts w:ascii="Times New Roman" w:hAnsi="Times New Roman"/>
          <w:sz w:val="24"/>
          <w:szCs w:val="24"/>
        </w:rPr>
        <w:t>Доходы, полученные учреждением за 2023 год составили</w:t>
      </w:r>
      <w:proofErr w:type="gramEnd"/>
      <w:r w:rsidR="00C135C9" w:rsidRPr="0023744C">
        <w:rPr>
          <w:rFonts w:ascii="Times New Roman" w:hAnsi="Times New Roman"/>
          <w:sz w:val="24"/>
          <w:szCs w:val="24"/>
        </w:rPr>
        <w:t xml:space="preserve"> всего 234 327,01 руб.</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В том числе доходы от благотворительных пожертвований 0,00 руб.</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Доходы от оказания платных услуг – 162 661,32 руб.</w:t>
      </w: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Безвозмездные </w:t>
      </w:r>
      <w:proofErr w:type="spellStart"/>
      <w:r w:rsidRPr="0023744C">
        <w:rPr>
          <w:rFonts w:ascii="Times New Roman" w:hAnsi="Times New Roman"/>
          <w:sz w:val="24"/>
          <w:szCs w:val="24"/>
        </w:rPr>
        <w:t>неденежные</w:t>
      </w:r>
      <w:proofErr w:type="spellEnd"/>
      <w:r w:rsidRPr="0023744C">
        <w:rPr>
          <w:rFonts w:ascii="Times New Roman" w:hAnsi="Times New Roman"/>
          <w:sz w:val="24"/>
          <w:szCs w:val="24"/>
        </w:rPr>
        <w:t xml:space="preserve"> поступления – 71 665,69 руб.</w:t>
      </w:r>
    </w:p>
    <w:p w:rsidR="00C135C9" w:rsidRPr="0023744C" w:rsidRDefault="00C135C9" w:rsidP="005402D5">
      <w:pPr>
        <w:spacing w:after="0" w:line="276" w:lineRule="auto"/>
        <w:ind w:firstLine="709"/>
        <w:jc w:val="both"/>
        <w:rPr>
          <w:rFonts w:ascii="Times New Roman" w:hAnsi="Times New Roman"/>
          <w:sz w:val="24"/>
          <w:szCs w:val="24"/>
        </w:rPr>
      </w:pPr>
    </w:p>
    <w:p w:rsidR="00C135C9" w:rsidRPr="0023744C" w:rsidRDefault="00C135C9" w:rsidP="005402D5">
      <w:pPr>
        <w:numPr>
          <w:ilvl w:val="0"/>
          <w:numId w:val="28"/>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Суммы плановых ассигнований и кассовых расходов. Кассовое исполнение бюджетной</w:t>
      </w:r>
      <w:r w:rsidRPr="0023744C">
        <w:rPr>
          <w:rFonts w:ascii="Times New Roman" w:hAnsi="Times New Roman"/>
          <w:sz w:val="24"/>
          <w:szCs w:val="24"/>
        </w:rPr>
        <w:tab/>
        <w:t xml:space="preserve"> сметы составляет 97%</w:t>
      </w:r>
    </w:p>
    <w:tbl>
      <w:tblPr>
        <w:tblpPr w:leftFromText="180" w:rightFromText="180" w:vertAnchor="text" w:tblpX="79"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2535"/>
        <w:gridCol w:w="2145"/>
        <w:gridCol w:w="1518"/>
      </w:tblGrid>
      <w:tr w:rsidR="0023744C" w:rsidRPr="0023744C" w:rsidTr="00ED7D9A">
        <w:trPr>
          <w:trHeight w:val="510"/>
        </w:trPr>
        <w:tc>
          <w:tcPr>
            <w:tcW w:w="280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Наименование показателя</w:t>
            </w:r>
          </w:p>
        </w:tc>
        <w:tc>
          <w:tcPr>
            <w:tcW w:w="253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Утвержденные бюджетные назначения </w:t>
            </w:r>
          </w:p>
        </w:tc>
        <w:tc>
          <w:tcPr>
            <w:tcW w:w="214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исполнено</w:t>
            </w:r>
          </w:p>
        </w:tc>
        <w:tc>
          <w:tcPr>
            <w:tcW w:w="1518"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исполнения</w:t>
            </w:r>
          </w:p>
        </w:tc>
      </w:tr>
      <w:tr w:rsidR="0023744C" w:rsidRPr="0023744C" w:rsidTr="00ED7D9A">
        <w:trPr>
          <w:trHeight w:val="525"/>
        </w:trPr>
        <w:tc>
          <w:tcPr>
            <w:tcW w:w="2805" w:type="dxa"/>
          </w:tcPr>
          <w:p w:rsidR="00C135C9" w:rsidRPr="0023744C" w:rsidRDefault="00C135C9" w:rsidP="005402D5">
            <w:pPr>
              <w:spacing w:after="0" w:line="276" w:lineRule="auto"/>
              <w:ind w:firstLine="709"/>
              <w:jc w:val="both"/>
              <w:rPr>
                <w:rFonts w:ascii="Times New Roman" w:hAnsi="Times New Roman"/>
                <w:sz w:val="24"/>
                <w:szCs w:val="24"/>
              </w:rPr>
            </w:pPr>
          </w:p>
        </w:tc>
        <w:tc>
          <w:tcPr>
            <w:tcW w:w="253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15 675 591,32</w:t>
            </w:r>
          </w:p>
        </w:tc>
        <w:tc>
          <w:tcPr>
            <w:tcW w:w="214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15 276 572,20</w:t>
            </w:r>
          </w:p>
        </w:tc>
        <w:tc>
          <w:tcPr>
            <w:tcW w:w="1518"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97%</w:t>
            </w:r>
          </w:p>
        </w:tc>
      </w:tr>
      <w:tr w:rsidR="0023744C" w:rsidRPr="0023744C" w:rsidTr="00ED7D9A">
        <w:trPr>
          <w:trHeight w:val="585"/>
        </w:trPr>
        <w:tc>
          <w:tcPr>
            <w:tcW w:w="280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ИТОГО</w:t>
            </w:r>
          </w:p>
        </w:tc>
        <w:tc>
          <w:tcPr>
            <w:tcW w:w="253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15 675 591,32</w:t>
            </w:r>
          </w:p>
        </w:tc>
        <w:tc>
          <w:tcPr>
            <w:tcW w:w="2145"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15 276 572,20</w:t>
            </w:r>
          </w:p>
        </w:tc>
        <w:tc>
          <w:tcPr>
            <w:tcW w:w="1518" w:type="dxa"/>
          </w:tcPr>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97%</w:t>
            </w:r>
          </w:p>
        </w:tc>
      </w:tr>
    </w:tbl>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br/>
      </w:r>
    </w:p>
    <w:p w:rsidR="00C135C9" w:rsidRPr="0023744C" w:rsidRDefault="00C135C9" w:rsidP="005402D5">
      <w:pPr>
        <w:spacing w:after="0" w:line="276" w:lineRule="auto"/>
        <w:ind w:firstLine="709"/>
        <w:jc w:val="both"/>
        <w:rPr>
          <w:rFonts w:ascii="Times New Roman" w:hAnsi="Times New Roman"/>
          <w:b/>
          <w:sz w:val="24"/>
          <w:szCs w:val="24"/>
        </w:rPr>
      </w:pPr>
      <w:r w:rsidRPr="0023744C">
        <w:rPr>
          <w:rFonts w:ascii="Times New Roman" w:hAnsi="Times New Roman"/>
          <w:b/>
          <w:sz w:val="24"/>
          <w:szCs w:val="24"/>
        </w:rPr>
        <w:t>Раздел 3 «Об использовании имущества, закреплённого за учреждением»</w:t>
      </w:r>
    </w:p>
    <w:p w:rsidR="00C135C9" w:rsidRPr="0023744C" w:rsidRDefault="00C135C9" w:rsidP="005402D5">
      <w:pPr>
        <w:numPr>
          <w:ilvl w:val="0"/>
          <w:numId w:val="29"/>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Общая балансовая (остаточная) стоимость недвижимого имущества, находящегося у учреждения на праве </w:t>
      </w:r>
      <w:r w:rsidR="0023744C" w:rsidRPr="0023744C">
        <w:rPr>
          <w:rFonts w:ascii="Times New Roman" w:hAnsi="Times New Roman"/>
          <w:sz w:val="24"/>
          <w:szCs w:val="24"/>
        </w:rPr>
        <w:t>оперативного управления,</w:t>
      </w:r>
      <w:r w:rsidRPr="0023744C">
        <w:rPr>
          <w:rFonts w:ascii="Times New Roman" w:hAnsi="Times New Roman"/>
          <w:sz w:val="24"/>
          <w:szCs w:val="24"/>
        </w:rPr>
        <w:t xml:space="preserve"> составляет:</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2835"/>
        <w:gridCol w:w="2595"/>
      </w:tblGrid>
      <w:tr w:rsidR="0023744C" w:rsidRPr="0023744C" w:rsidTr="00ED7D9A">
        <w:trPr>
          <w:trHeight w:val="390"/>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 xml:space="preserve">Наименование показателя </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01.01.2023г.</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01.01.2024г.</w:t>
            </w:r>
          </w:p>
        </w:tc>
      </w:tr>
      <w:tr w:rsidR="0023744C" w:rsidRPr="0023744C" w:rsidTr="00ED7D9A">
        <w:trPr>
          <w:trHeight w:val="600"/>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Балансовая стоимость</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3 758 700,00</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3 758 700,00</w:t>
            </w:r>
          </w:p>
        </w:tc>
      </w:tr>
      <w:tr w:rsidR="0023744C" w:rsidRPr="0023744C" w:rsidTr="00ED7D9A">
        <w:trPr>
          <w:trHeight w:val="855"/>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Остаточная стоимость</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1 788 995,12</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1 738 879,16</w:t>
            </w:r>
          </w:p>
        </w:tc>
      </w:tr>
    </w:tbl>
    <w:p w:rsidR="00C135C9" w:rsidRPr="0023744C" w:rsidRDefault="00C135C9" w:rsidP="005402D5">
      <w:pPr>
        <w:numPr>
          <w:ilvl w:val="0"/>
          <w:numId w:val="29"/>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Общая балансовая (остаточная) стоимость недвижимого имущества, находящегося у учреждения на праве оперативного управления и переданного в аренду составляет:</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2835"/>
        <w:gridCol w:w="2595"/>
      </w:tblGrid>
      <w:tr w:rsidR="0023744C" w:rsidRPr="0023744C" w:rsidTr="00ED7D9A">
        <w:trPr>
          <w:trHeight w:val="390"/>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 xml:space="preserve">Наименование показателя </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01.01.2023г.</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01.01.2024г.</w:t>
            </w:r>
          </w:p>
        </w:tc>
      </w:tr>
      <w:tr w:rsidR="0023744C" w:rsidRPr="0023744C" w:rsidTr="00ED7D9A">
        <w:trPr>
          <w:trHeight w:val="600"/>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Балансовая стоимость</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2834,88</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2834,88</w:t>
            </w:r>
          </w:p>
        </w:tc>
      </w:tr>
      <w:tr w:rsidR="0023744C" w:rsidRPr="0023744C" w:rsidTr="00ED7D9A">
        <w:trPr>
          <w:trHeight w:val="855"/>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Остаточная стоимость</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223,17</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196,19</w:t>
            </w:r>
          </w:p>
        </w:tc>
      </w:tr>
    </w:tbl>
    <w:p w:rsidR="00C135C9" w:rsidRPr="0023744C" w:rsidRDefault="00C135C9" w:rsidP="005402D5">
      <w:pPr>
        <w:numPr>
          <w:ilvl w:val="0"/>
          <w:numId w:val="29"/>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Общая балансовая (остаточная) стоимость движимого имущества, находящегося у учреждения на праве </w:t>
      </w:r>
      <w:r w:rsidR="0023744C" w:rsidRPr="0023744C">
        <w:rPr>
          <w:rFonts w:ascii="Times New Roman" w:hAnsi="Times New Roman"/>
          <w:sz w:val="24"/>
          <w:szCs w:val="24"/>
        </w:rPr>
        <w:t>оперативного управления,</w:t>
      </w:r>
      <w:r w:rsidRPr="0023744C">
        <w:rPr>
          <w:rFonts w:ascii="Times New Roman" w:hAnsi="Times New Roman"/>
          <w:sz w:val="24"/>
          <w:szCs w:val="24"/>
        </w:rPr>
        <w:t xml:space="preserve"> составляет:</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2835"/>
        <w:gridCol w:w="2595"/>
      </w:tblGrid>
      <w:tr w:rsidR="0023744C" w:rsidRPr="0023744C" w:rsidTr="00ED7D9A">
        <w:trPr>
          <w:trHeight w:val="390"/>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 xml:space="preserve">Наименование показателя </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01.01.2023г.</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На 01.01.2024г.</w:t>
            </w:r>
          </w:p>
        </w:tc>
      </w:tr>
      <w:tr w:rsidR="0023744C" w:rsidRPr="0023744C" w:rsidTr="00ED7D9A">
        <w:trPr>
          <w:trHeight w:val="600"/>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Балансовая стоимость</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3 550 899,05</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3 789 835,96</w:t>
            </w:r>
          </w:p>
        </w:tc>
      </w:tr>
      <w:tr w:rsidR="00C135C9" w:rsidRPr="0023744C" w:rsidTr="00ED7D9A">
        <w:trPr>
          <w:trHeight w:val="855"/>
        </w:trPr>
        <w:tc>
          <w:tcPr>
            <w:tcW w:w="3330"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Остаточная стоимость</w:t>
            </w:r>
          </w:p>
        </w:tc>
        <w:tc>
          <w:tcPr>
            <w:tcW w:w="283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9 755,32</w:t>
            </w:r>
          </w:p>
        </w:tc>
        <w:tc>
          <w:tcPr>
            <w:tcW w:w="2595" w:type="dxa"/>
          </w:tcPr>
          <w:p w:rsidR="00C135C9" w:rsidRPr="0023744C" w:rsidRDefault="00C135C9" w:rsidP="00AC30A9">
            <w:pPr>
              <w:spacing w:after="0" w:line="276" w:lineRule="auto"/>
              <w:jc w:val="both"/>
              <w:rPr>
                <w:rFonts w:ascii="Times New Roman" w:hAnsi="Times New Roman"/>
                <w:sz w:val="24"/>
                <w:szCs w:val="24"/>
              </w:rPr>
            </w:pPr>
            <w:r w:rsidRPr="0023744C">
              <w:rPr>
                <w:rFonts w:ascii="Times New Roman" w:hAnsi="Times New Roman"/>
                <w:sz w:val="24"/>
                <w:szCs w:val="24"/>
              </w:rPr>
              <w:t>0,00</w:t>
            </w:r>
          </w:p>
        </w:tc>
      </w:tr>
    </w:tbl>
    <w:p w:rsidR="00C135C9" w:rsidRPr="0023744C" w:rsidRDefault="00C135C9" w:rsidP="005402D5">
      <w:pPr>
        <w:spacing w:after="0" w:line="276" w:lineRule="auto"/>
        <w:ind w:firstLine="709"/>
        <w:jc w:val="both"/>
        <w:rPr>
          <w:rFonts w:ascii="Times New Roman" w:hAnsi="Times New Roman"/>
          <w:sz w:val="24"/>
          <w:szCs w:val="24"/>
        </w:rPr>
      </w:pPr>
    </w:p>
    <w:p w:rsidR="00C135C9" w:rsidRPr="0023744C" w:rsidRDefault="00C135C9" w:rsidP="005402D5">
      <w:pPr>
        <w:numPr>
          <w:ilvl w:val="0"/>
          <w:numId w:val="29"/>
        </w:numPr>
        <w:suppressAutoHyphens w:val="0"/>
        <w:spacing w:after="0" w:line="276" w:lineRule="auto"/>
        <w:ind w:left="0" w:firstLine="709"/>
        <w:jc w:val="both"/>
        <w:rPr>
          <w:rFonts w:ascii="Times New Roman" w:hAnsi="Times New Roman"/>
          <w:sz w:val="24"/>
          <w:szCs w:val="24"/>
        </w:rPr>
      </w:pPr>
      <w:r w:rsidRPr="0023744C">
        <w:rPr>
          <w:rFonts w:ascii="Times New Roman" w:hAnsi="Times New Roman"/>
          <w:sz w:val="24"/>
          <w:szCs w:val="24"/>
        </w:rPr>
        <w:t xml:space="preserve">Общая площадь земельного участка, принадлежащего </w:t>
      </w:r>
      <w:r w:rsidR="0023744C" w:rsidRPr="0023744C">
        <w:rPr>
          <w:rFonts w:ascii="Times New Roman" w:hAnsi="Times New Roman"/>
          <w:sz w:val="24"/>
          <w:szCs w:val="24"/>
        </w:rPr>
        <w:t>учреждению,</w:t>
      </w:r>
      <w:r w:rsidRPr="0023744C">
        <w:rPr>
          <w:rFonts w:ascii="Times New Roman" w:hAnsi="Times New Roman"/>
          <w:sz w:val="24"/>
          <w:szCs w:val="24"/>
        </w:rPr>
        <w:t xml:space="preserve"> составляет 1913,30 </w:t>
      </w:r>
      <w:proofErr w:type="spellStart"/>
      <w:r w:rsidRPr="0023744C">
        <w:rPr>
          <w:rFonts w:ascii="Times New Roman" w:hAnsi="Times New Roman"/>
          <w:sz w:val="24"/>
          <w:szCs w:val="24"/>
        </w:rPr>
        <w:t>кв.м</w:t>
      </w:r>
      <w:proofErr w:type="spellEnd"/>
      <w:r w:rsidRPr="0023744C">
        <w:rPr>
          <w:rFonts w:ascii="Times New Roman" w:hAnsi="Times New Roman"/>
          <w:sz w:val="24"/>
          <w:szCs w:val="24"/>
        </w:rPr>
        <w:t>.</w:t>
      </w:r>
    </w:p>
    <w:p w:rsidR="00C135C9" w:rsidRDefault="00C135C9" w:rsidP="005F7EAB">
      <w:pPr>
        <w:numPr>
          <w:ilvl w:val="0"/>
          <w:numId w:val="29"/>
        </w:numPr>
        <w:suppressAutoHyphens w:val="0"/>
        <w:spacing w:after="0" w:line="276" w:lineRule="auto"/>
        <w:ind w:left="0" w:firstLine="709"/>
        <w:jc w:val="both"/>
        <w:rPr>
          <w:rFonts w:ascii="Times New Roman" w:hAnsi="Times New Roman"/>
          <w:sz w:val="24"/>
          <w:szCs w:val="24"/>
        </w:rPr>
      </w:pPr>
      <w:r w:rsidRPr="00AC30A9">
        <w:rPr>
          <w:rFonts w:ascii="Times New Roman" w:hAnsi="Times New Roman"/>
          <w:sz w:val="24"/>
          <w:szCs w:val="24"/>
        </w:rPr>
        <w:t xml:space="preserve">Недвижимое имущество, находящееся у учреждения на праве оперативного управления </w:t>
      </w:r>
      <w:r w:rsidR="0023744C" w:rsidRPr="00AC30A9">
        <w:rPr>
          <w:rFonts w:ascii="Times New Roman" w:hAnsi="Times New Roman"/>
          <w:sz w:val="24"/>
          <w:szCs w:val="24"/>
        </w:rPr>
        <w:t>в количестве,</w:t>
      </w:r>
      <w:r w:rsidRPr="00AC30A9">
        <w:rPr>
          <w:rFonts w:ascii="Times New Roman" w:hAnsi="Times New Roman"/>
          <w:sz w:val="24"/>
          <w:szCs w:val="24"/>
        </w:rPr>
        <w:t xml:space="preserve"> составляет 1 объект.</w:t>
      </w:r>
    </w:p>
    <w:p w:rsidR="00AC30A9" w:rsidRPr="00AC30A9" w:rsidRDefault="00AC30A9" w:rsidP="00AC30A9">
      <w:pPr>
        <w:suppressAutoHyphens w:val="0"/>
        <w:spacing w:after="0" w:line="276" w:lineRule="auto"/>
        <w:ind w:left="709"/>
        <w:jc w:val="both"/>
        <w:rPr>
          <w:rFonts w:ascii="Times New Roman" w:hAnsi="Times New Roman"/>
          <w:sz w:val="24"/>
          <w:szCs w:val="24"/>
        </w:rPr>
      </w:pPr>
    </w:p>
    <w:p w:rsidR="00C135C9" w:rsidRPr="0023744C" w:rsidRDefault="00C135C9" w:rsidP="005402D5">
      <w:pPr>
        <w:spacing w:after="0" w:line="276" w:lineRule="auto"/>
        <w:ind w:firstLine="709"/>
        <w:jc w:val="both"/>
        <w:rPr>
          <w:rFonts w:ascii="Times New Roman" w:hAnsi="Times New Roman"/>
          <w:sz w:val="24"/>
          <w:szCs w:val="24"/>
        </w:rPr>
      </w:pPr>
      <w:r w:rsidRPr="0023744C">
        <w:rPr>
          <w:rFonts w:ascii="Times New Roman" w:hAnsi="Times New Roman"/>
          <w:sz w:val="24"/>
          <w:szCs w:val="24"/>
        </w:rPr>
        <w:t xml:space="preserve">Директор МКОУ СОШ № 2 </w:t>
      </w:r>
      <w:proofErr w:type="spellStart"/>
      <w:r w:rsidRPr="0023744C">
        <w:rPr>
          <w:rFonts w:ascii="Times New Roman" w:hAnsi="Times New Roman"/>
          <w:sz w:val="24"/>
          <w:szCs w:val="24"/>
        </w:rPr>
        <w:t>с</w:t>
      </w:r>
      <w:proofErr w:type="gramStart"/>
      <w:r w:rsidRPr="0023744C">
        <w:rPr>
          <w:rFonts w:ascii="Times New Roman" w:hAnsi="Times New Roman"/>
          <w:sz w:val="24"/>
          <w:szCs w:val="24"/>
        </w:rPr>
        <w:t>.Г</w:t>
      </w:r>
      <w:proofErr w:type="gramEnd"/>
      <w:r w:rsidRPr="0023744C">
        <w:rPr>
          <w:rFonts w:ascii="Times New Roman" w:hAnsi="Times New Roman"/>
          <w:sz w:val="24"/>
          <w:szCs w:val="24"/>
        </w:rPr>
        <w:t>реческое</w:t>
      </w:r>
      <w:proofErr w:type="spellEnd"/>
      <w:r w:rsidR="0023744C" w:rsidRPr="0023744C">
        <w:rPr>
          <w:rFonts w:ascii="Times New Roman" w:hAnsi="Times New Roman"/>
          <w:sz w:val="24"/>
          <w:szCs w:val="24"/>
        </w:rPr>
        <w:tab/>
      </w:r>
      <w:r w:rsidR="0023744C" w:rsidRPr="0023744C">
        <w:rPr>
          <w:rFonts w:ascii="Times New Roman" w:hAnsi="Times New Roman"/>
          <w:sz w:val="24"/>
          <w:szCs w:val="24"/>
        </w:rPr>
        <w:tab/>
      </w:r>
      <w:r w:rsidR="0023744C" w:rsidRPr="0023744C">
        <w:rPr>
          <w:rFonts w:ascii="Times New Roman" w:hAnsi="Times New Roman"/>
          <w:sz w:val="24"/>
          <w:szCs w:val="24"/>
        </w:rPr>
        <w:tab/>
      </w:r>
      <w:r w:rsidR="0023744C" w:rsidRPr="0023744C">
        <w:rPr>
          <w:rFonts w:ascii="Times New Roman" w:hAnsi="Times New Roman"/>
          <w:sz w:val="24"/>
          <w:szCs w:val="24"/>
        </w:rPr>
        <w:tab/>
      </w:r>
      <w:proofErr w:type="spellStart"/>
      <w:r w:rsidRPr="0023744C">
        <w:rPr>
          <w:rFonts w:ascii="Times New Roman" w:hAnsi="Times New Roman"/>
          <w:sz w:val="24"/>
          <w:szCs w:val="24"/>
        </w:rPr>
        <w:t>Булавинова</w:t>
      </w:r>
      <w:proofErr w:type="spellEnd"/>
      <w:r w:rsidRPr="0023744C">
        <w:rPr>
          <w:rFonts w:ascii="Times New Roman" w:hAnsi="Times New Roman"/>
          <w:sz w:val="24"/>
          <w:szCs w:val="24"/>
        </w:rPr>
        <w:t xml:space="preserve"> С.Л.</w:t>
      </w:r>
    </w:p>
    <w:p w:rsidR="00C135C9" w:rsidRPr="0023744C" w:rsidRDefault="00C135C9" w:rsidP="005402D5">
      <w:pPr>
        <w:spacing w:after="0" w:line="276" w:lineRule="auto"/>
        <w:ind w:firstLine="709"/>
        <w:jc w:val="both"/>
        <w:rPr>
          <w:rFonts w:ascii="Times New Roman" w:hAnsi="Times New Roman"/>
          <w:sz w:val="24"/>
          <w:szCs w:val="24"/>
        </w:rPr>
      </w:pPr>
    </w:p>
    <w:p w:rsidR="00C135C9" w:rsidRPr="0023744C" w:rsidRDefault="00C135C9" w:rsidP="005402D5">
      <w:pPr>
        <w:spacing w:after="0" w:line="276" w:lineRule="auto"/>
        <w:ind w:firstLine="709"/>
        <w:jc w:val="both"/>
        <w:rPr>
          <w:rFonts w:ascii="Times New Roman" w:hAnsi="Times New Roman"/>
          <w:sz w:val="24"/>
          <w:szCs w:val="24"/>
        </w:rPr>
      </w:pPr>
    </w:p>
    <w:p w:rsidR="00C135C9" w:rsidRPr="0023744C" w:rsidRDefault="00C135C9" w:rsidP="005402D5">
      <w:pPr>
        <w:spacing w:after="0" w:line="276" w:lineRule="auto"/>
        <w:ind w:firstLine="709"/>
        <w:jc w:val="both"/>
        <w:rPr>
          <w:rFonts w:ascii="Times New Roman" w:hAnsi="Times New Roman"/>
          <w:sz w:val="24"/>
          <w:szCs w:val="24"/>
        </w:rPr>
      </w:pPr>
    </w:p>
    <w:p w:rsidR="00E07854" w:rsidRPr="0023744C" w:rsidRDefault="00C135C9" w:rsidP="005402D5">
      <w:pPr>
        <w:spacing w:after="0" w:line="276" w:lineRule="auto"/>
        <w:ind w:firstLine="709"/>
        <w:jc w:val="both"/>
        <w:rPr>
          <w:rFonts w:ascii="Times New Roman" w:hAnsi="Times New Roman"/>
          <w:sz w:val="24"/>
          <w:szCs w:val="24"/>
        </w:rPr>
      </w:pPr>
      <w:proofErr w:type="spellStart"/>
      <w:r w:rsidRPr="0023744C">
        <w:rPr>
          <w:rFonts w:ascii="Times New Roman" w:hAnsi="Times New Roman"/>
          <w:sz w:val="24"/>
          <w:szCs w:val="24"/>
        </w:rPr>
        <w:t>Зам</w:t>
      </w:r>
      <w:proofErr w:type="gramStart"/>
      <w:r w:rsidRPr="0023744C">
        <w:rPr>
          <w:rFonts w:ascii="Times New Roman" w:hAnsi="Times New Roman"/>
          <w:sz w:val="24"/>
          <w:szCs w:val="24"/>
        </w:rPr>
        <w:t>.д</w:t>
      </w:r>
      <w:proofErr w:type="gramEnd"/>
      <w:r w:rsidRPr="0023744C">
        <w:rPr>
          <w:rFonts w:ascii="Times New Roman" w:hAnsi="Times New Roman"/>
          <w:sz w:val="24"/>
          <w:szCs w:val="24"/>
        </w:rPr>
        <w:t>иректора</w:t>
      </w:r>
      <w:proofErr w:type="spellEnd"/>
      <w:r w:rsidRPr="0023744C">
        <w:rPr>
          <w:rFonts w:ascii="Times New Roman" w:hAnsi="Times New Roman"/>
          <w:sz w:val="24"/>
          <w:szCs w:val="24"/>
        </w:rPr>
        <w:t xml:space="preserve"> по ФЭВ</w:t>
      </w:r>
      <w:r w:rsidR="005F7EAB">
        <w:rPr>
          <w:rFonts w:ascii="Times New Roman" w:hAnsi="Times New Roman"/>
          <w:sz w:val="24"/>
          <w:szCs w:val="24"/>
        </w:rPr>
        <w:tab/>
      </w:r>
      <w:r w:rsidR="005F7EAB">
        <w:rPr>
          <w:rFonts w:ascii="Times New Roman" w:hAnsi="Times New Roman"/>
          <w:sz w:val="24"/>
          <w:szCs w:val="24"/>
        </w:rPr>
        <w:tab/>
      </w:r>
      <w:r w:rsidR="005F7EAB">
        <w:rPr>
          <w:rFonts w:ascii="Times New Roman" w:hAnsi="Times New Roman"/>
          <w:sz w:val="24"/>
          <w:szCs w:val="24"/>
        </w:rPr>
        <w:tab/>
      </w:r>
      <w:r w:rsidR="005F7EAB">
        <w:rPr>
          <w:rFonts w:ascii="Times New Roman" w:hAnsi="Times New Roman"/>
          <w:sz w:val="24"/>
          <w:szCs w:val="24"/>
        </w:rPr>
        <w:tab/>
      </w:r>
      <w:r w:rsidR="005F7EAB">
        <w:rPr>
          <w:rFonts w:ascii="Times New Roman" w:hAnsi="Times New Roman"/>
          <w:sz w:val="24"/>
          <w:szCs w:val="24"/>
        </w:rPr>
        <w:tab/>
        <w:t xml:space="preserve">           </w:t>
      </w:r>
      <w:r w:rsidRPr="0023744C">
        <w:rPr>
          <w:rFonts w:ascii="Times New Roman" w:hAnsi="Times New Roman"/>
          <w:sz w:val="24"/>
          <w:szCs w:val="24"/>
        </w:rPr>
        <w:t>Лебедева А.В.</w:t>
      </w:r>
    </w:p>
    <w:sectPr w:rsidR="00E07854" w:rsidRPr="0023744C" w:rsidSect="006E0A96">
      <w:type w:val="continuous"/>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889" w:rsidRDefault="00DE2889" w:rsidP="00075908">
      <w:pPr>
        <w:spacing w:after="0" w:line="240" w:lineRule="auto"/>
      </w:pPr>
      <w:r>
        <w:separator/>
      </w:r>
    </w:p>
  </w:endnote>
  <w:endnote w:type="continuationSeparator" w:id="0">
    <w:p w:rsidR="00DE2889" w:rsidRDefault="00DE2889" w:rsidP="00075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
    <w:altName w:val="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54"/>
      <w:docPartObj>
        <w:docPartGallery w:val="Page Numbers (Bottom of Page)"/>
        <w:docPartUnique/>
      </w:docPartObj>
    </w:sdtPr>
    <w:sdtEndPr/>
    <w:sdtContent>
      <w:p w:rsidR="00634AAD" w:rsidRDefault="00F46037">
        <w:pPr>
          <w:pStyle w:val="ac"/>
          <w:jc w:val="right"/>
        </w:pPr>
        <w:r>
          <w:fldChar w:fldCharType="begin"/>
        </w:r>
        <w:r>
          <w:instrText xml:space="preserve"> PAGE   \* MERGEFORMAT </w:instrText>
        </w:r>
        <w:r>
          <w:fldChar w:fldCharType="separate"/>
        </w:r>
        <w:r w:rsidR="00DD49B2">
          <w:rPr>
            <w:noProof/>
          </w:rPr>
          <w:t>2</w:t>
        </w:r>
        <w:r>
          <w:rPr>
            <w:noProof/>
          </w:rPr>
          <w:fldChar w:fldCharType="end"/>
        </w:r>
      </w:p>
    </w:sdtContent>
  </w:sdt>
  <w:p w:rsidR="00634AAD" w:rsidRDefault="00634AA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5679"/>
      <w:docPartObj>
        <w:docPartGallery w:val="Page Numbers (Bottom of Page)"/>
        <w:docPartUnique/>
      </w:docPartObj>
    </w:sdtPr>
    <w:sdtEndPr/>
    <w:sdtContent>
      <w:p w:rsidR="00634AAD" w:rsidRDefault="00F46037">
        <w:pPr>
          <w:pStyle w:val="ac"/>
          <w:jc w:val="center"/>
        </w:pPr>
        <w:r>
          <w:fldChar w:fldCharType="begin"/>
        </w:r>
        <w:r>
          <w:instrText xml:space="preserve"> PAGE   \* MERGEFORMAT </w:instrText>
        </w:r>
        <w:r>
          <w:fldChar w:fldCharType="separate"/>
        </w:r>
        <w:r w:rsidR="00DD49B2">
          <w:rPr>
            <w:noProof/>
          </w:rPr>
          <w:t>117</w:t>
        </w:r>
        <w:r>
          <w:rPr>
            <w:noProof/>
          </w:rPr>
          <w:fldChar w:fldCharType="end"/>
        </w:r>
      </w:p>
    </w:sdtContent>
  </w:sdt>
  <w:p w:rsidR="00634AAD" w:rsidRDefault="00634AA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889" w:rsidRDefault="00DE2889" w:rsidP="00075908">
      <w:pPr>
        <w:spacing w:after="0" w:line="240" w:lineRule="auto"/>
      </w:pPr>
      <w:r>
        <w:separator/>
      </w:r>
    </w:p>
  </w:footnote>
  <w:footnote w:type="continuationSeparator" w:id="0">
    <w:p w:rsidR="00DE2889" w:rsidRDefault="00DE2889" w:rsidP="000759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rPr>
        <w:rFonts w:cs="Times New Roman"/>
      </w:rPr>
    </w:lvl>
    <w:lvl w:ilvl="1">
      <w:start w:val="1"/>
      <w:numFmt w:val="none"/>
      <w:pStyle w:val="2"/>
      <w:suff w:val="nothing"/>
      <w:lvlText w:val=""/>
      <w:lvlJc w:val="left"/>
      <w:pPr>
        <w:tabs>
          <w:tab w:val="num" w:pos="0"/>
        </w:tabs>
        <w:ind w:left="0" w:firstLine="0"/>
      </w:pPr>
      <w:rPr>
        <w:rFonts w:cs="Times New Roman"/>
        <w:b w:val="0"/>
      </w:rPr>
    </w:lvl>
    <w:lvl w:ilvl="2">
      <w:start w:val="1"/>
      <w:numFmt w:val="none"/>
      <w:pStyle w:val="3"/>
      <w:suff w:val="nothing"/>
      <w:lvlText w:val=""/>
      <w:lvlJc w:val="left"/>
      <w:pPr>
        <w:tabs>
          <w:tab w:val="num" w:pos="0"/>
        </w:tabs>
        <w:ind w:left="0" w:firstLine="0"/>
      </w:pPr>
      <w:rPr>
        <w:rFonts w:ascii="Times New Roman" w:hAnsi="Times New Roman" w:cs="Times New Roman"/>
        <w:sz w:val="24"/>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b w:val="0"/>
      </w:rPr>
    </w:lvl>
    <w:lvl w:ilvl="2">
      <w:start w:val="1"/>
      <w:numFmt w:val="none"/>
      <w:suff w:val="nothing"/>
      <w:lvlText w:val=""/>
      <w:lvlJc w:val="left"/>
      <w:pPr>
        <w:tabs>
          <w:tab w:val="num" w:pos="0"/>
        </w:tabs>
        <w:ind w:left="0" w:firstLine="0"/>
      </w:pPr>
      <w:rPr>
        <w:rFonts w:ascii="Times New Roman" w:hAnsi="Times New Roman" w:cs="Times New Roman"/>
        <w:sz w:val="24"/>
      </w:rPr>
    </w:lvl>
    <w:lvl w:ilvl="3">
      <w:start w:val="1"/>
      <w:numFmt w:val="none"/>
      <w:suff w:val="nothing"/>
      <w:lvlText w:val=""/>
      <w:lvlJc w:val="left"/>
      <w:pPr>
        <w:tabs>
          <w:tab w:val="num" w:pos="0"/>
        </w:tabs>
        <w:ind w:left="0" w:firstLine="0"/>
      </w:pPr>
      <w:rPr>
        <w:rFonts w:ascii="Times New Roman" w:hAnsi="Times New Roman" w:cs="Times New Roman"/>
        <w:sz w:val="28"/>
        <w:szCs w:val="28"/>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b w:val="0"/>
      </w:rPr>
    </w:lvl>
    <w:lvl w:ilvl="2">
      <w:start w:val="1"/>
      <w:numFmt w:val="none"/>
      <w:suff w:val="nothing"/>
      <w:lvlText w:val=""/>
      <w:lvlJc w:val="left"/>
      <w:pPr>
        <w:tabs>
          <w:tab w:val="num" w:pos="0"/>
        </w:tabs>
        <w:ind w:left="0" w:firstLine="0"/>
      </w:pPr>
      <w:rPr>
        <w:rFonts w:cs="Times New Roman"/>
        <w:sz w:val="24"/>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3">
    <w:nsid w:val="00000006"/>
    <w:multiLevelType w:val="multilevel"/>
    <w:tmpl w:val="C8DE8770"/>
    <w:name w:val="WW8Num7"/>
    <w:lvl w:ilvl="0">
      <w:start w:val="1"/>
      <w:numFmt w:val="bullet"/>
      <w:lvlText w:val=""/>
      <w:lvlJc w:val="left"/>
      <w:pPr>
        <w:tabs>
          <w:tab w:val="num" w:pos="0"/>
        </w:tabs>
        <w:ind w:left="360" w:hanging="360"/>
      </w:pPr>
      <w:rPr>
        <w:rFonts w:ascii="Wingdings" w:hAnsi="Wingdings" w:hint="default"/>
        <w:b/>
      </w:rPr>
    </w:lvl>
    <w:lvl w:ilvl="1">
      <w:start w:val="1"/>
      <w:numFmt w:val="decimal"/>
      <w:lvlText w:val="%1.%2."/>
      <w:lvlJc w:val="left"/>
      <w:pPr>
        <w:tabs>
          <w:tab w:val="num" w:pos="763"/>
        </w:tabs>
        <w:ind w:left="1135" w:hanging="360"/>
      </w:pPr>
      <w:rPr>
        <w:rFonts w:cs="Times New Roman"/>
        <w:b/>
        <w:sz w:val="28"/>
        <w:szCs w:val="28"/>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800" w:hanging="720"/>
      </w:pPr>
      <w:rPr>
        <w:rFonts w:cs="Times New Roman"/>
      </w:rPr>
    </w:lvl>
    <w:lvl w:ilvl="4">
      <w:start w:val="1"/>
      <w:numFmt w:val="decimal"/>
      <w:lvlText w:val="%1.%2.%3.%4.%5."/>
      <w:lvlJc w:val="left"/>
      <w:pPr>
        <w:tabs>
          <w:tab w:val="num" w:pos="0"/>
        </w:tabs>
        <w:ind w:left="2520" w:hanging="1080"/>
      </w:pPr>
      <w:rPr>
        <w:rFonts w:cs="Times New Roman"/>
      </w:rPr>
    </w:lvl>
    <w:lvl w:ilvl="5">
      <w:start w:val="1"/>
      <w:numFmt w:val="decimal"/>
      <w:lvlText w:val="%1.%2.%3.%4.%5.%6."/>
      <w:lvlJc w:val="left"/>
      <w:pPr>
        <w:tabs>
          <w:tab w:val="num" w:pos="0"/>
        </w:tabs>
        <w:ind w:left="2880" w:hanging="1080"/>
      </w:pPr>
      <w:rPr>
        <w:rFonts w:cs="Times New Roman"/>
      </w:rPr>
    </w:lvl>
    <w:lvl w:ilvl="6">
      <w:start w:val="1"/>
      <w:numFmt w:val="decimal"/>
      <w:lvlText w:val="%1.%2.%3.%4.%5.%6.%7."/>
      <w:lvlJc w:val="left"/>
      <w:pPr>
        <w:tabs>
          <w:tab w:val="num" w:pos="0"/>
        </w:tabs>
        <w:ind w:left="3600" w:hanging="1440"/>
      </w:pPr>
      <w:rPr>
        <w:rFonts w:cs="Times New Roman"/>
      </w:rPr>
    </w:lvl>
    <w:lvl w:ilvl="7">
      <w:start w:val="1"/>
      <w:numFmt w:val="decimal"/>
      <w:lvlText w:val="%1.%2.%3.%4.%5.%6.%7.%8."/>
      <w:lvlJc w:val="left"/>
      <w:pPr>
        <w:tabs>
          <w:tab w:val="num" w:pos="0"/>
        </w:tabs>
        <w:ind w:left="3960" w:hanging="1440"/>
      </w:pPr>
      <w:rPr>
        <w:rFonts w:cs="Times New Roman"/>
      </w:rPr>
    </w:lvl>
    <w:lvl w:ilvl="8">
      <w:start w:val="1"/>
      <w:numFmt w:val="decimal"/>
      <w:lvlText w:val="%1.%2.%3.%4.%5.%6.%7.%8.%9."/>
      <w:lvlJc w:val="left"/>
      <w:pPr>
        <w:tabs>
          <w:tab w:val="num" w:pos="0"/>
        </w:tabs>
        <w:ind w:left="4680" w:hanging="1800"/>
      </w:pPr>
      <w:rPr>
        <w:rFonts w:cs="Times New Roman"/>
      </w:rPr>
    </w:lvl>
  </w:abstractNum>
  <w:abstractNum w:abstractNumId="4">
    <w:nsid w:val="00000007"/>
    <w:multiLevelType w:val="multilevel"/>
    <w:tmpl w:val="00000007"/>
    <w:name w:val="WW8Num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A"/>
    <w:multiLevelType w:val="multilevel"/>
    <w:tmpl w:val="0000000A"/>
    <w:name w:val="WW8Num1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B"/>
    <w:multiLevelType w:val="multilevel"/>
    <w:tmpl w:val="0000000B"/>
    <w:name w:val="WW8Num13"/>
    <w:lvl w:ilvl="0">
      <w:start w:val="1"/>
      <w:numFmt w:val="bullet"/>
      <w:lvlText w:val=""/>
      <w:lvlJc w:val="left"/>
      <w:pPr>
        <w:tabs>
          <w:tab w:val="num" w:pos="0"/>
        </w:tabs>
        <w:ind w:left="1571" w:hanging="360"/>
      </w:pPr>
      <w:rPr>
        <w:rFonts w:ascii="Symbol" w:hAnsi="Symbol" w:cs="Symbol"/>
        <w:color w:val="000000"/>
        <w:sz w:val="28"/>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color w:val="000000"/>
        <w:sz w:val="28"/>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color w:val="000000"/>
        <w:sz w:val="28"/>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cs="Wingdings"/>
      </w:rPr>
    </w:lvl>
  </w:abstractNum>
  <w:abstractNum w:abstractNumId="7">
    <w:nsid w:val="0000000C"/>
    <w:multiLevelType w:val="multilevel"/>
    <w:tmpl w:val="C2F47DA8"/>
    <w:name w:val="WW8Num14"/>
    <w:lvl w:ilvl="0">
      <w:start w:val="3"/>
      <w:numFmt w:val="decimal"/>
      <w:lvlText w:val="%1."/>
      <w:lvlJc w:val="left"/>
      <w:pPr>
        <w:tabs>
          <w:tab w:val="num" w:pos="0"/>
        </w:tabs>
        <w:ind w:left="720" w:hanging="360"/>
      </w:pPr>
      <w:rPr>
        <w:rFonts w:ascii="Times New Roman" w:hAnsi="Times New Roman" w:cs="Times New Roman" w:hint="default"/>
        <w:b/>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D"/>
    <w:multiLevelType w:val="multilevel"/>
    <w:tmpl w:val="62A82E1C"/>
    <w:name w:val="WW8Num15"/>
    <w:lvl w:ilvl="0">
      <w:start w:val="3"/>
      <w:numFmt w:val="decimal"/>
      <w:lvlText w:val="%1."/>
      <w:lvlJc w:val="left"/>
      <w:pPr>
        <w:tabs>
          <w:tab w:val="num" w:pos="0"/>
        </w:tabs>
        <w:ind w:left="450" w:hanging="450"/>
      </w:pPr>
      <w:rPr>
        <w:b/>
        <w:sz w:val="28"/>
      </w:rPr>
    </w:lvl>
    <w:lvl w:ilvl="1">
      <w:start w:val="1"/>
      <w:numFmt w:val="decimal"/>
      <w:lvlText w:val="%1.%2."/>
      <w:lvlJc w:val="left"/>
      <w:pPr>
        <w:tabs>
          <w:tab w:val="num" w:pos="0"/>
        </w:tabs>
        <w:ind w:left="450" w:hanging="450"/>
      </w:pPr>
      <w:rPr>
        <w:rFonts w:ascii="Times New Roman" w:hAnsi="Times New Roman" w:cs="Times New Roman" w:hint="default"/>
        <w:b/>
        <w:sz w:val="24"/>
        <w:szCs w:val="24"/>
      </w:rPr>
    </w:lvl>
    <w:lvl w:ilvl="2">
      <w:start w:val="1"/>
      <w:numFmt w:val="decimal"/>
      <w:lvlText w:val="%1.%2.%3."/>
      <w:lvlJc w:val="left"/>
      <w:pPr>
        <w:tabs>
          <w:tab w:val="num" w:pos="0"/>
        </w:tabs>
        <w:ind w:left="720" w:hanging="720"/>
      </w:pPr>
      <w:rPr>
        <w:b/>
        <w:sz w:val="28"/>
      </w:rPr>
    </w:lvl>
    <w:lvl w:ilvl="3">
      <w:start w:val="1"/>
      <w:numFmt w:val="decimal"/>
      <w:lvlText w:val="%1.%2.%3.%4."/>
      <w:lvlJc w:val="left"/>
      <w:pPr>
        <w:tabs>
          <w:tab w:val="num" w:pos="0"/>
        </w:tabs>
        <w:ind w:left="720" w:hanging="720"/>
      </w:pPr>
      <w:rPr>
        <w:b/>
        <w:sz w:val="28"/>
      </w:rPr>
    </w:lvl>
    <w:lvl w:ilvl="4">
      <w:start w:val="1"/>
      <w:numFmt w:val="decimal"/>
      <w:lvlText w:val="%1.%2.%3.%4.%5."/>
      <w:lvlJc w:val="left"/>
      <w:pPr>
        <w:tabs>
          <w:tab w:val="num" w:pos="0"/>
        </w:tabs>
        <w:ind w:left="1080" w:hanging="1080"/>
      </w:pPr>
      <w:rPr>
        <w:b/>
        <w:sz w:val="28"/>
      </w:rPr>
    </w:lvl>
    <w:lvl w:ilvl="5">
      <w:start w:val="1"/>
      <w:numFmt w:val="decimal"/>
      <w:lvlText w:val="%1.%2.%3.%4.%5.%6."/>
      <w:lvlJc w:val="left"/>
      <w:pPr>
        <w:tabs>
          <w:tab w:val="num" w:pos="0"/>
        </w:tabs>
        <w:ind w:left="1080" w:hanging="1080"/>
      </w:pPr>
      <w:rPr>
        <w:b/>
        <w:sz w:val="28"/>
      </w:rPr>
    </w:lvl>
    <w:lvl w:ilvl="6">
      <w:start w:val="1"/>
      <w:numFmt w:val="decimal"/>
      <w:lvlText w:val="%1.%2.%3.%4.%5.%6.%7."/>
      <w:lvlJc w:val="left"/>
      <w:pPr>
        <w:tabs>
          <w:tab w:val="num" w:pos="0"/>
        </w:tabs>
        <w:ind w:left="1440" w:hanging="1440"/>
      </w:pPr>
      <w:rPr>
        <w:b/>
        <w:sz w:val="28"/>
      </w:rPr>
    </w:lvl>
    <w:lvl w:ilvl="7">
      <w:start w:val="1"/>
      <w:numFmt w:val="decimal"/>
      <w:lvlText w:val="%1.%2.%3.%4.%5.%6.%7.%8."/>
      <w:lvlJc w:val="left"/>
      <w:pPr>
        <w:tabs>
          <w:tab w:val="num" w:pos="0"/>
        </w:tabs>
        <w:ind w:left="1440" w:hanging="1440"/>
      </w:pPr>
      <w:rPr>
        <w:b/>
        <w:sz w:val="28"/>
      </w:rPr>
    </w:lvl>
    <w:lvl w:ilvl="8">
      <w:start w:val="1"/>
      <w:numFmt w:val="decimal"/>
      <w:lvlText w:val="%1.%2.%3.%4.%5.%6.%7.%8.%9."/>
      <w:lvlJc w:val="left"/>
      <w:pPr>
        <w:tabs>
          <w:tab w:val="num" w:pos="0"/>
        </w:tabs>
        <w:ind w:left="1800" w:hanging="1800"/>
      </w:pPr>
      <w:rPr>
        <w:b/>
        <w:sz w:val="28"/>
      </w:rPr>
    </w:lvl>
  </w:abstractNum>
  <w:abstractNum w:abstractNumId="9">
    <w:nsid w:val="0000000F"/>
    <w:multiLevelType w:val="multilevel"/>
    <w:tmpl w:val="0000000F"/>
    <w:name w:val="WW8Num1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0000010"/>
    <w:multiLevelType w:val="multilevel"/>
    <w:tmpl w:val="00000010"/>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47B16A7"/>
    <w:multiLevelType w:val="hybridMultilevel"/>
    <w:tmpl w:val="54FE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155796"/>
    <w:multiLevelType w:val="hybridMultilevel"/>
    <w:tmpl w:val="9EEC3EEE"/>
    <w:lvl w:ilvl="0" w:tplc="912E2D94">
      <w:numFmt w:val="bullet"/>
      <w:lvlText w:val="-"/>
      <w:lvlJc w:val="left"/>
      <w:pPr>
        <w:ind w:left="578" w:hanging="240"/>
      </w:pPr>
      <w:rPr>
        <w:rFonts w:ascii="Times New Roman" w:eastAsia="Times New Roman" w:hAnsi="Times New Roman" w:cs="Times New Roman" w:hint="default"/>
        <w:w w:val="99"/>
        <w:sz w:val="24"/>
        <w:szCs w:val="24"/>
        <w:lang w:val="ru-RU" w:eastAsia="en-US" w:bidi="ar-SA"/>
      </w:rPr>
    </w:lvl>
    <w:lvl w:ilvl="1" w:tplc="E4B0B8D2">
      <w:numFmt w:val="bullet"/>
      <w:lvlText w:val="•"/>
      <w:lvlJc w:val="left"/>
      <w:pPr>
        <w:ind w:left="1616" w:hanging="240"/>
      </w:pPr>
      <w:rPr>
        <w:rFonts w:hint="default"/>
        <w:lang w:val="ru-RU" w:eastAsia="en-US" w:bidi="ar-SA"/>
      </w:rPr>
    </w:lvl>
    <w:lvl w:ilvl="2" w:tplc="083AFF86">
      <w:numFmt w:val="bullet"/>
      <w:lvlText w:val="•"/>
      <w:lvlJc w:val="left"/>
      <w:pPr>
        <w:ind w:left="2652" w:hanging="240"/>
      </w:pPr>
      <w:rPr>
        <w:rFonts w:hint="default"/>
        <w:lang w:val="ru-RU" w:eastAsia="en-US" w:bidi="ar-SA"/>
      </w:rPr>
    </w:lvl>
    <w:lvl w:ilvl="3" w:tplc="4A8676EC">
      <w:numFmt w:val="bullet"/>
      <w:lvlText w:val="•"/>
      <w:lvlJc w:val="left"/>
      <w:pPr>
        <w:ind w:left="3689" w:hanging="240"/>
      </w:pPr>
      <w:rPr>
        <w:rFonts w:hint="default"/>
        <w:lang w:val="ru-RU" w:eastAsia="en-US" w:bidi="ar-SA"/>
      </w:rPr>
    </w:lvl>
    <w:lvl w:ilvl="4" w:tplc="DD9A18C4">
      <w:numFmt w:val="bullet"/>
      <w:lvlText w:val="•"/>
      <w:lvlJc w:val="left"/>
      <w:pPr>
        <w:ind w:left="4725" w:hanging="240"/>
      </w:pPr>
      <w:rPr>
        <w:rFonts w:hint="default"/>
        <w:lang w:val="ru-RU" w:eastAsia="en-US" w:bidi="ar-SA"/>
      </w:rPr>
    </w:lvl>
    <w:lvl w:ilvl="5" w:tplc="55007B26">
      <w:numFmt w:val="bullet"/>
      <w:lvlText w:val="•"/>
      <w:lvlJc w:val="left"/>
      <w:pPr>
        <w:ind w:left="5762" w:hanging="240"/>
      </w:pPr>
      <w:rPr>
        <w:rFonts w:hint="default"/>
        <w:lang w:val="ru-RU" w:eastAsia="en-US" w:bidi="ar-SA"/>
      </w:rPr>
    </w:lvl>
    <w:lvl w:ilvl="6" w:tplc="D0F609F2">
      <w:numFmt w:val="bullet"/>
      <w:lvlText w:val="•"/>
      <w:lvlJc w:val="left"/>
      <w:pPr>
        <w:ind w:left="6798" w:hanging="240"/>
      </w:pPr>
      <w:rPr>
        <w:rFonts w:hint="default"/>
        <w:lang w:val="ru-RU" w:eastAsia="en-US" w:bidi="ar-SA"/>
      </w:rPr>
    </w:lvl>
    <w:lvl w:ilvl="7" w:tplc="F3AA6404">
      <w:numFmt w:val="bullet"/>
      <w:lvlText w:val="•"/>
      <w:lvlJc w:val="left"/>
      <w:pPr>
        <w:ind w:left="7834" w:hanging="240"/>
      </w:pPr>
      <w:rPr>
        <w:rFonts w:hint="default"/>
        <w:lang w:val="ru-RU" w:eastAsia="en-US" w:bidi="ar-SA"/>
      </w:rPr>
    </w:lvl>
    <w:lvl w:ilvl="8" w:tplc="57548B74">
      <w:numFmt w:val="bullet"/>
      <w:lvlText w:val="•"/>
      <w:lvlJc w:val="left"/>
      <w:pPr>
        <w:ind w:left="8871" w:hanging="240"/>
      </w:pPr>
      <w:rPr>
        <w:rFonts w:hint="default"/>
        <w:lang w:val="ru-RU" w:eastAsia="en-US" w:bidi="ar-SA"/>
      </w:rPr>
    </w:lvl>
  </w:abstractNum>
  <w:abstractNum w:abstractNumId="13">
    <w:nsid w:val="169D4C03"/>
    <w:multiLevelType w:val="hybridMultilevel"/>
    <w:tmpl w:val="B9DCD6E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C872754"/>
    <w:multiLevelType w:val="hybridMultilevel"/>
    <w:tmpl w:val="150A9F26"/>
    <w:lvl w:ilvl="0" w:tplc="B720D474">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EC767D5"/>
    <w:multiLevelType w:val="multilevel"/>
    <w:tmpl w:val="40B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D74F68"/>
    <w:multiLevelType w:val="hybridMultilevel"/>
    <w:tmpl w:val="6066A9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5D64DFC"/>
    <w:multiLevelType w:val="hybridMultilevel"/>
    <w:tmpl w:val="D4AAF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7B5DBA"/>
    <w:multiLevelType w:val="multilevel"/>
    <w:tmpl w:val="0ABC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E94987"/>
    <w:multiLevelType w:val="multilevel"/>
    <w:tmpl w:val="15B8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nsid w:val="2D8C156B"/>
    <w:multiLevelType w:val="hybridMultilevel"/>
    <w:tmpl w:val="9A820A6E"/>
    <w:lvl w:ilvl="0" w:tplc="0419000B">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1">
    <w:nsid w:val="30753C22"/>
    <w:multiLevelType w:val="hybridMultilevel"/>
    <w:tmpl w:val="4F0012DE"/>
    <w:lvl w:ilvl="0" w:tplc="448655A4">
      <w:numFmt w:val="bullet"/>
      <w:lvlText w:val="-"/>
      <w:lvlJc w:val="left"/>
      <w:pPr>
        <w:ind w:left="533" w:hanging="140"/>
      </w:pPr>
      <w:rPr>
        <w:rFonts w:hint="default"/>
        <w:w w:val="99"/>
        <w:lang w:val="ru-RU" w:eastAsia="en-US" w:bidi="ar-SA"/>
      </w:rPr>
    </w:lvl>
    <w:lvl w:ilvl="1" w:tplc="D966DFD8">
      <w:numFmt w:val="bullet"/>
      <w:lvlText w:val="•"/>
      <w:lvlJc w:val="left"/>
      <w:pPr>
        <w:ind w:left="1616" w:hanging="140"/>
      </w:pPr>
      <w:rPr>
        <w:rFonts w:hint="default"/>
        <w:lang w:val="ru-RU" w:eastAsia="en-US" w:bidi="ar-SA"/>
      </w:rPr>
    </w:lvl>
    <w:lvl w:ilvl="2" w:tplc="E5B29500">
      <w:numFmt w:val="bullet"/>
      <w:lvlText w:val="•"/>
      <w:lvlJc w:val="left"/>
      <w:pPr>
        <w:ind w:left="2692" w:hanging="140"/>
      </w:pPr>
      <w:rPr>
        <w:rFonts w:hint="default"/>
        <w:lang w:val="ru-RU" w:eastAsia="en-US" w:bidi="ar-SA"/>
      </w:rPr>
    </w:lvl>
    <w:lvl w:ilvl="3" w:tplc="B734CB86">
      <w:numFmt w:val="bullet"/>
      <w:lvlText w:val="•"/>
      <w:lvlJc w:val="left"/>
      <w:pPr>
        <w:ind w:left="3769" w:hanging="140"/>
      </w:pPr>
      <w:rPr>
        <w:rFonts w:hint="default"/>
        <w:lang w:val="ru-RU" w:eastAsia="en-US" w:bidi="ar-SA"/>
      </w:rPr>
    </w:lvl>
    <w:lvl w:ilvl="4" w:tplc="4B66EE70">
      <w:numFmt w:val="bullet"/>
      <w:lvlText w:val="•"/>
      <w:lvlJc w:val="left"/>
      <w:pPr>
        <w:ind w:left="4845" w:hanging="140"/>
      </w:pPr>
      <w:rPr>
        <w:rFonts w:hint="default"/>
        <w:lang w:val="ru-RU" w:eastAsia="en-US" w:bidi="ar-SA"/>
      </w:rPr>
    </w:lvl>
    <w:lvl w:ilvl="5" w:tplc="CC66DD94">
      <w:numFmt w:val="bullet"/>
      <w:lvlText w:val="•"/>
      <w:lvlJc w:val="left"/>
      <w:pPr>
        <w:ind w:left="5922" w:hanging="140"/>
      </w:pPr>
      <w:rPr>
        <w:rFonts w:hint="default"/>
        <w:lang w:val="ru-RU" w:eastAsia="en-US" w:bidi="ar-SA"/>
      </w:rPr>
    </w:lvl>
    <w:lvl w:ilvl="6" w:tplc="37867264">
      <w:numFmt w:val="bullet"/>
      <w:lvlText w:val="•"/>
      <w:lvlJc w:val="left"/>
      <w:pPr>
        <w:ind w:left="6998" w:hanging="140"/>
      </w:pPr>
      <w:rPr>
        <w:rFonts w:hint="default"/>
        <w:lang w:val="ru-RU" w:eastAsia="en-US" w:bidi="ar-SA"/>
      </w:rPr>
    </w:lvl>
    <w:lvl w:ilvl="7" w:tplc="D780C0DC">
      <w:numFmt w:val="bullet"/>
      <w:lvlText w:val="•"/>
      <w:lvlJc w:val="left"/>
      <w:pPr>
        <w:ind w:left="8074" w:hanging="140"/>
      </w:pPr>
      <w:rPr>
        <w:rFonts w:hint="default"/>
        <w:lang w:val="ru-RU" w:eastAsia="en-US" w:bidi="ar-SA"/>
      </w:rPr>
    </w:lvl>
    <w:lvl w:ilvl="8" w:tplc="6292D7AE">
      <w:numFmt w:val="bullet"/>
      <w:lvlText w:val="•"/>
      <w:lvlJc w:val="left"/>
      <w:pPr>
        <w:ind w:left="9151" w:hanging="140"/>
      </w:pPr>
      <w:rPr>
        <w:rFonts w:hint="default"/>
        <w:lang w:val="ru-RU" w:eastAsia="en-US" w:bidi="ar-SA"/>
      </w:rPr>
    </w:lvl>
  </w:abstractNum>
  <w:abstractNum w:abstractNumId="22">
    <w:nsid w:val="35D27F5B"/>
    <w:multiLevelType w:val="multilevel"/>
    <w:tmpl w:val="31AC00E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3175CE1"/>
    <w:multiLevelType w:val="multilevel"/>
    <w:tmpl w:val="E2D0F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nsid w:val="5D111C1F"/>
    <w:multiLevelType w:val="hybridMultilevel"/>
    <w:tmpl w:val="1CE62B8E"/>
    <w:lvl w:ilvl="0" w:tplc="E668E11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26">
    <w:nsid w:val="62400763"/>
    <w:multiLevelType w:val="hybridMultilevel"/>
    <w:tmpl w:val="DBEC893A"/>
    <w:lvl w:ilvl="0" w:tplc="0419000F">
      <w:start w:val="1"/>
      <w:numFmt w:val="decimal"/>
      <w:lvlText w:val="%1."/>
      <w:lvlJc w:val="left"/>
      <w:pPr>
        <w:tabs>
          <w:tab w:val="num" w:pos="644"/>
        </w:tabs>
        <w:ind w:left="644" w:hanging="360"/>
      </w:pPr>
    </w:lvl>
    <w:lvl w:ilvl="1" w:tplc="726297F8">
      <w:start w:val="1"/>
      <w:numFmt w:val="bullet"/>
      <w:lvlText w:val=""/>
      <w:lvlJc w:val="left"/>
      <w:pPr>
        <w:tabs>
          <w:tab w:val="num" w:pos="1364"/>
        </w:tabs>
        <w:ind w:left="1364" w:hanging="360"/>
      </w:pPr>
      <w:rPr>
        <w:rFonts w:ascii="Symbol" w:eastAsia="Times New Roman" w:hAnsi="Symbol" w:cs="Times New Roman"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7">
    <w:nsid w:val="627D0EA5"/>
    <w:multiLevelType w:val="hybridMultilevel"/>
    <w:tmpl w:val="F7DA32AA"/>
    <w:lvl w:ilvl="0" w:tplc="29B08B34">
      <w:numFmt w:val="bullet"/>
      <w:lvlText w:val=""/>
      <w:lvlJc w:val="left"/>
      <w:pPr>
        <w:ind w:left="540" w:hanging="708"/>
      </w:pPr>
      <w:rPr>
        <w:rFonts w:ascii="Wingdings" w:eastAsia="Wingdings" w:hAnsi="Wingdings" w:cs="Wingdings" w:hint="default"/>
        <w:w w:val="100"/>
        <w:sz w:val="28"/>
        <w:szCs w:val="28"/>
        <w:lang w:val="ru-RU" w:eastAsia="en-US" w:bidi="ar-SA"/>
      </w:rPr>
    </w:lvl>
    <w:lvl w:ilvl="1" w:tplc="F54A9BD6">
      <w:numFmt w:val="bullet"/>
      <w:lvlText w:val="•"/>
      <w:lvlJc w:val="left"/>
      <w:pPr>
        <w:ind w:left="1516" w:hanging="708"/>
      </w:pPr>
      <w:rPr>
        <w:rFonts w:hint="default"/>
        <w:lang w:val="ru-RU" w:eastAsia="en-US" w:bidi="ar-SA"/>
      </w:rPr>
    </w:lvl>
    <w:lvl w:ilvl="2" w:tplc="E4ECC2FA">
      <w:numFmt w:val="bullet"/>
      <w:lvlText w:val="•"/>
      <w:lvlJc w:val="left"/>
      <w:pPr>
        <w:ind w:left="2493" w:hanging="708"/>
      </w:pPr>
      <w:rPr>
        <w:rFonts w:hint="default"/>
        <w:lang w:val="ru-RU" w:eastAsia="en-US" w:bidi="ar-SA"/>
      </w:rPr>
    </w:lvl>
    <w:lvl w:ilvl="3" w:tplc="70FAB228">
      <w:numFmt w:val="bullet"/>
      <w:lvlText w:val="•"/>
      <w:lvlJc w:val="left"/>
      <w:pPr>
        <w:ind w:left="3470" w:hanging="708"/>
      </w:pPr>
      <w:rPr>
        <w:rFonts w:hint="default"/>
        <w:lang w:val="ru-RU" w:eastAsia="en-US" w:bidi="ar-SA"/>
      </w:rPr>
    </w:lvl>
    <w:lvl w:ilvl="4" w:tplc="509E1ED4">
      <w:numFmt w:val="bullet"/>
      <w:lvlText w:val="•"/>
      <w:lvlJc w:val="left"/>
      <w:pPr>
        <w:ind w:left="4447" w:hanging="708"/>
      </w:pPr>
      <w:rPr>
        <w:rFonts w:hint="default"/>
        <w:lang w:val="ru-RU" w:eastAsia="en-US" w:bidi="ar-SA"/>
      </w:rPr>
    </w:lvl>
    <w:lvl w:ilvl="5" w:tplc="1068ECBC">
      <w:numFmt w:val="bullet"/>
      <w:lvlText w:val="•"/>
      <w:lvlJc w:val="left"/>
      <w:pPr>
        <w:ind w:left="5424" w:hanging="708"/>
      </w:pPr>
      <w:rPr>
        <w:rFonts w:hint="default"/>
        <w:lang w:val="ru-RU" w:eastAsia="en-US" w:bidi="ar-SA"/>
      </w:rPr>
    </w:lvl>
    <w:lvl w:ilvl="6" w:tplc="858815F2">
      <w:numFmt w:val="bullet"/>
      <w:lvlText w:val="•"/>
      <w:lvlJc w:val="left"/>
      <w:pPr>
        <w:ind w:left="6400" w:hanging="708"/>
      </w:pPr>
      <w:rPr>
        <w:rFonts w:hint="default"/>
        <w:lang w:val="ru-RU" w:eastAsia="en-US" w:bidi="ar-SA"/>
      </w:rPr>
    </w:lvl>
    <w:lvl w:ilvl="7" w:tplc="3F981248">
      <w:numFmt w:val="bullet"/>
      <w:lvlText w:val="•"/>
      <w:lvlJc w:val="left"/>
      <w:pPr>
        <w:ind w:left="7377" w:hanging="708"/>
      </w:pPr>
      <w:rPr>
        <w:rFonts w:hint="default"/>
        <w:lang w:val="ru-RU" w:eastAsia="en-US" w:bidi="ar-SA"/>
      </w:rPr>
    </w:lvl>
    <w:lvl w:ilvl="8" w:tplc="9DBA8CBE">
      <w:numFmt w:val="bullet"/>
      <w:lvlText w:val="•"/>
      <w:lvlJc w:val="left"/>
      <w:pPr>
        <w:ind w:left="8354" w:hanging="708"/>
      </w:pPr>
      <w:rPr>
        <w:rFonts w:hint="default"/>
        <w:lang w:val="ru-RU" w:eastAsia="en-US" w:bidi="ar-SA"/>
      </w:rPr>
    </w:lvl>
  </w:abstractNum>
  <w:abstractNum w:abstractNumId="28">
    <w:nsid w:val="6C7A5A89"/>
    <w:multiLevelType w:val="multilevel"/>
    <w:tmpl w:val="F104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845D62"/>
    <w:multiLevelType w:val="hybridMultilevel"/>
    <w:tmpl w:val="704A5A0C"/>
    <w:lvl w:ilvl="0" w:tplc="FE6E6C7C">
      <w:start w:val="1"/>
      <w:numFmt w:val="decimal"/>
      <w:lvlText w:val="%1."/>
      <w:lvlJc w:val="left"/>
      <w:pPr>
        <w:tabs>
          <w:tab w:val="num" w:pos="1560"/>
        </w:tabs>
        <w:ind w:left="1560" w:hanging="1020"/>
      </w:pPr>
    </w:lvl>
    <w:lvl w:ilvl="1" w:tplc="556A1BC0">
      <w:numFmt w:val="none"/>
      <w:lvlText w:val=""/>
      <w:lvlJc w:val="left"/>
      <w:pPr>
        <w:tabs>
          <w:tab w:val="num" w:pos="360"/>
        </w:tabs>
        <w:ind w:left="0" w:firstLine="0"/>
      </w:pPr>
    </w:lvl>
    <w:lvl w:ilvl="2" w:tplc="E3AE3980">
      <w:numFmt w:val="none"/>
      <w:lvlText w:val=""/>
      <w:lvlJc w:val="left"/>
      <w:pPr>
        <w:tabs>
          <w:tab w:val="num" w:pos="360"/>
        </w:tabs>
        <w:ind w:left="0" w:firstLine="0"/>
      </w:pPr>
    </w:lvl>
    <w:lvl w:ilvl="3" w:tplc="60728BC6">
      <w:numFmt w:val="none"/>
      <w:lvlText w:val=""/>
      <w:lvlJc w:val="left"/>
      <w:pPr>
        <w:tabs>
          <w:tab w:val="num" w:pos="360"/>
        </w:tabs>
        <w:ind w:left="0" w:firstLine="0"/>
      </w:pPr>
    </w:lvl>
    <w:lvl w:ilvl="4" w:tplc="B718AE94">
      <w:numFmt w:val="none"/>
      <w:lvlText w:val=""/>
      <w:lvlJc w:val="left"/>
      <w:pPr>
        <w:tabs>
          <w:tab w:val="num" w:pos="360"/>
        </w:tabs>
        <w:ind w:left="0" w:firstLine="0"/>
      </w:pPr>
    </w:lvl>
    <w:lvl w:ilvl="5" w:tplc="0F6266B6">
      <w:numFmt w:val="none"/>
      <w:lvlText w:val=""/>
      <w:lvlJc w:val="left"/>
      <w:pPr>
        <w:tabs>
          <w:tab w:val="num" w:pos="360"/>
        </w:tabs>
        <w:ind w:left="0" w:firstLine="0"/>
      </w:pPr>
    </w:lvl>
    <w:lvl w:ilvl="6" w:tplc="F3C8F49A">
      <w:numFmt w:val="none"/>
      <w:lvlText w:val=""/>
      <w:lvlJc w:val="left"/>
      <w:pPr>
        <w:tabs>
          <w:tab w:val="num" w:pos="360"/>
        </w:tabs>
        <w:ind w:left="0" w:firstLine="0"/>
      </w:pPr>
    </w:lvl>
    <w:lvl w:ilvl="7" w:tplc="566E338C">
      <w:numFmt w:val="none"/>
      <w:lvlText w:val=""/>
      <w:lvlJc w:val="left"/>
      <w:pPr>
        <w:tabs>
          <w:tab w:val="num" w:pos="360"/>
        </w:tabs>
        <w:ind w:left="0" w:firstLine="0"/>
      </w:pPr>
    </w:lvl>
    <w:lvl w:ilvl="8" w:tplc="0A2C78FA">
      <w:numFmt w:val="none"/>
      <w:lvlText w:val=""/>
      <w:lvlJc w:val="left"/>
      <w:pPr>
        <w:tabs>
          <w:tab w:val="num" w:pos="360"/>
        </w:tabs>
        <w:ind w:left="0" w:firstLine="0"/>
      </w:pPr>
    </w:lvl>
  </w:abstractNum>
  <w:abstractNum w:abstractNumId="30">
    <w:nsid w:val="6F881262"/>
    <w:multiLevelType w:val="hybridMultilevel"/>
    <w:tmpl w:val="FAD66A7E"/>
    <w:lvl w:ilvl="0" w:tplc="C4F2000C">
      <w:numFmt w:val="bullet"/>
      <w:lvlText w:val=""/>
      <w:lvlJc w:val="left"/>
      <w:pPr>
        <w:ind w:left="1486" w:hanging="159"/>
      </w:pPr>
      <w:rPr>
        <w:rFonts w:ascii="Symbol" w:eastAsia="Symbol" w:hAnsi="Symbol" w:cs="Symbol" w:hint="default"/>
        <w:w w:val="100"/>
        <w:sz w:val="24"/>
        <w:szCs w:val="24"/>
        <w:lang w:val="ru-RU" w:eastAsia="en-US" w:bidi="ar-SA"/>
      </w:rPr>
    </w:lvl>
    <w:lvl w:ilvl="1" w:tplc="1DB885A2">
      <w:numFmt w:val="bullet"/>
      <w:lvlText w:val="•"/>
      <w:lvlJc w:val="left"/>
      <w:pPr>
        <w:ind w:left="2426" w:hanging="159"/>
      </w:pPr>
      <w:rPr>
        <w:rFonts w:hint="default"/>
        <w:lang w:val="ru-RU" w:eastAsia="en-US" w:bidi="ar-SA"/>
      </w:rPr>
    </w:lvl>
    <w:lvl w:ilvl="2" w:tplc="2A323230">
      <w:numFmt w:val="bullet"/>
      <w:lvlText w:val="•"/>
      <w:lvlJc w:val="left"/>
      <w:pPr>
        <w:ind w:left="3372" w:hanging="159"/>
      </w:pPr>
      <w:rPr>
        <w:rFonts w:hint="default"/>
        <w:lang w:val="ru-RU" w:eastAsia="en-US" w:bidi="ar-SA"/>
      </w:rPr>
    </w:lvl>
    <w:lvl w:ilvl="3" w:tplc="D71A8FD4">
      <w:numFmt w:val="bullet"/>
      <w:lvlText w:val="•"/>
      <w:lvlJc w:val="left"/>
      <w:pPr>
        <w:ind w:left="4319" w:hanging="159"/>
      </w:pPr>
      <w:rPr>
        <w:rFonts w:hint="default"/>
        <w:lang w:val="ru-RU" w:eastAsia="en-US" w:bidi="ar-SA"/>
      </w:rPr>
    </w:lvl>
    <w:lvl w:ilvl="4" w:tplc="5EAA0840">
      <w:numFmt w:val="bullet"/>
      <w:lvlText w:val="•"/>
      <w:lvlJc w:val="left"/>
      <w:pPr>
        <w:ind w:left="5265" w:hanging="159"/>
      </w:pPr>
      <w:rPr>
        <w:rFonts w:hint="default"/>
        <w:lang w:val="ru-RU" w:eastAsia="en-US" w:bidi="ar-SA"/>
      </w:rPr>
    </w:lvl>
    <w:lvl w:ilvl="5" w:tplc="DED40B5E">
      <w:numFmt w:val="bullet"/>
      <w:lvlText w:val="•"/>
      <w:lvlJc w:val="left"/>
      <w:pPr>
        <w:ind w:left="6212" w:hanging="159"/>
      </w:pPr>
      <w:rPr>
        <w:rFonts w:hint="default"/>
        <w:lang w:val="ru-RU" w:eastAsia="en-US" w:bidi="ar-SA"/>
      </w:rPr>
    </w:lvl>
    <w:lvl w:ilvl="6" w:tplc="6AFA5464">
      <w:numFmt w:val="bullet"/>
      <w:lvlText w:val="•"/>
      <w:lvlJc w:val="left"/>
      <w:pPr>
        <w:ind w:left="7158" w:hanging="159"/>
      </w:pPr>
      <w:rPr>
        <w:rFonts w:hint="default"/>
        <w:lang w:val="ru-RU" w:eastAsia="en-US" w:bidi="ar-SA"/>
      </w:rPr>
    </w:lvl>
    <w:lvl w:ilvl="7" w:tplc="DD023EA0">
      <w:numFmt w:val="bullet"/>
      <w:lvlText w:val="•"/>
      <w:lvlJc w:val="left"/>
      <w:pPr>
        <w:ind w:left="8104" w:hanging="159"/>
      </w:pPr>
      <w:rPr>
        <w:rFonts w:hint="default"/>
        <w:lang w:val="ru-RU" w:eastAsia="en-US" w:bidi="ar-SA"/>
      </w:rPr>
    </w:lvl>
    <w:lvl w:ilvl="8" w:tplc="F4C85D42">
      <w:numFmt w:val="bullet"/>
      <w:lvlText w:val="•"/>
      <w:lvlJc w:val="left"/>
      <w:pPr>
        <w:ind w:left="9051" w:hanging="159"/>
      </w:pPr>
      <w:rPr>
        <w:rFonts w:hint="default"/>
        <w:lang w:val="ru-RU" w:eastAsia="en-US" w:bidi="ar-SA"/>
      </w:rPr>
    </w:lvl>
  </w:abstractNum>
  <w:abstractNum w:abstractNumId="31">
    <w:nsid w:val="7361140B"/>
    <w:multiLevelType w:val="multilevel"/>
    <w:tmpl w:val="5918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1763A4"/>
    <w:multiLevelType w:val="multilevel"/>
    <w:tmpl w:val="56AEE45C"/>
    <w:lvl w:ilvl="0">
      <w:start w:val="2"/>
      <w:numFmt w:val="decimal"/>
      <w:lvlText w:val="%1."/>
      <w:lvlJc w:val="left"/>
      <w:pPr>
        <w:ind w:left="1001" w:hanging="408"/>
        <w:jc w:val="right"/>
      </w:pPr>
      <w:rPr>
        <w:rFonts w:ascii="Times New Roman" w:eastAsia="Times New Roman" w:hAnsi="Times New Roman" w:cs="Times New Roman" w:hint="default"/>
        <w:b/>
        <w:bCs/>
        <w:w w:val="95"/>
        <w:sz w:val="24"/>
        <w:szCs w:val="24"/>
        <w:lang w:val="ru-RU" w:eastAsia="en-US" w:bidi="ar-SA"/>
      </w:rPr>
    </w:lvl>
    <w:lvl w:ilvl="1">
      <w:start w:val="1"/>
      <w:numFmt w:val="decimal"/>
      <w:lvlText w:val="%1.%2."/>
      <w:lvlJc w:val="left"/>
      <w:pPr>
        <w:ind w:left="1087" w:hanging="495"/>
        <w:jc w:val="left"/>
      </w:pPr>
      <w:rPr>
        <w:rFonts w:ascii="Times New Roman" w:eastAsia="Times New Roman" w:hAnsi="Times New Roman" w:cs="Times New Roman" w:hint="default"/>
        <w:b/>
        <w:bCs/>
        <w:w w:val="95"/>
        <w:sz w:val="24"/>
        <w:szCs w:val="24"/>
        <w:lang w:val="ru-RU" w:eastAsia="en-US" w:bidi="ar-SA"/>
      </w:rPr>
    </w:lvl>
    <w:lvl w:ilvl="2">
      <w:start w:val="1"/>
      <w:numFmt w:val="decimal"/>
      <w:lvlText w:val="%3."/>
      <w:lvlJc w:val="left"/>
      <w:pPr>
        <w:ind w:left="1707" w:hanging="365"/>
        <w:jc w:val="left"/>
      </w:pPr>
      <w:rPr>
        <w:rFonts w:ascii="Times New Roman" w:eastAsia="Times New Roman" w:hAnsi="Times New Roman" w:cs="Times New Roman" w:hint="default"/>
        <w:b/>
        <w:bCs/>
        <w:w w:val="95"/>
        <w:sz w:val="24"/>
        <w:szCs w:val="24"/>
        <w:lang w:val="ru-RU" w:eastAsia="en-US" w:bidi="ar-SA"/>
      </w:rPr>
    </w:lvl>
    <w:lvl w:ilvl="3">
      <w:numFmt w:val="bullet"/>
      <w:lvlText w:val="•"/>
      <w:lvlJc w:val="left"/>
      <w:pPr>
        <w:ind w:left="1700" w:hanging="365"/>
      </w:pPr>
      <w:rPr>
        <w:rFonts w:hint="default"/>
        <w:lang w:val="ru-RU" w:eastAsia="en-US" w:bidi="ar-SA"/>
      </w:rPr>
    </w:lvl>
    <w:lvl w:ilvl="4">
      <w:numFmt w:val="bullet"/>
      <w:lvlText w:val="•"/>
      <w:lvlJc w:val="left"/>
      <w:pPr>
        <w:ind w:left="3020" w:hanging="365"/>
      </w:pPr>
      <w:rPr>
        <w:rFonts w:hint="default"/>
        <w:lang w:val="ru-RU" w:eastAsia="en-US" w:bidi="ar-SA"/>
      </w:rPr>
    </w:lvl>
    <w:lvl w:ilvl="5">
      <w:numFmt w:val="bullet"/>
      <w:lvlText w:val="•"/>
      <w:lvlJc w:val="left"/>
      <w:pPr>
        <w:ind w:left="4341" w:hanging="365"/>
      </w:pPr>
      <w:rPr>
        <w:rFonts w:hint="default"/>
        <w:lang w:val="ru-RU" w:eastAsia="en-US" w:bidi="ar-SA"/>
      </w:rPr>
    </w:lvl>
    <w:lvl w:ilvl="6">
      <w:numFmt w:val="bullet"/>
      <w:lvlText w:val="•"/>
      <w:lvlJc w:val="left"/>
      <w:pPr>
        <w:ind w:left="5661" w:hanging="365"/>
      </w:pPr>
      <w:rPr>
        <w:rFonts w:hint="default"/>
        <w:lang w:val="ru-RU" w:eastAsia="en-US" w:bidi="ar-SA"/>
      </w:rPr>
    </w:lvl>
    <w:lvl w:ilvl="7">
      <w:numFmt w:val="bullet"/>
      <w:lvlText w:val="•"/>
      <w:lvlJc w:val="left"/>
      <w:pPr>
        <w:ind w:left="6982" w:hanging="365"/>
      </w:pPr>
      <w:rPr>
        <w:rFonts w:hint="default"/>
        <w:lang w:val="ru-RU" w:eastAsia="en-US" w:bidi="ar-SA"/>
      </w:rPr>
    </w:lvl>
    <w:lvl w:ilvl="8">
      <w:numFmt w:val="bullet"/>
      <w:lvlText w:val="•"/>
      <w:lvlJc w:val="left"/>
      <w:pPr>
        <w:ind w:left="8302" w:hanging="365"/>
      </w:pPr>
      <w:rPr>
        <w:rFonts w:hint="default"/>
        <w:lang w:val="ru-RU" w:eastAsia="en-US" w:bidi="ar-SA"/>
      </w:rPr>
    </w:lvl>
  </w:abstractNum>
  <w:abstractNum w:abstractNumId="33">
    <w:nsid w:val="75574E88"/>
    <w:multiLevelType w:val="multilevel"/>
    <w:tmpl w:val="A9FCB78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DA0AEE"/>
    <w:multiLevelType w:val="hybridMultilevel"/>
    <w:tmpl w:val="02C0C9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FB5662"/>
    <w:multiLevelType w:val="hybridMultilevel"/>
    <w:tmpl w:val="38EC1F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6"/>
  </w:num>
  <w:num w:numId="5">
    <w:abstractNumId w:val="5"/>
  </w:num>
  <w:num w:numId="6">
    <w:abstractNumId w:val="7"/>
  </w:num>
  <w:num w:numId="7">
    <w:abstractNumId w:val="8"/>
  </w:num>
  <w:num w:numId="8">
    <w:abstractNumId w:val="4"/>
  </w:num>
  <w:num w:numId="9">
    <w:abstractNumId w:val="9"/>
  </w:num>
  <w:num w:numId="10">
    <w:abstractNumId w:val="10"/>
  </w:num>
  <w:num w:numId="11">
    <w:abstractNumId w:val="11"/>
  </w:num>
  <w:num w:numId="12">
    <w:abstractNumId w:val="13"/>
  </w:num>
  <w:num w:numId="13">
    <w:abstractNumId w:val="20"/>
  </w:num>
  <w:num w:numId="14">
    <w:abstractNumId w:val="33"/>
  </w:num>
  <w:num w:numId="15">
    <w:abstractNumId w:val="29"/>
    <w:lvlOverride w:ilvl="0">
      <w:startOverride w:val="1"/>
    </w:lvlOverride>
    <w:lvlOverride w:ilvl="1"/>
    <w:lvlOverride w:ilvl="2"/>
    <w:lvlOverride w:ilvl="3"/>
    <w:lvlOverride w:ilvl="4"/>
    <w:lvlOverride w:ilvl="5"/>
    <w:lvlOverride w:ilvl="6"/>
    <w:lvlOverride w:ilvl="7"/>
    <w:lvlOverride w:ilvl="8"/>
  </w:num>
  <w:num w:numId="16">
    <w:abstractNumId w:val="15"/>
  </w:num>
  <w:num w:numId="17">
    <w:abstractNumId w:val="31"/>
  </w:num>
  <w:num w:numId="18">
    <w:abstractNumId w:val="18"/>
  </w:num>
  <w:num w:numId="19">
    <w:abstractNumId w:val="28"/>
  </w:num>
  <w:num w:numId="20">
    <w:abstractNumId w:val="26"/>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2"/>
  </w:num>
  <w:num w:numId="25">
    <w:abstractNumId w:val="19"/>
  </w:num>
  <w:num w:numId="26">
    <w:abstractNumId w:val="27"/>
  </w:num>
  <w:num w:numId="27">
    <w:abstractNumId w:val="17"/>
  </w:num>
  <w:num w:numId="28">
    <w:abstractNumId w:val="35"/>
  </w:num>
  <w:num w:numId="29">
    <w:abstractNumId w:val="14"/>
  </w:num>
  <w:num w:numId="30">
    <w:abstractNumId w:val="21"/>
  </w:num>
  <w:num w:numId="31">
    <w:abstractNumId w:val="32"/>
  </w:num>
  <w:num w:numId="32">
    <w:abstractNumId w:val="30"/>
  </w:num>
  <w:num w:numId="33">
    <w:abstractNumId w:val="12"/>
  </w:num>
  <w:num w:numId="34">
    <w:abstractNumId w:val="23"/>
  </w:num>
  <w:num w:numId="35">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05B"/>
    <w:rsid w:val="000027E4"/>
    <w:rsid w:val="0001642A"/>
    <w:rsid w:val="00017F5B"/>
    <w:rsid w:val="000200E4"/>
    <w:rsid w:val="00027C87"/>
    <w:rsid w:val="00030C67"/>
    <w:rsid w:val="00041857"/>
    <w:rsid w:val="00054EC9"/>
    <w:rsid w:val="00054FA9"/>
    <w:rsid w:val="00060F65"/>
    <w:rsid w:val="00066056"/>
    <w:rsid w:val="000717C2"/>
    <w:rsid w:val="00071C17"/>
    <w:rsid w:val="00073AE4"/>
    <w:rsid w:val="000756DC"/>
    <w:rsid w:val="00075908"/>
    <w:rsid w:val="00084CA5"/>
    <w:rsid w:val="0008760D"/>
    <w:rsid w:val="00094962"/>
    <w:rsid w:val="00095B2C"/>
    <w:rsid w:val="00097727"/>
    <w:rsid w:val="000A26EA"/>
    <w:rsid w:val="000A4B32"/>
    <w:rsid w:val="000A6B11"/>
    <w:rsid w:val="000B4768"/>
    <w:rsid w:val="000C621A"/>
    <w:rsid w:val="000E27F1"/>
    <w:rsid w:val="000E6641"/>
    <w:rsid w:val="000E705F"/>
    <w:rsid w:val="000F5154"/>
    <w:rsid w:val="00102739"/>
    <w:rsid w:val="00105DB3"/>
    <w:rsid w:val="001113A7"/>
    <w:rsid w:val="00112B50"/>
    <w:rsid w:val="001147FF"/>
    <w:rsid w:val="00120235"/>
    <w:rsid w:val="00121010"/>
    <w:rsid w:val="00123694"/>
    <w:rsid w:val="00123AEC"/>
    <w:rsid w:val="00132F53"/>
    <w:rsid w:val="00133DDD"/>
    <w:rsid w:val="001362AB"/>
    <w:rsid w:val="001375C0"/>
    <w:rsid w:val="001415F7"/>
    <w:rsid w:val="00143A70"/>
    <w:rsid w:val="001501C8"/>
    <w:rsid w:val="001563F0"/>
    <w:rsid w:val="001571C0"/>
    <w:rsid w:val="00160928"/>
    <w:rsid w:val="001637F9"/>
    <w:rsid w:val="00163FAD"/>
    <w:rsid w:val="0017208C"/>
    <w:rsid w:val="00172A14"/>
    <w:rsid w:val="00173305"/>
    <w:rsid w:val="00187A56"/>
    <w:rsid w:val="0019081E"/>
    <w:rsid w:val="00191145"/>
    <w:rsid w:val="00191E08"/>
    <w:rsid w:val="00193FF9"/>
    <w:rsid w:val="001952CA"/>
    <w:rsid w:val="001C05D3"/>
    <w:rsid w:val="001C1BAD"/>
    <w:rsid w:val="001C497E"/>
    <w:rsid w:val="001C69B6"/>
    <w:rsid w:val="001D3166"/>
    <w:rsid w:val="001D4EC7"/>
    <w:rsid w:val="001D56D1"/>
    <w:rsid w:val="001E58DD"/>
    <w:rsid w:val="001F0309"/>
    <w:rsid w:val="001F2893"/>
    <w:rsid w:val="00202250"/>
    <w:rsid w:val="00205D79"/>
    <w:rsid w:val="00210AF4"/>
    <w:rsid w:val="00214D45"/>
    <w:rsid w:val="002243E1"/>
    <w:rsid w:val="0022715E"/>
    <w:rsid w:val="00230E96"/>
    <w:rsid w:val="0023533B"/>
    <w:rsid w:val="002353CB"/>
    <w:rsid w:val="0023744C"/>
    <w:rsid w:val="00237CCC"/>
    <w:rsid w:val="00244C09"/>
    <w:rsid w:val="00247F90"/>
    <w:rsid w:val="002501BE"/>
    <w:rsid w:val="0025742C"/>
    <w:rsid w:val="00261A3D"/>
    <w:rsid w:val="00262C37"/>
    <w:rsid w:val="002663B3"/>
    <w:rsid w:val="00273B0D"/>
    <w:rsid w:val="002764C3"/>
    <w:rsid w:val="00276909"/>
    <w:rsid w:val="002819FC"/>
    <w:rsid w:val="00292D3F"/>
    <w:rsid w:val="00294B0C"/>
    <w:rsid w:val="002A1BE2"/>
    <w:rsid w:val="002A3B07"/>
    <w:rsid w:val="002A5111"/>
    <w:rsid w:val="002A682B"/>
    <w:rsid w:val="002A79EB"/>
    <w:rsid w:val="002B17AA"/>
    <w:rsid w:val="002B33E9"/>
    <w:rsid w:val="002B3AAA"/>
    <w:rsid w:val="002C232B"/>
    <w:rsid w:val="002C322E"/>
    <w:rsid w:val="002C73C5"/>
    <w:rsid w:val="002E2F97"/>
    <w:rsid w:val="002F3312"/>
    <w:rsid w:val="002F42ED"/>
    <w:rsid w:val="00312870"/>
    <w:rsid w:val="00320F79"/>
    <w:rsid w:val="00323EB2"/>
    <w:rsid w:val="0032565C"/>
    <w:rsid w:val="00325C64"/>
    <w:rsid w:val="00346A45"/>
    <w:rsid w:val="00351095"/>
    <w:rsid w:val="00351E32"/>
    <w:rsid w:val="00352E16"/>
    <w:rsid w:val="0038582E"/>
    <w:rsid w:val="00385C01"/>
    <w:rsid w:val="00387FC1"/>
    <w:rsid w:val="003A15A4"/>
    <w:rsid w:val="003A213C"/>
    <w:rsid w:val="003A2C08"/>
    <w:rsid w:val="003A3638"/>
    <w:rsid w:val="003A3CCD"/>
    <w:rsid w:val="003A4EE2"/>
    <w:rsid w:val="003C2169"/>
    <w:rsid w:val="003C363E"/>
    <w:rsid w:val="003C4AF2"/>
    <w:rsid w:val="003C5F98"/>
    <w:rsid w:val="003C5FC6"/>
    <w:rsid w:val="003C6AD4"/>
    <w:rsid w:val="003D2D91"/>
    <w:rsid w:val="003E10D7"/>
    <w:rsid w:val="003E267E"/>
    <w:rsid w:val="003E3E06"/>
    <w:rsid w:val="003E5DEE"/>
    <w:rsid w:val="003E67AF"/>
    <w:rsid w:val="003F17F7"/>
    <w:rsid w:val="003F338E"/>
    <w:rsid w:val="003F3715"/>
    <w:rsid w:val="003F4751"/>
    <w:rsid w:val="003F574A"/>
    <w:rsid w:val="00403754"/>
    <w:rsid w:val="00407EC3"/>
    <w:rsid w:val="00413605"/>
    <w:rsid w:val="00422296"/>
    <w:rsid w:val="00427277"/>
    <w:rsid w:val="00432A0F"/>
    <w:rsid w:val="004337E7"/>
    <w:rsid w:val="0043498A"/>
    <w:rsid w:val="00435AF9"/>
    <w:rsid w:val="0043738C"/>
    <w:rsid w:val="004455FD"/>
    <w:rsid w:val="00470932"/>
    <w:rsid w:val="004840B4"/>
    <w:rsid w:val="00491728"/>
    <w:rsid w:val="00494BBE"/>
    <w:rsid w:val="004A55AD"/>
    <w:rsid w:val="004A6AA2"/>
    <w:rsid w:val="004B7FAB"/>
    <w:rsid w:val="004C7F35"/>
    <w:rsid w:val="004D05B1"/>
    <w:rsid w:val="004D0B3B"/>
    <w:rsid w:val="004D3F6F"/>
    <w:rsid w:val="004D5C8E"/>
    <w:rsid w:val="004D74A2"/>
    <w:rsid w:val="004E055A"/>
    <w:rsid w:val="004E1130"/>
    <w:rsid w:val="004E4336"/>
    <w:rsid w:val="004F250A"/>
    <w:rsid w:val="004F2FC9"/>
    <w:rsid w:val="004F4F67"/>
    <w:rsid w:val="005021BF"/>
    <w:rsid w:val="005043A2"/>
    <w:rsid w:val="005047BA"/>
    <w:rsid w:val="00507B4D"/>
    <w:rsid w:val="00513E48"/>
    <w:rsid w:val="00514628"/>
    <w:rsid w:val="005212BE"/>
    <w:rsid w:val="00524BCC"/>
    <w:rsid w:val="00531FE9"/>
    <w:rsid w:val="00533DBC"/>
    <w:rsid w:val="005402D5"/>
    <w:rsid w:val="005410C7"/>
    <w:rsid w:val="00545C76"/>
    <w:rsid w:val="00553C5D"/>
    <w:rsid w:val="00556402"/>
    <w:rsid w:val="005653D1"/>
    <w:rsid w:val="00565D64"/>
    <w:rsid w:val="00571AD2"/>
    <w:rsid w:val="00571AD7"/>
    <w:rsid w:val="00573785"/>
    <w:rsid w:val="00574023"/>
    <w:rsid w:val="00576353"/>
    <w:rsid w:val="00581910"/>
    <w:rsid w:val="00587189"/>
    <w:rsid w:val="0059027B"/>
    <w:rsid w:val="00592186"/>
    <w:rsid w:val="005A073D"/>
    <w:rsid w:val="005A6278"/>
    <w:rsid w:val="005A6E86"/>
    <w:rsid w:val="005C0C81"/>
    <w:rsid w:val="005C23D3"/>
    <w:rsid w:val="005C27DF"/>
    <w:rsid w:val="005C3501"/>
    <w:rsid w:val="005C6482"/>
    <w:rsid w:val="005E5C14"/>
    <w:rsid w:val="005E7BDE"/>
    <w:rsid w:val="005F0E80"/>
    <w:rsid w:val="005F7EAB"/>
    <w:rsid w:val="0060376E"/>
    <w:rsid w:val="00607A5B"/>
    <w:rsid w:val="00615A2D"/>
    <w:rsid w:val="0062026F"/>
    <w:rsid w:val="00623751"/>
    <w:rsid w:val="00625849"/>
    <w:rsid w:val="00625F59"/>
    <w:rsid w:val="00631A36"/>
    <w:rsid w:val="00634AAD"/>
    <w:rsid w:val="00637BC6"/>
    <w:rsid w:val="00642F45"/>
    <w:rsid w:val="00645B24"/>
    <w:rsid w:val="00650144"/>
    <w:rsid w:val="006530BA"/>
    <w:rsid w:val="006532DE"/>
    <w:rsid w:val="00655C3B"/>
    <w:rsid w:val="00655D23"/>
    <w:rsid w:val="00665F57"/>
    <w:rsid w:val="00671C60"/>
    <w:rsid w:val="00672647"/>
    <w:rsid w:val="00672A85"/>
    <w:rsid w:val="0067447A"/>
    <w:rsid w:val="00677885"/>
    <w:rsid w:val="00681F64"/>
    <w:rsid w:val="0068623E"/>
    <w:rsid w:val="0069121D"/>
    <w:rsid w:val="00693E29"/>
    <w:rsid w:val="00694EDA"/>
    <w:rsid w:val="006A467D"/>
    <w:rsid w:val="006D69C3"/>
    <w:rsid w:val="006E0A96"/>
    <w:rsid w:val="006E14DF"/>
    <w:rsid w:val="006E1FC3"/>
    <w:rsid w:val="006E4D89"/>
    <w:rsid w:val="007026B3"/>
    <w:rsid w:val="00711576"/>
    <w:rsid w:val="00711AB0"/>
    <w:rsid w:val="007139FC"/>
    <w:rsid w:val="00715AA3"/>
    <w:rsid w:val="007169F6"/>
    <w:rsid w:val="007277BC"/>
    <w:rsid w:val="007277BE"/>
    <w:rsid w:val="007305B5"/>
    <w:rsid w:val="007368CB"/>
    <w:rsid w:val="0073787A"/>
    <w:rsid w:val="0074158E"/>
    <w:rsid w:val="0074205B"/>
    <w:rsid w:val="007461B0"/>
    <w:rsid w:val="00762A9E"/>
    <w:rsid w:val="00764481"/>
    <w:rsid w:val="0076590F"/>
    <w:rsid w:val="00770B63"/>
    <w:rsid w:val="007742AD"/>
    <w:rsid w:val="00776DDC"/>
    <w:rsid w:val="00780527"/>
    <w:rsid w:val="00783D39"/>
    <w:rsid w:val="007910F8"/>
    <w:rsid w:val="00795205"/>
    <w:rsid w:val="00795374"/>
    <w:rsid w:val="007A273C"/>
    <w:rsid w:val="007C1169"/>
    <w:rsid w:val="007C2533"/>
    <w:rsid w:val="007C2B6A"/>
    <w:rsid w:val="007C5F3E"/>
    <w:rsid w:val="007C7DDE"/>
    <w:rsid w:val="007D15DB"/>
    <w:rsid w:val="007D17E6"/>
    <w:rsid w:val="007D4C44"/>
    <w:rsid w:val="007D68E7"/>
    <w:rsid w:val="007F2A7C"/>
    <w:rsid w:val="00802044"/>
    <w:rsid w:val="008114EE"/>
    <w:rsid w:val="00813A44"/>
    <w:rsid w:val="00814BE7"/>
    <w:rsid w:val="00815FC5"/>
    <w:rsid w:val="00824F1C"/>
    <w:rsid w:val="008304AE"/>
    <w:rsid w:val="0083076D"/>
    <w:rsid w:val="008328F5"/>
    <w:rsid w:val="008330E9"/>
    <w:rsid w:val="00841CC3"/>
    <w:rsid w:val="008446A3"/>
    <w:rsid w:val="00850F82"/>
    <w:rsid w:val="00856242"/>
    <w:rsid w:val="00863DAB"/>
    <w:rsid w:val="008652B2"/>
    <w:rsid w:val="008653D7"/>
    <w:rsid w:val="00866C25"/>
    <w:rsid w:val="00880A74"/>
    <w:rsid w:val="008821D0"/>
    <w:rsid w:val="00882DEE"/>
    <w:rsid w:val="00883CF5"/>
    <w:rsid w:val="00891457"/>
    <w:rsid w:val="0089180F"/>
    <w:rsid w:val="008936CB"/>
    <w:rsid w:val="008965F7"/>
    <w:rsid w:val="0089782B"/>
    <w:rsid w:val="008A18C7"/>
    <w:rsid w:val="008B125B"/>
    <w:rsid w:val="008B59EC"/>
    <w:rsid w:val="008B739A"/>
    <w:rsid w:val="008B78C3"/>
    <w:rsid w:val="008C08FC"/>
    <w:rsid w:val="008C230C"/>
    <w:rsid w:val="008C33ED"/>
    <w:rsid w:val="008C61B6"/>
    <w:rsid w:val="008D7202"/>
    <w:rsid w:val="008D79FA"/>
    <w:rsid w:val="008D7BD8"/>
    <w:rsid w:val="008E5242"/>
    <w:rsid w:val="008F1144"/>
    <w:rsid w:val="008F1379"/>
    <w:rsid w:val="008F5779"/>
    <w:rsid w:val="009001E9"/>
    <w:rsid w:val="009015DC"/>
    <w:rsid w:val="009067EE"/>
    <w:rsid w:val="00910E4B"/>
    <w:rsid w:val="00914FB0"/>
    <w:rsid w:val="00925B2E"/>
    <w:rsid w:val="00934B33"/>
    <w:rsid w:val="00937C3D"/>
    <w:rsid w:val="00942610"/>
    <w:rsid w:val="009552FE"/>
    <w:rsid w:val="00965DE6"/>
    <w:rsid w:val="0096668B"/>
    <w:rsid w:val="0097359C"/>
    <w:rsid w:val="00976E3D"/>
    <w:rsid w:val="009824C0"/>
    <w:rsid w:val="009838E3"/>
    <w:rsid w:val="00985BE4"/>
    <w:rsid w:val="00985FFC"/>
    <w:rsid w:val="0099355E"/>
    <w:rsid w:val="00997895"/>
    <w:rsid w:val="009A0F4A"/>
    <w:rsid w:val="009B60E9"/>
    <w:rsid w:val="009C43A1"/>
    <w:rsid w:val="009C69ED"/>
    <w:rsid w:val="009D0AD6"/>
    <w:rsid w:val="009D1730"/>
    <w:rsid w:val="009D4223"/>
    <w:rsid w:val="009D7E10"/>
    <w:rsid w:val="009E1FBD"/>
    <w:rsid w:val="009E4FEC"/>
    <w:rsid w:val="009E5B92"/>
    <w:rsid w:val="009F61B7"/>
    <w:rsid w:val="00A00E24"/>
    <w:rsid w:val="00A027ED"/>
    <w:rsid w:val="00A0693E"/>
    <w:rsid w:val="00A20156"/>
    <w:rsid w:val="00A220AE"/>
    <w:rsid w:val="00A2321F"/>
    <w:rsid w:val="00A24CA6"/>
    <w:rsid w:val="00A26B5F"/>
    <w:rsid w:val="00A30660"/>
    <w:rsid w:val="00A33619"/>
    <w:rsid w:val="00A339B7"/>
    <w:rsid w:val="00A356D4"/>
    <w:rsid w:val="00A42D1F"/>
    <w:rsid w:val="00A4443B"/>
    <w:rsid w:val="00A5791D"/>
    <w:rsid w:val="00A61800"/>
    <w:rsid w:val="00A63C90"/>
    <w:rsid w:val="00A65F63"/>
    <w:rsid w:val="00A75C5C"/>
    <w:rsid w:val="00A815BF"/>
    <w:rsid w:val="00A827DE"/>
    <w:rsid w:val="00A82F4E"/>
    <w:rsid w:val="00A86B1E"/>
    <w:rsid w:val="00A87077"/>
    <w:rsid w:val="00A877CD"/>
    <w:rsid w:val="00A9689B"/>
    <w:rsid w:val="00AB437A"/>
    <w:rsid w:val="00AC07C0"/>
    <w:rsid w:val="00AC10A3"/>
    <w:rsid w:val="00AC235C"/>
    <w:rsid w:val="00AC30A9"/>
    <w:rsid w:val="00AC47C3"/>
    <w:rsid w:val="00AE04DC"/>
    <w:rsid w:val="00AE3D8D"/>
    <w:rsid w:val="00AE3E7A"/>
    <w:rsid w:val="00AE4627"/>
    <w:rsid w:val="00AE7275"/>
    <w:rsid w:val="00AE75BF"/>
    <w:rsid w:val="00AF722F"/>
    <w:rsid w:val="00B10BEB"/>
    <w:rsid w:val="00B21AD3"/>
    <w:rsid w:val="00B235E1"/>
    <w:rsid w:val="00B30E73"/>
    <w:rsid w:val="00B31C22"/>
    <w:rsid w:val="00B33691"/>
    <w:rsid w:val="00B3428C"/>
    <w:rsid w:val="00B3549C"/>
    <w:rsid w:val="00B410E2"/>
    <w:rsid w:val="00B41E44"/>
    <w:rsid w:val="00B456F0"/>
    <w:rsid w:val="00B53B4D"/>
    <w:rsid w:val="00B5659D"/>
    <w:rsid w:val="00B56C7D"/>
    <w:rsid w:val="00B60225"/>
    <w:rsid w:val="00B615A4"/>
    <w:rsid w:val="00B6364A"/>
    <w:rsid w:val="00B63E57"/>
    <w:rsid w:val="00B70A82"/>
    <w:rsid w:val="00B72E64"/>
    <w:rsid w:val="00B76137"/>
    <w:rsid w:val="00B77773"/>
    <w:rsid w:val="00B90A9B"/>
    <w:rsid w:val="00B92A17"/>
    <w:rsid w:val="00B9331F"/>
    <w:rsid w:val="00B95DEA"/>
    <w:rsid w:val="00BA3871"/>
    <w:rsid w:val="00BA4F36"/>
    <w:rsid w:val="00BB23D3"/>
    <w:rsid w:val="00BC4D17"/>
    <w:rsid w:val="00BD4551"/>
    <w:rsid w:val="00BE1EE2"/>
    <w:rsid w:val="00BE658F"/>
    <w:rsid w:val="00C013B6"/>
    <w:rsid w:val="00C01F48"/>
    <w:rsid w:val="00C1197B"/>
    <w:rsid w:val="00C132BC"/>
    <w:rsid w:val="00C135C9"/>
    <w:rsid w:val="00C16C84"/>
    <w:rsid w:val="00C246D4"/>
    <w:rsid w:val="00C24E08"/>
    <w:rsid w:val="00C31D5B"/>
    <w:rsid w:val="00C334F0"/>
    <w:rsid w:val="00C41C1C"/>
    <w:rsid w:val="00C42D49"/>
    <w:rsid w:val="00C43198"/>
    <w:rsid w:val="00C44318"/>
    <w:rsid w:val="00C50412"/>
    <w:rsid w:val="00C51328"/>
    <w:rsid w:val="00C54788"/>
    <w:rsid w:val="00C54934"/>
    <w:rsid w:val="00C61859"/>
    <w:rsid w:val="00C65F5A"/>
    <w:rsid w:val="00C72020"/>
    <w:rsid w:val="00C738E9"/>
    <w:rsid w:val="00C73F3E"/>
    <w:rsid w:val="00C903EA"/>
    <w:rsid w:val="00C937CE"/>
    <w:rsid w:val="00C96426"/>
    <w:rsid w:val="00CA1C8F"/>
    <w:rsid w:val="00CA4660"/>
    <w:rsid w:val="00CA7A85"/>
    <w:rsid w:val="00CC3D2F"/>
    <w:rsid w:val="00CE03AD"/>
    <w:rsid w:val="00CE10FA"/>
    <w:rsid w:val="00CE1CAB"/>
    <w:rsid w:val="00CE74D2"/>
    <w:rsid w:val="00CE7E1F"/>
    <w:rsid w:val="00CF1E8C"/>
    <w:rsid w:val="00CF66F2"/>
    <w:rsid w:val="00D032C5"/>
    <w:rsid w:val="00D03975"/>
    <w:rsid w:val="00D041DC"/>
    <w:rsid w:val="00D07F42"/>
    <w:rsid w:val="00D12D28"/>
    <w:rsid w:val="00D31B87"/>
    <w:rsid w:val="00D373A4"/>
    <w:rsid w:val="00D40CA3"/>
    <w:rsid w:val="00D41396"/>
    <w:rsid w:val="00D500DC"/>
    <w:rsid w:val="00D57D7E"/>
    <w:rsid w:val="00D64481"/>
    <w:rsid w:val="00D665B4"/>
    <w:rsid w:val="00D66C79"/>
    <w:rsid w:val="00D67932"/>
    <w:rsid w:val="00D70402"/>
    <w:rsid w:val="00D775CE"/>
    <w:rsid w:val="00D87356"/>
    <w:rsid w:val="00D94AE4"/>
    <w:rsid w:val="00D95EE1"/>
    <w:rsid w:val="00D96741"/>
    <w:rsid w:val="00DA139B"/>
    <w:rsid w:val="00DA7EDD"/>
    <w:rsid w:val="00DB180A"/>
    <w:rsid w:val="00DD2639"/>
    <w:rsid w:val="00DD2F81"/>
    <w:rsid w:val="00DD3155"/>
    <w:rsid w:val="00DD49B2"/>
    <w:rsid w:val="00DD7D1A"/>
    <w:rsid w:val="00DE2889"/>
    <w:rsid w:val="00DE5628"/>
    <w:rsid w:val="00DF0F43"/>
    <w:rsid w:val="00DF2974"/>
    <w:rsid w:val="00DF3A7B"/>
    <w:rsid w:val="00DF5F94"/>
    <w:rsid w:val="00E002CD"/>
    <w:rsid w:val="00E0149A"/>
    <w:rsid w:val="00E0328E"/>
    <w:rsid w:val="00E07854"/>
    <w:rsid w:val="00E11A26"/>
    <w:rsid w:val="00E2627D"/>
    <w:rsid w:val="00E371C3"/>
    <w:rsid w:val="00E37FF6"/>
    <w:rsid w:val="00E42314"/>
    <w:rsid w:val="00E42C0C"/>
    <w:rsid w:val="00E46458"/>
    <w:rsid w:val="00E4731C"/>
    <w:rsid w:val="00E55906"/>
    <w:rsid w:val="00E6073D"/>
    <w:rsid w:val="00E65B05"/>
    <w:rsid w:val="00E65E9E"/>
    <w:rsid w:val="00E665CB"/>
    <w:rsid w:val="00E75471"/>
    <w:rsid w:val="00E810AA"/>
    <w:rsid w:val="00E82CFC"/>
    <w:rsid w:val="00E83CB3"/>
    <w:rsid w:val="00E97F30"/>
    <w:rsid w:val="00EA2848"/>
    <w:rsid w:val="00EB3905"/>
    <w:rsid w:val="00EB704C"/>
    <w:rsid w:val="00EB798F"/>
    <w:rsid w:val="00EC612C"/>
    <w:rsid w:val="00EC6834"/>
    <w:rsid w:val="00ED7D9A"/>
    <w:rsid w:val="00EE0307"/>
    <w:rsid w:val="00EE666A"/>
    <w:rsid w:val="00EE74FC"/>
    <w:rsid w:val="00EF1872"/>
    <w:rsid w:val="00F04722"/>
    <w:rsid w:val="00F07446"/>
    <w:rsid w:val="00F100CC"/>
    <w:rsid w:val="00F16D93"/>
    <w:rsid w:val="00F179C4"/>
    <w:rsid w:val="00F3711A"/>
    <w:rsid w:val="00F46037"/>
    <w:rsid w:val="00F52CC7"/>
    <w:rsid w:val="00F5347B"/>
    <w:rsid w:val="00F62E76"/>
    <w:rsid w:val="00F67ACC"/>
    <w:rsid w:val="00F75876"/>
    <w:rsid w:val="00F76255"/>
    <w:rsid w:val="00F82B83"/>
    <w:rsid w:val="00F901D3"/>
    <w:rsid w:val="00F906E3"/>
    <w:rsid w:val="00F9174E"/>
    <w:rsid w:val="00F95FA4"/>
    <w:rsid w:val="00FB4AFA"/>
    <w:rsid w:val="00FB4FB0"/>
    <w:rsid w:val="00FB513F"/>
    <w:rsid w:val="00FB5503"/>
    <w:rsid w:val="00FB5F63"/>
    <w:rsid w:val="00FB6B3D"/>
    <w:rsid w:val="00FC0EFE"/>
    <w:rsid w:val="00FC15CE"/>
    <w:rsid w:val="00FD0D99"/>
    <w:rsid w:val="00FD11AB"/>
    <w:rsid w:val="00FE0267"/>
    <w:rsid w:val="00FE6874"/>
    <w:rsid w:val="00FE691C"/>
    <w:rsid w:val="00FE6E4F"/>
    <w:rsid w:val="00FF2C59"/>
    <w:rsid w:val="00FF2E67"/>
    <w:rsid w:val="00FF7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05B"/>
    <w:pPr>
      <w:suppressAutoHyphens/>
      <w:spacing w:after="160" w:line="252" w:lineRule="auto"/>
    </w:pPr>
    <w:rPr>
      <w:rFonts w:ascii="Calibri" w:eastAsia="Times New Roman" w:hAnsi="Calibri" w:cs="Times New Roman"/>
      <w:lang w:eastAsia="zh-CN"/>
    </w:rPr>
  </w:style>
  <w:style w:type="paragraph" w:styleId="1">
    <w:name w:val="heading 1"/>
    <w:basedOn w:val="a"/>
    <w:next w:val="a"/>
    <w:link w:val="10"/>
    <w:qFormat/>
    <w:rsid w:val="0074205B"/>
    <w:pPr>
      <w:keepNext/>
      <w:keepLines/>
      <w:numPr>
        <w:numId w:val="1"/>
      </w:numPr>
      <w:spacing w:before="480" w:after="0"/>
      <w:outlineLvl w:val="0"/>
    </w:pPr>
    <w:rPr>
      <w:rFonts w:ascii="Cambria" w:hAnsi="Cambria" w:cs="Cambria"/>
      <w:b/>
      <w:bCs/>
      <w:kern w:val="2"/>
      <w:sz w:val="32"/>
      <w:szCs w:val="32"/>
    </w:rPr>
  </w:style>
  <w:style w:type="paragraph" w:styleId="2">
    <w:name w:val="heading 2"/>
    <w:basedOn w:val="a"/>
    <w:next w:val="a"/>
    <w:link w:val="20"/>
    <w:qFormat/>
    <w:rsid w:val="0074205B"/>
    <w:pPr>
      <w:keepNext/>
      <w:numPr>
        <w:ilvl w:val="1"/>
        <w:numId w:val="1"/>
      </w:numPr>
      <w:spacing w:before="240" w:after="60" w:line="240" w:lineRule="auto"/>
      <w:outlineLvl w:val="1"/>
    </w:pPr>
    <w:rPr>
      <w:rFonts w:ascii="Cambria" w:hAnsi="Cambria" w:cs="Cambria"/>
      <w:b/>
      <w:bCs/>
      <w:i/>
      <w:iCs/>
      <w:sz w:val="28"/>
      <w:szCs w:val="28"/>
    </w:rPr>
  </w:style>
  <w:style w:type="paragraph" w:styleId="3">
    <w:name w:val="heading 3"/>
    <w:basedOn w:val="a"/>
    <w:next w:val="a"/>
    <w:link w:val="30"/>
    <w:qFormat/>
    <w:rsid w:val="0074205B"/>
    <w:pPr>
      <w:keepNext/>
      <w:keepLines/>
      <w:numPr>
        <w:ilvl w:val="2"/>
        <w:numId w:val="1"/>
      </w:numPr>
      <w:spacing w:before="200" w:after="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205B"/>
    <w:rPr>
      <w:rFonts w:ascii="Cambria" w:eastAsia="Times New Roman" w:hAnsi="Cambria" w:cs="Cambria"/>
      <w:b/>
      <w:bCs/>
      <w:kern w:val="2"/>
      <w:sz w:val="32"/>
      <w:szCs w:val="32"/>
      <w:lang w:eastAsia="zh-CN"/>
    </w:rPr>
  </w:style>
  <w:style w:type="character" w:customStyle="1" w:styleId="20">
    <w:name w:val="Заголовок 2 Знак"/>
    <w:basedOn w:val="a0"/>
    <w:link w:val="2"/>
    <w:rsid w:val="0074205B"/>
    <w:rPr>
      <w:rFonts w:ascii="Cambria" w:eastAsia="Times New Roman" w:hAnsi="Cambria" w:cs="Cambria"/>
      <w:b/>
      <w:bCs/>
      <w:i/>
      <w:iCs/>
      <w:sz w:val="28"/>
      <w:szCs w:val="28"/>
      <w:lang w:eastAsia="zh-CN"/>
    </w:rPr>
  </w:style>
  <w:style w:type="character" w:customStyle="1" w:styleId="30">
    <w:name w:val="Заголовок 3 Знак"/>
    <w:basedOn w:val="a0"/>
    <w:link w:val="3"/>
    <w:rsid w:val="0074205B"/>
    <w:rPr>
      <w:rFonts w:ascii="Cambria" w:eastAsia="Times New Roman" w:hAnsi="Cambria" w:cs="Cambria"/>
      <w:b/>
      <w:bCs/>
      <w:sz w:val="26"/>
      <w:szCs w:val="26"/>
      <w:lang w:eastAsia="zh-CN"/>
    </w:rPr>
  </w:style>
  <w:style w:type="character" w:customStyle="1" w:styleId="ListLabel124">
    <w:name w:val="ListLabel 124"/>
    <w:rsid w:val="0074205B"/>
    <w:rPr>
      <w:rFonts w:ascii="Times New Roman" w:hAnsi="Times New Roman" w:cs="Times New Roman"/>
      <w:color w:val="FF0000"/>
      <w:sz w:val="28"/>
      <w:szCs w:val="28"/>
      <w:lang w:eastAsia="ru-RU"/>
    </w:rPr>
  </w:style>
  <w:style w:type="character" w:customStyle="1" w:styleId="ListLabel125">
    <w:name w:val="ListLabel 125"/>
    <w:rsid w:val="0074205B"/>
    <w:rPr>
      <w:rFonts w:ascii="Times New Roman" w:hAnsi="Times New Roman" w:cs="Times New Roman"/>
      <w:bCs/>
      <w:color w:val="FF0000"/>
      <w:sz w:val="28"/>
      <w:szCs w:val="28"/>
      <w:lang w:eastAsia="ru-RU"/>
    </w:rPr>
  </w:style>
  <w:style w:type="paragraph" w:customStyle="1" w:styleId="11">
    <w:name w:val="Абзац списка1"/>
    <w:basedOn w:val="a"/>
    <w:rsid w:val="0074205B"/>
    <w:pPr>
      <w:ind w:left="720"/>
      <w:contextualSpacing/>
    </w:pPr>
  </w:style>
  <w:style w:type="paragraph" w:styleId="a3">
    <w:name w:val="List Paragraph"/>
    <w:basedOn w:val="a"/>
    <w:uiPriority w:val="34"/>
    <w:qFormat/>
    <w:rsid w:val="0074205B"/>
    <w:pPr>
      <w:ind w:left="720"/>
      <w:contextualSpacing/>
    </w:pPr>
  </w:style>
  <w:style w:type="paragraph" w:styleId="a4">
    <w:name w:val="Normal (Web)"/>
    <w:basedOn w:val="a"/>
    <w:uiPriority w:val="99"/>
    <w:qFormat/>
    <w:rsid w:val="0074205B"/>
    <w:pPr>
      <w:suppressAutoHyphens w:val="0"/>
      <w:spacing w:before="100" w:beforeAutospacing="1" w:after="100" w:afterAutospacing="1" w:line="240" w:lineRule="auto"/>
      <w:ind w:left="612" w:right="612"/>
      <w:jc w:val="both"/>
    </w:pPr>
    <w:rPr>
      <w:rFonts w:ascii="Times New Roman" w:eastAsia="SimSun" w:hAnsi="Times New Roman"/>
      <w:color w:val="000000"/>
      <w:sz w:val="24"/>
      <w:szCs w:val="24"/>
      <w:lang w:eastAsia="ru-RU"/>
    </w:rPr>
  </w:style>
  <w:style w:type="paragraph" w:styleId="a5">
    <w:name w:val="Title"/>
    <w:basedOn w:val="a"/>
    <w:next w:val="a"/>
    <w:link w:val="a6"/>
    <w:uiPriority w:val="1"/>
    <w:qFormat/>
    <w:rsid w:val="0074205B"/>
    <w:pPr>
      <w:suppressAutoHyphens w:val="0"/>
      <w:spacing w:after="0" w:line="240" w:lineRule="auto"/>
      <w:jc w:val="center"/>
    </w:pPr>
    <w:rPr>
      <w:rFonts w:ascii="Times New Roman" w:hAnsi="Times New Roman"/>
      <w:sz w:val="24"/>
      <w:szCs w:val="24"/>
    </w:rPr>
  </w:style>
  <w:style w:type="character" w:customStyle="1" w:styleId="a6">
    <w:name w:val="Название Знак"/>
    <w:basedOn w:val="a0"/>
    <w:link w:val="a5"/>
    <w:rsid w:val="0074205B"/>
    <w:rPr>
      <w:rFonts w:ascii="Times New Roman" w:eastAsia="Times New Roman" w:hAnsi="Times New Roman" w:cs="Times New Roman"/>
      <w:sz w:val="24"/>
      <w:szCs w:val="24"/>
      <w:lang w:eastAsia="zh-CN"/>
    </w:rPr>
  </w:style>
  <w:style w:type="paragraph" w:styleId="a7">
    <w:name w:val="Body Text"/>
    <w:basedOn w:val="a"/>
    <w:link w:val="a8"/>
    <w:uiPriority w:val="1"/>
    <w:unhideWhenUsed/>
    <w:qFormat/>
    <w:rsid w:val="0074205B"/>
    <w:pPr>
      <w:spacing w:after="120"/>
    </w:pPr>
  </w:style>
  <w:style w:type="character" w:customStyle="1" w:styleId="a8">
    <w:name w:val="Основной текст Знак"/>
    <w:basedOn w:val="a0"/>
    <w:link w:val="a7"/>
    <w:rsid w:val="0074205B"/>
    <w:rPr>
      <w:rFonts w:ascii="Calibri" w:eastAsia="Times New Roman" w:hAnsi="Calibri" w:cs="Times New Roman"/>
      <w:lang w:eastAsia="zh-CN"/>
    </w:rPr>
  </w:style>
  <w:style w:type="table" w:customStyle="1" w:styleId="12">
    <w:name w:val="Сетка таблицы1"/>
    <w:basedOn w:val="a1"/>
    <w:uiPriority w:val="59"/>
    <w:rsid w:val="000B47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qFormat/>
    <w:rsid w:val="000B47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9027B"/>
  </w:style>
  <w:style w:type="character" w:customStyle="1" w:styleId="dg-libraryrate--title">
    <w:name w:val="dg-library__rate--title"/>
    <w:basedOn w:val="a0"/>
    <w:rsid w:val="0059027B"/>
  </w:style>
  <w:style w:type="paragraph" w:styleId="aa">
    <w:name w:val="header"/>
    <w:basedOn w:val="a"/>
    <w:link w:val="ab"/>
    <w:uiPriority w:val="99"/>
    <w:unhideWhenUsed/>
    <w:rsid w:val="0059027B"/>
    <w:pPr>
      <w:tabs>
        <w:tab w:val="center" w:pos="4677"/>
        <w:tab w:val="right" w:pos="9355"/>
      </w:tabs>
      <w:suppressAutoHyphens w:val="0"/>
      <w:spacing w:after="0" w:line="240" w:lineRule="auto"/>
    </w:pPr>
    <w:rPr>
      <w:rFonts w:asciiTheme="minorHAnsi" w:eastAsiaTheme="minorEastAsia" w:hAnsiTheme="minorHAnsi" w:cstheme="minorBidi"/>
      <w:lang w:eastAsia="ru-RU"/>
    </w:rPr>
  </w:style>
  <w:style w:type="character" w:customStyle="1" w:styleId="ab">
    <w:name w:val="Верхний колонтитул Знак"/>
    <w:basedOn w:val="a0"/>
    <w:link w:val="aa"/>
    <w:uiPriority w:val="99"/>
    <w:rsid w:val="0059027B"/>
    <w:rPr>
      <w:rFonts w:eastAsiaTheme="minorEastAsia"/>
      <w:lang w:eastAsia="ru-RU"/>
    </w:rPr>
  </w:style>
  <w:style w:type="paragraph" w:styleId="ac">
    <w:name w:val="footer"/>
    <w:basedOn w:val="a"/>
    <w:link w:val="ad"/>
    <w:uiPriority w:val="99"/>
    <w:unhideWhenUsed/>
    <w:rsid w:val="0059027B"/>
    <w:pPr>
      <w:tabs>
        <w:tab w:val="center" w:pos="4677"/>
        <w:tab w:val="right" w:pos="9355"/>
      </w:tabs>
      <w:suppressAutoHyphens w:val="0"/>
      <w:spacing w:after="0" w:line="240" w:lineRule="auto"/>
    </w:pPr>
    <w:rPr>
      <w:rFonts w:asciiTheme="minorHAnsi" w:eastAsiaTheme="minorEastAsia" w:hAnsiTheme="minorHAnsi" w:cstheme="minorBidi"/>
      <w:lang w:eastAsia="ru-RU"/>
    </w:rPr>
  </w:style>
  <w:style w:type="character" w:customStyle="1" w:styleId="ad">
    <w:name w:val="Нижний колонтитул Знак"/>
    <w:basedOn w:val="a0"/>
    <w:link w:val="ac"/>
    <w:uiPriority w:val="99"/>
    <w:rsid w:val="0059027B"/>
    <w:rPr>
      <w:rFonts w:eastAsiaTheme="minorEastAsia"/>
      <w:lang w:eastAsia="ru-RU"/>
    </w:rPr>
  </w:style>
  <w:style w:type="paragraph" w:customStyle="1" w:styleId="c13">
    <w:name w:val="c13"/>
    <w:basedOn w:val="a"/>
    <w:rsid w:val="0059027B"/>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59027B"/>
  </w:style>
  <w:style w:type="character" w:customStyle="1" w:styleId="ae">
    <w:name w:val="Основной текст_"/>
    <w:basedOn w:val="a0"/>
    <w:link w:val="13"/>
    <w:rsid w:val="0059027B"/>
    <w:rPr>
      <w:rFonts w:eastAsia="Times New Roman"/>
      <w:shd w:val="clear" w:color="auto" w:fill="FFFFFF"/>
    </w:rPr>
  </w:style>
  <w:style w:type="paragraph" w:customStyle="1" w:styleId="13">
    <w:name w:val="Основной текст1"/>
    <w:basedOn w:val="a"/>
    <w:link w:val="ae"/>
    <w:rsid w:val="0059027B"/>
    <w:pPr>
      <w:widowControl w:val="0"/>
      <w:shd w:val="clear" w:color="auto" w:fill="FFFFFF"/>
      <w:suppressAutoHyphens w:val="0"/>
      <w:spacing w:before="180" w:after="180" w:line="312" w:lineRule="exact"/>
      <w:jc w:val="both"/>
    </w:pPr>
    <w:rPr>
      <w:rFonts w:asciiTheme="minorHAnsi" w:hAnsiTheme="minorHAnsi" w:cstheme="minorBidi"/>
      <w:lang w:eastAsia="en-US"/>
    </w:rPr>
  </w:style>
  <w:style w:type="paragraph" w:styleId="af">
    <w:name w:val="footnote text"/>
    <w:basedOn w:val="a"/>
    <w:link w:val="af0"/>
    <w:uiPriority w:val="99"/>
    <w:semiHidden/>
    <w:unhideWhenUsed/>
    <w:rsid w:val="008304AE"/>
    <w:pPr>
      <w:suppressAutoHyphens w:val="0"/>
      <w:spacing w:after="0" w:line="240" w:lineRule="auto"/>
    </w:pPr>
    <w:rPr>
      <w:rFonts w:asciiTheme="minorHAnsi" w:eastAsiaTheme="minorHAnsi" w:hAnsiTheme="minorHAnsi" w:cstheme="minorBidi"/>
      <w:sz w:val="20"/>
      <w:szCs w:val="20"/>
      <w:lang w:eastAsia="en-US"/>
    </w:rPr>
  </w:style>
  <w:style w:type="character" w:customStyle="1" w:styleId="af0">
    <w:name w:val="Текст сноски Знак"/>
    <w:basedOn w:val="a0"/>
    <w:link w:val="af"/>
    <w:uiPriority w:val="99"/>
    <w:semiHidden/>
    <w:rsid w:val="008304AE"/>
    <w:rPr>
      <w:sz w:val="20"/>
      <w:szCs w:val="20"/>
    </w:rPr>
  </w:style>
  <w:style w:type="character" w:styleId="af1">
    <w:name w:val="footnote reference"/>
    <w:basedOn w:val="a0"/>
    <w:uiPriority w:val="99"/>
    <w:semiHidden/>
    <w:unhideWhenUsed/>
    <w:rsid w:val="008304AE"/>
    <w:rPr>
      <w:vertAlign w:val="superscript"/>
    </w:rPr>
  </w:style>
  <w:style w:type="paragraph" w:styleId="af2">
    <w:name w:val="Balloon Text"/>
    <w:basedOn w:val="a"/>
    <w:link w:val="af3"/>
    <w:uiPriority w:val="99"/>
    <w:unhideWhenUsed/>
    <w:rsid w:val="008304AE"/>
    <w:pPr>
      <w:suppressAutoHyphens w:val="0"/>
      <w:spacing w:after="0" w:line="240" w:lineRule="auto"/>
    </w:pPr>
    <w:rPr>
      <w:rFonts w:ascii="Tahoma" w:eastAsiaTheme="minorHAnsi" w:hAnsi="Tahoma" w:cs="Tahoma"/>
      <w:sz w:val="16"/>
      <w:szCs w:val="16"/>
      <w:lang w:eastAsia="en-US"/>
    </w:rPr>
  </w:style>
  <w:style w:type="character" w:customStyle="1" w:styleId="af3">
    <w:name w:val="Текст выноски Знак"/>
    <w:basedOn w:val="a0"/>
    <w:link w:val="af2"/>
    <w:uiPriority w:val="99"/>
    <w:rsid w:val="008304AE"/>
    <w:rPr>
      <w:rFonts w:ascii="Tahoma" w:hAnsi="Tahoma" w:cs="Tahoma"/>
      <w:sz w:val="16"/>
      <w:szCs w:val="16"/>
    </w:rPr>
  </w:style>
  <w:style w:type="character" w:styleId="af4">
    <w:name w:val="page number"/>
    <w:basedOn w:val="a0"/>
    <w:rsid w:val="008446A3"/>
  </w:style>
  <w:style w:type="paragraph" w:styleId="af5">
    <w:name w:val="No Spacing"/>
    <w:link w:val="af6"/>
    <w:uiPriority w:val="1"/>
    <w:qFormat/>
    <w:rsid w:val="008446A3"/>
    <w:pPr>
      <w:spacing w:after="0" w:line="240" w:lineRule="auto"/>
    </w:pPr>
    <w:rPr>
      <w:rFonts w:ascii="Calibri" w:eastAsia="Times New Roman" w:hAnsi="Calibri" w:cs="Times New Roman"/>
      <w:lang w:eastAsia="ru-RU"/>
    </w:rPr>
  </w:style>
  <w:style w:type="paragraph" w:customStyle="1" w:styleId="af7">
    <w:name w:val="Содержимое таблицы"/>
    <w:basedOn w:val="a"/>
    <w:rsid w:val="008446A3"/>
    <w:pPr>
      <w:widowControl w:val="0"/>
      <w:suppressLineNumbers/>
      <w:autoSpaceDE w:val="0"/>
      <w:spacing w:after="0" w:line="240" w:lineRule="auto"/>
    </w:pPr>
    <w:rPr>
      <w:rFonts w:ascii="Times New Roman" w:hAnsi="Times New Roman" w:cs="Calibri"/>
      <w:sz w:val="20"/>
      <w:szCs w:val="20"/>
      <w:lang w:eastAsia="ar-SA"/>
    </w:rPr>
  </w:style>
  <w:style w:type="paragraph" w:styleId="af8">
    <w:name w:val="Body Text Indent"/>
    <w:basedOn w:val="a"/>
    <w:link w:val="af9"/>
    <w:rsid w:val="008446A3"/>
    <w:pPr>
      <w:suppressAutoHyphens w:val="0"/>
      <w:spacing w:after="120" w:line="240" w:lineRule="auto"/>
      <w:ind w:left="283"/>
    </w:pPr>
    <w:rPr>
      <w:rFonts w:ascii="Times New Roman" w:hAnsi="Times New Roman"/>
      <w:sz w:val="24"/>
      <w:szCs w:val="24"/>
    </w:rPr>
  </w:style>
  <w:style w:type="character" w:customStyle="1" w:styleId="af9">
    <w:name w:val="Основной текст с отступом Знак"/>
    <w:basedOn w:val="a0"/>
    <w:link w:val="af8"/>
    <w:rsid w:val="008446A3"/>
    <w:rPr>
      <w:rFonts w:ascii="Times New Roman" w:eastAsia="Times New Roman" w:hAnsi="Times New Roman" w:cs="Times New Roman"/>
      <w:sz w:val="24"/>
      <w:szCs w:val="24"/>
    </w:rPr>
  </w:style>
  <w:style w:type="character" w:styleId="afa">
    <w:name w:val="Hyperlink"/>
    <w:uiPriority w:val="99"/>
    <w:unhideWhenUsed/>
    <w:rsid w:val="008446A3"/>
    <w:rPr>
      <w:color w:val="0000FF"/>
      <w:u w:val="single"/>
    </w:rPr>
  </w:style>
  <w:style w:type="character" w:styleId="afb">
    <w:name w:val="Strong"/>
    <w:uiPriority w:val="22"/>
    <w:qFormat/>
    <w:rsid w:val="008446A3"/>
    <w:rPr>
      <w:b/>
      <w:bCs/>
    </w:rPr>
  </w:style>
  <w:style w:type="character" w:customStyle="1" w:styleId="WW-Absatz-Standardschriftart111">
    <w:name w:val="WW-Absatz-Standardschriftart111"/>
    <w:rsid w:val="008446A3"/>
  </w:style>
  <w:style w:type="paragraph" w:customStyle="1" w:styleId="Standard">
    <w:name w:val="Standard"/>
    <w:rsid w:val="008446A3"/>
    <w:pPr>
      <w:suppressAutoHyphens/>
      <w:autoSpaceDN w:val="0"/>
      <w:textAlignment w:val="baseline"/>
    </w:pPr>
    <w:rPr>
      <w:rFonts w:ascii="Calibri" w:eastAsia="Calibri" w:hAnsi="Calibri" w:cs="F"/>
    </w:rPr>
  </w:style>
  <w:style w:type="paragraph" w:customStyle="1" w:styleId="69643339abe5a937874f64e174a5ef80a">
    <w:name w:val="69643339abe5a937874f64e174a5ef80a"/>
    <w:basedOn w:val="a"/>
    <w:rsid w:val="008446A3"/>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bd6ff683d8d0a42f228bf8a64b8551e1msonormal">
    <w:name w:val="bd6ff683d8d0a42f228bf8a64b8551e1msonormal"/>
    <w:basedOn w:val="a"/>
    <w:rsid w:val="008446A3"/>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wmi-callto">
    <w:name w:val="wmi-callto"/>
    <w:basedOn w:val="a0"/>
    <w:rsid w:val="008446A3"/>
  </w:style>
  <w:style w:type="character" w:customStyle="1" w:styleId="af6">
    <w:name w:val="Без интервала Знак"/>
    <w:link w:val="af5"/>
    <w:uiPriority w:val="1"/>
    <w:qFormat/>
    <w:locked/>
    <w:rsid w:val="008446A3"/>
    <w:rPr>
      <w:rFonts w:ascii="Calibri" w:eastAsia="Times New Roman" w:hAnsi="Calibri" w:cs="Times New Roman"/>
      <w:lang w:eastAsia="ru-RU"/>
    </w:rPr>
  </w:style>
  <w:style w:type="character" w:customStyle="1" w:styleId="afc">
    <w:name w:val="Основной текст + Полужирный;Курсив"/>
    <w:basedOn w:val="a0"/>
    <w:rsid w:val="00711576"/>
    <w:rPr>
      <w:b/>
      <w:bCs/>
      <w:i/>
      <w:iCs/>
      <w:sz w:val="31"/>
      <w:szCs w:val="31"/>
      <w:shd w:val="clear" w:color="auto" w:fill="FFFFFF"/>
    </w:rPr>
  </w:style>
  <w:style w:type="paragraph" w:customStyle="1" w:styleId="21">
    <w:name w:val="Основной текст2"/>
    <w:basedOn w:val="a"/>
    <w:rsid w:val="00711576"/>
    <w:pPr>
      <w:shd w:val="clear" w:color="auto" w:fill="FFFFFF"/>
      <w:suppressAutoHyphens w:val="0"/>
      <w:spacing w:after="0" w:line="365" w:lineRule="exact"/>
      <w:ind w:hanging="380"/>
    </w:pPr>
    <w:rPr>
      <w:rFonts w:asciiTheme="minorHAnsi" w:eastAsiaTheme="minorHAnsi" w:hAnsiTheme="minorHAnsi" w:cstheme="minorBidi"/>
      <w:sz w:val="31"/>
      <w:szCs w:val="31"/>
      <w:lang w:eastAsia="en-US"/>
    </w:rPr>
  </w:style>
  <w:style w:type="table" w:customStyle="1" w:styleId="14">
    <w:name w:val="Сетка таблицы14"/>
    <w:basedOn w:val="a1"/>
    <w:next w:val="a9"/>
    <w:uiPriority w:val="59"/>
    <w:rsid w:val="00795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uiPriority w:val="59"/>
    <w:rsid w:val="008562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uiPriority w:val="59"/>
    <w:rsid w:val="008F1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59"/>
    <w:rsid w:val="007378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655D23"/>
  </w:style>
  <w:style w:type="numbering" w:customStyle="1" w:styleId="111">
    <w:name w:val="Нет списка11"/>
    <w:next w:val="a2"/>
    <w:uiPriority w:val="99"/>
    <w:semiHidden/>
    <w:unhideWhenUsed/>
    <w:rsid w:val="00655D23"/>
  </w:style>
  <w:style w:type="table" w:customStyle="1" w:styleId="120">
    <w:name w:val="Сетка таблицы12"/>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3">
    <w:name w:val="c43"/>
    <w:basedOn w:val="a0"/>
    <w:rsid w:val="00655D23"/>
  </w:style>
  <w:style w:type="paragraph" w:customStyle="1" w:styleId="c50">
    <w:name w:val="c50"/>
    <w:basedOn w:val="a"/>
    <w:rsid w:val="00655D23"/>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28">
    <w:name w:val="c28"/>
    <w:basedOn w:val="a0"/>
    <w:rsid w:val="00655D23"/>
  </w:style>
  <w:style w:type="character" w:customStyle="1" w:styleId="c9">
    <w:name w:val="c9"/>
    <w:basedOn w:val="a0"/>
    <w:rsid w:val="00655D23"/>
  </w:style>
  <w:style w:type="character" w:customStyle="1" w:styleId="16">
    <w:name w:val="Неразрешенное упоминание1"/>
    <w:basedOn w:val="a0"/>
    <w:uiPriority w:val="99"/>
    <w:semiHidden/>
    <w:unhideWhenUsed/>
    <w:rsid w:val="00711AB0"/>
    <w:rPr>
      <w:color w:val="605E5C"/>
      <w:shd w:val="clear" w:color="auto" w:fill="E1DFDD"/>
    </w:rPr>
  </w:style>
  <w:style w:type="character" w:styleId="afd">
    <w:name w:val="FollowedHyperlink"/>
    <w:basedOn w:val="a0"/>
    <w:uiPriority w:val="99"/>
    <w:semiHidden/>
    <w:unhideWhenUsed/>
    <w:rsid w:val="00711AB0"/>
    <w:rPr>
      <w:color w:val="800080" w:themeColor="followedHyperlink"/>
      <w:u w:val="single"/>
    </w:rPr>
  </w:style>
  <w:style w:type="paragraph" w:customStyle="1" w:styleId="210">
    <w:name w:val="Заголовок 21"/>
    <w:basedOn w:val="a"/>
    <w:uiPriority w:val="1"/>
    <w:qFormat/>
    <w:rsid w:val="00CE1CAB"/>
    <w:pPr>
      <w:widowControl w:val="0"/>
      <w:suppressAutoHyphens w:val="0"/>
      <w:autoSpaceDE w:val="0"/>
      <w:autoSpaceDN w:val="0"/>
      <w:spacing w:after="0" w:line="240" w:lineRule="auto"/>
      <w:ind w:left="960"/>
      <w:outlineLvl w:val="2"/>
    </w:pPr>
    <w:rPr>
      <w:rFonts w:ascii="Times New Roman" w:hAnsi="Times New Roman"/>
      <w:b/>
      <w:bCs/>
      <w:sz w:val="24"/>
      <w:szCs w:val="24"/>
      <w:lang w:eastAsia="en-US"/>
    </w:rPr>
  </w:style>
  <w:style w:type="table" w:customStyle="1" w:styleId="TableNormal">
    <w:name w:val="Table Normal"/>
    <w:uiPriority w:val="2"/>
    <w:semiHidden/>
    <w:unhideWhenUsed/>
    <w:qFormat/>
    <w:rsid w:val="00ED7D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ED7D9A"/>
    <w:pPr>
      <w:widowControl w:val="0"/>
      <w:suppressAutoHyphens w:val="0"/>
      <w:autoSpaceDE w:val="0"/>
      <w:autoSpaceDN w:val="0"/>
      <w:spacing w:before="70" w:after="0" w:line="240" w:lineRule="auto"/>
      <w:ind w:left="1834"/>
      <w:outlineLvl w:val="1"/>
    </w:pPr>
    <w:rPr>
      <w:rFonts w:ascii="Times New Roman" w:hAnsi="Times New Roman"/>
      <w:b/>
      <w:bCs/>
      <w:sz w:val="28"/>
      <w:szCs w:val="28"/>
      <w:u w:val="single" w:color="000000"/>
      <w:lang w:eastAsia="en-US"/>
    </w:rPr>
  </w:style>
  <w:style w:type="paragraph" w:customStyle="1" w:styleId="310">
    <w:name w:val="Заголовок 31"/>
    <w:basedOn w:val="a"/>
    <w:uiPriority w:val="1"/>
    <w:qFormat/>
    <w:rsid w:val="00ED7D9A"/>
    <w:pPr>
      <w:widowControl w:val="0"/>
      <w:suppressAutoHyphens w:val="0"/>
      <w:autoSpaceDE w:val="0"/>
      <w:autoSpaceDN w:val="0"/>
      <w:spacing w:after="0" w:line="240" w:lineRule="auto"/>
      <w:ind w:left="744" w:right="1190"/>
      <w:jc w:val="center"/>
      <w:outlineLvl w:val="3"/>
    </w:pPr>
    <w:rPr>
      <w:rFonts w:ascii="Times New Roman" w:hAnsi="Times New Roman"/>
      <w:b/>
      <w:bCs/>
      <w:sz w:val="24"/>
      <w:szCs w:val="24"/>
      <w:lang w:eastAsia="en-US"/>
    </w:rPr>
  </w:style>
  <w:style w:type="paragraph" w:customStyle="1" w:styleId="41">
    <w:name w:val="Заголовок 41"/>
    <w:basedOn w:val="a"/>
    <w:uiPriority w:val="1"/>
    <w:qFormat/>
    <w:rsid w:val="00ED7D9A"/>
    <w:pPr>
      <w:widowControl w:val="0"/>
      <w:suppressAutoHyphens w:val="0"/>
      <w:autoSpaceDE w:val="0"/>
      <w:autoSpaceDN w:val="0"/>
      <w:spacing w:after="0" w:line="240" w:lineRule="auto"/>
      <w:ind w:left="744"/>
      <w:jc w:val="center"/>
      <w:outlineLvl w:val="4"/>
    </w:pPr>
    <w:rPr>
      <w:rFonts w:ascii="Times New Roman" w:hAnsi="Times New Roman"/>
      <w:b/>
      <w:bCs/>
      <w:i/>
      <w:iCs/>
      <w:sz w:val="24"/>
      <w:szCs w:val="24"/>
      <w:lang w:eastAsia="en-US"/>
    </w:rPr>
  </w:style>
  <w:style w:type="paragraph" w:customStyle="1" w:styleId="TableParagraph">
    <w:name w:val="Table Paragraph"/>
    <w:basedOn w:val="a"/>
    <w:uiPriority w:val="1"/>
    <w:qFormat/>
    <w:rsid w:val="00ED7D9A"/>
    <w:pPr>
      <w:widowControl w:val="0"/>
      <w:suppressAutoHyphens w:val="0"/>
      <w:autoSpaceDE w:val="0"/>
      <w:autoSpaceDN w:val="0"/>
      <w:spacing w:after="0" w:line="240" w:lineRule="auto"/>
    </w:pPr>
    <w:rPr>
      <w:rFonts w:ascii="Times New Roman" w:hAnsi="Times New Roman"/>
      <w:lang w:eastAsia="en-US"/>
    </w:rPr>
  </w:style>
  <w:style w:type="character" w:customStyle="1" w:styleId="markedcontent">
    <w:name w:val="markedcontent"/>
    <w:basedOn w:val="a0"/>
    <w:rsid w:val="00AE4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05B"/>
    <w:pPr>
      <w:suppressAutoHyphens/>
      <w:spacing w:after="160" w:line="252" w:lineRule="auto"/>
    </w:pPr>
    <w:rPr>
      <w:rFonts w:ascii="Calibri" w:eastAsia="Times New Roman" w:hAnsi="Calibri" w:cs="Times New Roman"/>
      <w:lang w:eastAsia="zh-CN"/>
    </w:rPr>
  </w:style>
  <w:style w:type="paragraph" w:styleId="1">
    <w:name w:val="heading 1"/>
    <w:basedOn w:val="a"/>
    <w:next w:val="a"/>
    <w:link w:val="10"/>
    <w:qFormat/>
    <w:rsid w:val="0074205B"/>
    <w:pPr>
      <w:keepNext/>
      <w:keepLines/>
      <w:numPr>
        <w:numId w:val="1"/>
      </w:numPr>
      <w:spacing w:before="480" w:after="0"/>
      <w:outlineLvl w:val="0"/>
    </w:pPr>
    <w:rPr>
      <w:rFonts w:ascii="Cambria" w:hAnsi="Cambria" w:cs="Cambria"/>
      <w:b/>
      <w:bCs/>
      <w:kern w:val="2"/>
      <w:sz w:val="32"/>
      <w:szCs w:val="32"/>
    </w:rPr>
  </w:style>
  <w:style w:type="paragraph" w:styleId="2">
    <w:name w:val="heading 2"/>
    <w:basedOn w:val="a"/>
    <w:next w:val="a"/>
    <w:link w:val="20"/>
    <w:qFormat/>
    <w:rsid w:val="0074205B"/>
    <w:pPr>
      <w:keepNext/>
      <w:numPr>
        <w:ilvl w:val="1"/>
        <w:numId w:val="1"/>
      </w:numPr>
      <w:spacing w:before="240" w:after="60" w:line="240" w:lineRule="auto"/>
      <w:outlineLvl w:val="1"/>
    </w:pPr>
    <w:rPr>
      <w:rFonts w:ascii="Cambria" w:hAnsi="Cambria" w:cs="Cambria"/>
      <w:b/>
      <w:bCs/>
      <w:i/>
      <w:iCs/>
      <w:sz w:val="28"/>
      <w:szCs w:val="28"/>
    </w:rPr>
  </w:style>
  <w:style w:type="paragraph" w:styleId="3">
    <w:name w:val="heading 3"/>
    <w:basedOn w:val="a"/>
    <w:next w:val="a"/>
    <w:link w:val="30"/>
    <w:qFormat/>
    <w:rsid w:val="0074205B"/>
    <w:pPr>
      <w:keepNext/>
      <w:keepLines/>
      <w:numPr>
        <w:ilvl w:val="2"/>
        <w:numId w:val="1"/>
      </w:numPr>
      <w:spacing w:before="200" w:after="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205B"/>
    <w:rPr>
      <w:rFonts w:ascii="Cambria" w:eastAsia="Times New Roman" w:hAnsi="Cambria" w:cs="Cambria"/>
      <w:b/>
      <w:bCs/>
      <w:kern w:val="2"/>
      <w:sz w:val="32"/>
      <w:szCs w:val="32"/>
      <w:lang w:eastAsia="zh-CN"/>
    </w:rPr>
  </w:style>
  <w:style w:type="character" w:customStyle="1" w:styleId="20">
    <w:name w:val="Заголовок 2 Знак"/>
    <w:basedOn w:val="a0"/>
    <w:link w:val="2"/>
    <w:rsid w:val="0074205B"/>
    <w:rPr>
      <w:rFonts w:ascii="Cambria" w:eastAsia="Times New Roman" w:hAnsi="Cambria" w:cs="Cambria"/>
      <w:b/>
      <w:bCs/>
      <w:i/>
      <w:iCs/>
      <w:sz w:val="28"/>
      <w:szCs w:val="28"/>
      <w:lang w:eastAsia="zh-CN"/>
    </w:rPr>
  </w:style>
  <w:style w:type="character" w:customStyle="1" w:styleId="30">
    <w:name w:val="Заголовок 3 Знак"/>
    <w:basedOn w:val="a0"/>
    <w:link w:val="3"/>
    <w:rsid w:val="0074205B"/>
    <w:rPr>
      <w:rFonts w:ascii="Cambria" w:eastAsia="Times New Roman" w:hAnsi="Cambria" w:cs="Cambria"/>
      <w:b/>
      <w:bCs/>
      <w:sz w:val="26"/>
      <w:szCs w:val="26"/>
      <w:lang w:eastAsia="zh-CN"/>
    </w:rPr>
  </w:style>
  <w:style w:type="character" w:customStyle="1" w:styleId="ListLabel124">
    <w:name w:val="ListLabel 124"/>
    <w:rsid w:val="0074205B"/>
    <w:rPr>
      <w:rFonts w:ascii="Times New Roman" w:hAnsi="Times New Roman" w:cs="Times New Roman"/>
      <w:color w:val="FF0000"/>
      <w:sz w:val="28"/>
      <w:szCs w:val="28"/>
      <w:lang w:eastAsia="ru-RU"/>
    </w:rPr>
  </w:style>
  <w:style w:type="character" w:customStyle="1" w:styleId="ListLabel125">
    <w:name w:val="ListLabel 125"/>
    <w:rsid w:val="0074205B"/>
    <w:rPr>
      <w:rFonts w:ascii="Times New Roman" w:hAnsi="Times New Roman" w:cs="Times New Roman"/>
      <w:bCs/>
      <w:color w:val="FF0000"/>
      <w:sz w:val="28"/>
      <w:szCs w:val="28"/>
      <w:lang w:eastAsia="ru-RU"/>
    </w:rPr>
  </w:style>
  <w:style w:type="paragraph" w:customStyle="1" w:styleId="11">
    <w:name w:val="Абзац списка1"/>
    <w:basedOn w:val="a"/>
    <w:rsid w:val="0074205B"/>
    <w:pPr>
      <w:ind w:left="720"/>
      <w:contextualSpacing/>
    </w:pPr>
  </w:style>
  <w:style w:type="paragraph" w:styleId="a3">
    <w:name w:val="List Paragraph"/>
    <w:basedOn w:val="a"/>
    <w:uiPriority w:val="34"/>
    <w:qFormat/>
    <w:rsid w:val="0074205B"/>
    <w:pPr>
      <w:ind w:left="720"/>
      <w:contextualSpacing/>
    </w:pPr>
  </w:style>
  <w:style w:type="paragraph" w:styleId="a4">
    <w:name w:val="Normal (Web)"/>
    <w:basedOn w:val="a"/>
    <w:uiPriority w:val="99"/>
    <w:qFormat/>
    <w:rsid w:val="0074205B"/>
    <w:pPr>
      <w:suppressAutoHyphens w:val="0"/>
      <w:spacing w:before="100" w:beforeAutospacing="1" w:after="100" w:afterAutospacing="1" w:line="240" w:lineRule="auto"/>
      <w:ind w:left="612" w:right="612"/>
      <w:jc w:val="both"/>
    </w:pPr>
    <w:rPr>
      <w:rFonts w:ascii="Times New Roman" w:eastAsia="SimSun" w:hAnsi="Times New Roman"/>
      <w:color w:val="000000"/>
      <w:sz w:val="24"/>
      <w:szCs w:val="24"/>
      <w:lang w:eastAsia="ru-RU"/>
    </w:rPr>
  </w:style>
  <w:style w:type="paragraph" w:styleId="a5">
    <w:name w:val="Title"/>
    <w:basedOn w:val="a"/>
    <w:next w:val="a"/>
    <w:link w:val="a6"/>
    <w:uiPriority w:val="1"/>
    <w:qFormat/>
    <w:rsid w:val="0074205B"/>
    <w:pPr>
      <w:suppressAutoHyphens w:val="0"/>
      <w:spacing w:after="0" w:line="240" w:lineRule="auto"/>
      <w:jc w:val="center"/>
    </w:pPr>
    <w:rPr>
      <w:rFonts w:ascii="Times New Roman" w:hAnsi="Times New Roman"/>
      <w:sz w:val="24"/>
      <w:szCs w:val="24"/>
    </w:rPr>
  </w:style>
  <w:style w:type="character" w:customStyle="1" w:styleId="a6">
    <w:name w:val="Название Знак"/>
    <w:basedOn w:val="a0"/>
    <w:link w:val="a5"/>
    <w:rsid w:val="0074205B"/>
    <w:rPr>
      <w:rFonts w:ascii="Times New Roman" w:eastAsia="Times New Roman" w:hAnsi="Times New Roman" w:cs="Times New Roman"/>
      <w:sz w:val="24"/>
      <w:szCs w:val="24"/>
      <w:lang w:eastAsia="zh-CN"/>
    </w:rPr>
  </w:style>
  <w:style w:type="paragraph" w:styleId="a7">
    <w:name w:val="Body Text"/>
    <w:basedOn w:val="a"/>
    <w:link w:val="a8"/>
    <w:uiPriority w:val="1"/>
    <w:unhideWhenUsed/>
    <w:qFormat/>
    <w:rsid w:val="0074205B"/>
    <w:pPr>
      <w:spacing w:after="120"/>
    </w:pPr>
  </w:style>
  <w:style w:type="character" w:customStyle="1" w:styleId="a8">
    <w:name w:val="Основной текст Знак"/>
    <w:basedOn w:val="a0"/>
    <w:link w:val="a7"/>
    <w:rsid w:val="0074205B"/>
    <w:rPr>
      <w:rFonts w:ascii="Calibri" w:eastAsia="Times New Roman" w:hAnsi="Calibri" w:cs="Times New Roman"/>
      <w:lang w:eastAsia="zh-CN"/>
    </w:rPr>
  </w:style>
  <w:style w:type="table" w:customStyle="1" w:styleId="12">
    <w:name w:val="Сетка таблицы1"/>
    <w:basedOn w:val="a1"/>
    <w:uiPriority w:val="59"/>
    <w:rsid w:val="000B47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qFormat/>
    <w:rsid w:val="000B47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9027B"/>
  </w:style>
  <w:style w:type="character" w:customStyle="1" w:styleId="dg-libraryrate--title">
    <w:name w:val="dg-library__rate--title"/>
    <w:basedOn w:val="a0"/>
    <w:rsid w:val="0059027B"/>
  </w:style>
  <w:style w:type="paragraph" w:styleId="aa">
    <w:name w:val="header"/>
    <w:basedOn w:val="a"/>
    <w:link w:val="ab"/>
    <w:uiPriority w:val="99"/>
    <w:unhideWhenUsed/>
    <w:rsid w:val="0059027B"/>
    <w:pPr>
      <w:tabs>
        <w:tab w:val="center" w:pos="4677"/>
        <w:tab w:val="right" w:pos="9355"/>
      </w:tabs>
      <w:suppressAutoHyphens w:val="0"/>
      <w:spacing w:after="0" w:line="240" w:lineRule="auto"/>
    </w:pPr>
    <w:rPr>
      <w:rFonts w:asciiTheme="minorHAnsi" w:eastAsiaTheme="minorEastAsia" w:hAnsiTheme="minorHAnsi" w:cstheme="minorBidi"/>
      <w:lang w:eastAsia="ru-RU"/>
    </w:rPr>
  </w:style>
  <w:style w:type="character" w:customStyle="1" w:styleId="ab">
    <w:name w:val="Верхний колонтитул Знак"/>
    <w:basedOn w:val="a0"/>
    <w:link w:val="aa"/>
    <w:uiPriority w:val="99"/>
    <w:rsid w:val="0059027B"/>
    <w:rPr>
      <w:rFonts w:eastAsiaTheme="minorEastAsia"/>
      <w:lang w:eastAsia="ru-RU"/>
    </w:rPr>
  </w:style>
  <w:style w:type="paragraph" w:styleId="ac">
    <w:name w:val="footer"/>
    <w:basedOn w:val="a"/>
    <w:link w:val="ad"/>
    <w:uiPriority w:val="99"/>
    <w:unhideWhenUsed/>
    <w:rsid w:val="0059027B"/>
    <w:pPr>
      <w:tabs>
        <w:tab w:val="center" w:pos="4677"/>
        <w:tab w:val="right" w:pos="9355"/>
      </w:tabs>
      <w:suppressAutoHyphens w:val="0"/>
      <w:spacing w:after="0" w:line="240" w:lineRule="auto"/>
    </w:pPr>
    <w:rPr>
      <w:rFonts w:asciiTheme="minorHAnsi" w:eastAsiaTheme="minorEastAsia" w:hAnsiTheme="minorHAnsi" w:cstheme="minorBidi"/>
      <w:lang w:eastAsia="ru-RU"/>
    </w:rPr>
  </w:style>
  <w:style w:type="character" w:customStyle="1" w:styleId="ad">
    <w:name w:val="Нижний колонтитул Знак"/>
    <w:basedOn w:val="a0"/>
    <w:link w:val="ac"/>
    <w:uiPriority w:val="99"/>
    <w:rsid w:val="0059027B"/>
    <w:rPr>
      <w:rFonts w:eastAsiaTheme="minorEastAsia"/>
      <w:lang w:eastAsia="ru-RU"/>
    </w:rPr>
  </w:style>
  <w:style w:type="paragraph" w:customStyle="1" w:styleId="c13">
    <w:name w:val="c13"/>
    <w:basedOn w:val="a"/>
    <w:rsid w:val="0059027B"/>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59027B"/>
  </w:style>
  <w:style w:type="character" w:customStyle="1" w:styleId="ae">
    <w:name w:val="Основной текст_"/>
    <w:basedOn w:val="a0"/>
    <w:link w:val="13"/>
    <w:rsid w:val="0059027B"/>
    <w:rPr>
      <w:rFonts w:eastAsia="Times New Roman"/>
      <w:shd w:val="clear" w:color="auto" w:fill="FFFFFF"/>
    </w:rPr>
  </w:style>
  <w:style w:type="paragraph" w:customStyle="1" w:styleId="13">
    <w:name w:val="Основной текст1"/>
    <w:basedOn w:val="a"/>
    <w:link w:val="ae"/>
    <w:rsid w:val="0059027B"/>
    <w:pPr>
      <w:widowControl w:val="0"/>
      <w:shd w:val="clear" w:color="auto" w:fill="FFFFFF"/>
      <w:suppressAutoHyphens w:val="0"/>
      <w:spacing w:before="180" w:after="180" w:line="312" w:lineRule="exact"/>
      <w:jc w:val="both"/>
    </w:pPr>
    <w:rPr>
      <w:rFonts w:asciiTheme="minorHAnsi" w:hAnsiTheme="minorHAnsi" w:cstheme="minorBidi"/>
      <w:lang w:eastAsia="en-US"/>
    </w:rPr>
  </w:style>
  <w:style w:type="paragraph" w:styleId="af">
    <w:name w:val="footnote text"/>
    <w:basedOn w:val="a"/>
    <w:link w:val="af0"/>
    <w:uiPriority w:val="99"/>
    <w:semiHidden/>
    <w:unhideWhenUsed/>
    <w:rsid w:val="008304AE"/>
    <w:pPr>
      <w:suppressAutoHyphens w:val="0"/>
      <w:spacing w:after="0" w:line="240" w:lineRule="auto"/>
    </w:pPr>
    <w:rPr>
      <w:rFonts w:asciiTheme="minorHAnsi" w:eastAsiaTheme="minorHAnsi" w:hAnsiTheme="minorHAnsi" w:cstheme="minorBidi"/>
      <w:sz w:val="20"/>
      <w:szCs w:val="20"/>
      <w:lang w:eastAsia="en-US"/>
    </w:rPr>
  </w:style>
  <w:style w:type="character" w:customStyle="1" w:styleId="af0">
    <w:name w:val="Текст сноски Знак"/>
    <w:basedOn w:val="a0"/>
    <w:link w:val="af"/>
    <w:uiPriority w:val="99"/>
    <w:semiHidden/>
    <w:rsid w:val="008304AE"/>
    <w:rPr>
      <w:sz w:val="20"/>
      <w:szCs w:val="20"/>
    </w:rPr>
  </w:style>
  <w:style w:type="character" w:styleId="af1">
    <w:name w:val="footnote reference"/>
    <w:basedOn w:val="a0"/>
    <w:uiPriority w:val="99"/>
    <w:semiHidden/>
    <w:unhideWhenUsed/>
    <w:rsid w:val="008304AE"/>
    <w:rPr>
      <w:vertAlign w:val="superscript"/>
    </w:rPr>
  </w:style>
  <w:style w:type="paragraph" w:styleId="af2">
    <w:name w:val="Balloon Text"/>
    <w:basedOn w:val="a"/>
    <w:link w:val="af3"/>
    <w:uiPriority w:val="99"/>
    <w:unhideWhenUsed/>
    <w:rsid w:val="008304AE"/>
    <w:pPr>
      <w:suppressAutoHyphens w:val="0"/>
      <w:spacing w:after="0" w:line="240" w:lineRule="auto"/>
    </w:pPr>
    <w:rPr>
      <w:rFonts w:ascii="Tahoma" w:eastAsiaTheme="minorHAnsi" w:hAnsi="Tahoma" w:cs="Tahoma"/>
      <w:sz w:val="16"/>
      <w:szCs w:val="16"/>
      <w:lang w:eastAsia="en-US"/>
    </w:rPr>
  </w:style>
  <w:style w:type="character" w:customStyle="1" w:styleId="af3">
    <w:name w:val="Текст выноски Знак"/>
    <w:basedOn w:val="a0"/>
    <w:link w:val="af2"/>
    <w:uiPriority w:val="99"/>
    <w:rsid w:val="008304AE"/>
    <w:rPr>
      <w:rFonts w:ascii="Tahoma" w:hAnsi="Tahoma" w:cs="Tahoma"/>
      <w:sz w:val="16"/>
      <w:szCs w:val="16"/>
    </w:rPr>
  </w:style>
  <w:style w:type="character" w:styleId="af4">
    <w:name w:val="page number"/>
    <w:basedOn w:val="a0"/>
    <w:rsid w:val="008446A3"/>
  </w:style>
  <w:style w:type="paragraph" w:styleId="af5">
    <w:name w:val="No Spacing"/>
    <w:link w:val="af6"/>
    <w:uiPriority w:val="1"/>
    <w:qFormat/>
    <w:rsid w:val="008446A3"/>
    <w:pPr>
      <w:spacing w:after="0" w:line="240" w:lineRule="auto"/>
    </w:pPr>
    <w:rPr>
      <w:rFonts w:ascii="Calibri" w:eastAsia="Times New Roman" w:hAnsi="Calibri" w:cs="Times New Roman"/>
      <w:lang w:eastAsia="ru-RU"/>
    </w:rPr>
  </w:style>
  <w:style w:type="paragraph" w:customStyle="1" w:styleId="af7">
    <w:name w:val="Содержимое таблицы"/>
    <w:basedOn w:val="a"/>
    <w:rsid w:val="008446A3"/>
    <w:pPr>
      <w:widowControl w:val="0"/>
      <w:suppressLineNumbers/>
      <w:autoSpaceDE w:val="0"/>
      <w:spacing w:after="0" w:line="240" w:lineRule="auto"/>
    </w:pPr>
    <w:rPr>
      <w:rFonts w:ascii="Times New Roman" w:hAnsi="Times New Roman" w:cs="Calibri"/>
      <w:sz w:val="20"/>
      <w:szCs w:val="20"/>
      <w:lang w:eastAsia="ar-SA"/>
    </w:rPr>
  </w:style>
  <w:style w:type="paragraph" w:styleId="af8">
    <w:name w:val="Body Text Indent"/>
    <w:basedOn w:val="a"/>
    <w:link w:val="af9"/>
    <w:rsid w:val="008446A3"/>
    <w:pPr>
      <w:suppressAutoHyphens w:val="0"/>
      <w:spacing w:after="120" w:line="240" w:lineRule="auto"/>
      <w:ind w:left="283"/>
    </w:pPr>
    <w:rPr>
      <w:rFonts w:ascii="Times New Roman" w:hAnsi="Times New Roman"/>
      <w:sz w:val="24"/>
      <w:szCs w:val="24"/>
    </w:rPr>
  </w:style>
  <w:style w:type="character" w:customStyle="1" w:styleId="af9">
    <w:name w:val="Основной текст с отступом Знак"/>
    <w:basedOn w:val="a0"/>
    <w:link w:val="af8"/>
    <w:rsid w:val="008446A3"/>
    <w:rPr>
      <w:rFonts w:ascii="Times New Roman" w:eastAsia="Times New Roman" w:hAnsi="Times New Roman" w:cs="Times New Roman"/>
      <w:sz w:val="24"/>
      <w:szCs w:val="24"/>
    </w:rPr>
  </w:style>
  <w:style w:type="character" w:styleId="afa">
    <w:name w:val="Hyperlink"/>
    <w:uiPriority w:val="99"/>
    <w:unhideWhenUsed/>
    <w:rsid w:val="008446A3"/>
    <w:rPr>
      <w:color w:val="0000FF"/>
      <w:u w:val="single"/>
    </w:rPr>
  </w:style>
  <w:style w:type="character" w:styleId="afb">
    <w:name w:val="Strong"/>
    <w:uiPriority w:val="22"/>
    <w:qFormat/>
    <w:rsid w:val="008446A3"/>
    <w:rPr>
      <w:b/>
      <w:bCs/>
    </w:rPr>
  </w:style>
  <w:style w:type="character" w:customStyle="1" w:styleId="WW-Absatz-Standardschriftart111">
    <w:name w:val="WW-Absatz-Standardschriftart111"/>
    <w:rsid w:val="008446A3"/>
  </w:style>
  <w:style w:type="paragraph" w:customStyle="1" w:styleId="Standard">
    <w:name w:val="Standard"/>
    <w:rsid w:val="008446A3"/>
    <w:pPr>
      <w:suppressAutoHyphens/>
      <w:autoSpaceDN w:val="0"/>
      <w:textAlignment w:val="baseline"/>
    </w:pPr>
    <w:rPr>
      <w:rFonts w:ascii="Calibri" w:eastAsia="Calibri" w:hAnsi="Calibri" w:cs="F"/>
    </w:rPr>
  </w:style>
  <w:style w:type="paragraph" w:customStyle="1" w:styleId="69643339abe5a937874f64e174a5ef80a">
    <w:name w:val="69643339abe5a937874f64e174a5ef80a"/>
    <w:basedOn w:val="a"/>
    <w:rsid w:val="008446A3"/>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bd6ff683d8d0a42f228bf8a64b8551e1msonormal">
    <w:name w:val="bd6ff683d8d0a42f228bf8a64b8551e1msonormal"/>
    <w:basedOn w:val="a"/>
    <w:rsid w:val="008446A3"/>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wmi-callto">
    <w:name w:val="wmi-callto"/>
    <w:basedOn w:val="a0"/>
    <w:rsid w:val="008446A3"/>
  </w:style>
  <w:style w:type="character" w:customStyle="1" w:styleId="af6">
    <w:name w:val="Без интервала Знак"/>
    <w:link w:val="af5"/>
    <w:uiPriority w:val="1"/>
    <w:qFormat/>
    <w:locked/>
    <w:rsid w:val="008446A3"/>
    <w:rPr>
      <w:rFonts w:ascii="Calibri" w:eastAsia="Times New Roman" w:hAnsi="Calibri" w:cs="Times New Roman"/>
      <w:lang w:eastAsia="ru-RU"/>
    </w:rPr>
  </w:style>
  <w:style w:type="character" w:customStyle="1" w:styleId="afc">
    <w:name w:val="Основной текст + Полужирный;Курсив"/>
    <w:basedOn w:val="a0"/>
    <w:rsid w:val="00711576"/>
    <w:rPr>
      <w:b/>
      <w:bCs/>
      <w:i/>
      <w:iCs/>
      <w:sz w:val="31"/>
      <w:szCs w:val="31"/>
      <w:shd w:val="clear" w:color="auto" w:fill="FFFFFF"/>
    </w:rPr>
  </w:style>
  <w:style w:type="paragraph" w:customStyle="1" w:styleId="21">
    <w:name w:val="Основной текст2"/>
    <w:basedOn w:val="a"/>
    <w:rsid w:val="00711576"/>
    <w:pPr>
      <w:shd w:val="clear" w:color="auto" w:fill="FFFFFF"/>
      <w:suppressAutoHyphens w:val="0"/>
      <w:spacing w:after="0" w:line="365" w:lineRule="exact"/>
      <w:ind w:hanging="380"/>
    </w:pPr>
    <w:rPr>
      <w:rFonts w:asciiTheme="minorHAnsi" w:eastAsiaTheme="minorHAnsi" w:hAnsiTheme="minorHAnsi" w:cstheme="minorBidi"/>
      <w:sz w:val="31"/>
      <w:szCs w:val="31"/>
      <w:lang w:eastAsia="en-US"/>
    </w:rPr>
  </w:style>
  <w:style w:type="table" w:customStyle="1" w:styleId="14">
    <w:name w:val="Сетка таблицы14"/>
    <w:basedOn w:val="a1"/>
    <w:next w:val="a9"/>
    <w:uiPriority w:val="59"/>
    <w:rsid w:val="00795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uiPriority w:val="59"/>
    <w:rsid w:val="008562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uiPriority w:val="59"/>
    <w:rsid w:val="008F1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59"/>
    <w:rsid w:val="0073787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655D23"/>
  </w:style>
  <w:style w:type="numbering" w:customStyle="1" w:styleId="111">
    <w:name w:val="Нет списка11"/>
    <w:next w:val="a2"/>
    <w:uiPriority w:val="99"/>
    <w:semiHidden/>
    <w:unhideWhenUsed/>
    <w:rsid w:val="00655D23"/>
  </w:style>
  <w:style w:type="table" w:customStyle="1" w:styleId="120">
    <w:name w:val="Сетка таблицы12"/>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59"/>
    <w:rsid w:val="00655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3">
    <w:name w:val="c43"/>
    <w:basedOn w:val="a0"/>
    <w:rsid w:val="00655D23"/>
  </w:style>
  <w:style w:type="paragraph" w:customStyle="1" w:styleId="c50">
    <w:name w:val="c50"/>
    <w:basedOn w:val="a"/>
    <w:rsid w:val="00655D23"/>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28">
    <w:name w:val="c28"/>
    <w:basedOn w:val="a0"/>
    <w:rsid w:val="00655D23"/>
  </w:style>
  <w:style w:type="character" w:customStyle="1" w:styleId="c9">
    <w:name w:val="c9"/>
    <w:basedOn w:val="a0"/>
    <w:rsid w:val="00655D23"/>
  </w:style>
  <w:style w:type="character" w:customStyle="1" w:styleId="16">
    <w:name w:val="Неразрешенное упоминание1"/>
    <w:basedOn w:val="a0"/>
    <w:uiPriority w:val="99"/>
    <w:semiHidden/>
    <w:unhideWhenUsed/>
    <w:rsid w:val="00711AB0"/>
    <w:rPr>
      <w:color w:val="605E5C"/>
      <w:shd w:val="clear" w:color="auto" w:fill="E1DFDD"/>
    </w:rPr>
  </w:style>
  <w:style w:type="character" w:styleId="afd">
    <w:name w:val="FollowedHyperlink"/>
    <w:basedOn w:val="a0"/>
    <w:uiPriority w:val="99"/>
    <w:semiHidden/>
    <w:unhideWhenUsed/>
    <w:rsid w:val="00711AB0"/>
    <w:rPr>
      <w:color w:val="800080" w:themeColor="followedHyperlink"/>
      <w:u w:val="single"/>
    </w:rPr>
  </w:style>
  <w:style w:type="paragraph" w:customStyle="1" w:styleId="210">
    <w:name w:val="Заголовок 21"/>
    <w:basedOn w:val="a"/>
    <w:uiPriority w:val="1"/>
    <w:qFormat/>
    <w:rsid w:val="00CE1CAB"/>
    <w:pPr>
      <w:widowControl w:val="0"/>
      <w:suppressAutoHyphens w:val="0"/>
      <w:autoSpaceDE w:val="0"/>
      <w:autoSpaceDN w:val="0"/>
      <w:spacing w:after="0" w:line="240" w:lineRule="auto"/>
      <w:ind w:left="960"/>
      <w:outlineLvl w:val="2"/>
    </w:pPr>
    <w:rPr>
      <w:rFonts w:ascii="Times New Roman" w:hAnsi="Times New Roman"/>
      <w:b/>
      <w:bCs/>
      <w:sz w:val="24"/>
      <w:szCs w:val="24"/>
      <w:lang w:eastAsia="en-US"/>
    </w:rPr>
  </w:style>
  <w:style w:type="table" w:customStyle="1" w:styleId="TableNormal">
    <w:name w:val="Table Normal"/>
    <w:uiPriority w:val="2"/>
    <w:semiHidden/>
    <w:unhideWhenUsed/>
    <w:qFormat/>
    <w:rsid w:val="00ED7D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ED7D9A"/>
    <w:pPr>
      <w:widowControl w:val="0"/>
      <w:suppressAutoHyphens w:val="0"/>
      <w:autoSpaceDE w:val="0"/>
      <w:autoSpaceDN w:val="0"/>
      <w:spacing w:before="70" w:after="0" w:line="240" w:lineRule="auto"/>
      <w:ind w:left="1834"/>
      <w:outlineLvl w:val="1"/>
    </w:pPr>
    <w:rPr>
      <w:rFonts w:ascii="Times New Roman" w:hAnsi="Times New Roman"/>
      <w:b/>
      <w:bCs/>
      <w:sz w:val="28"/>
      <w:szCs w:val="28"/>
      <w:u w:val="single" w:color="000000"/>
      <w:lang w:eastAsia="en-US"/>
    </w:rPr>
  </w:style>
  <w:style w:type="paragraph" w:customStyle="1" w:styleId="310">
    <w:name w:val="Заголовок 31"/>
    <w:basedOn w:val="a"/>
    <w:uiPriority w:val="1"/>
    <w:qFormat/>
    <w:rsid w:val="00ED7D9A"/>
    <w:pPr>
      <w:widowControl w:val="0"/>
      <w:suppressAutoHyphens w:val="0"/>
      <w:autoSpaceDE w:val="0"/>
      <w:autoSpaceDN w:val="0"/>
      <w:spacing w:after="0" w:line="240" w:lineRule="auto"/>
      <w:ind w:left="744" w:right="1190"/>
      <w:jc w:val="center"/>
      <w:outlineLvl w:val="3"/>
    </w:pPr>
    <w:rPr>
      <w:rFonts w:ascii="Times New Roman" w:hAnsi="Times New Roman"/>
      <w:b/>
      <w:bCs/>
      <w:sz w:val="24"/>
      <w:szCs w:val="24"/>
      <w:lang w:eastAsia="en-US"/>
    </w:rPr>
  </w:style>
  <w:style w:type="paragraph" w:customStyle="1" w:styleId="41">
    <w:name w:val="Заголовок 41"/>
    <w:basedOn w:val="a"/>
    <w:uiPriority w:val="1"/>
    <w:qFormat/>
    <w:rsid w:val="00ED7D9A"/>
    <w:pPr>
      <w:widowControl w:val="0"/>
      <w:suppressAutoHyphens w:val="0"/>
      <w:autoSpaceDE w:val="0"/>
      <w:autoSpaceDN w:val="0"/>
      <w:spacing w:after="0" w:line="240" w:lineRule="auto"/>
      <w:ind w:left="744"/>
      <w:jc w:val="center"/>
      <w:outlineLvl w:val="4"/>
    </w:pPr>
    <w:rPr>
      <w:rFonts w:ascii="Times New Roman" w:hAnsi="Times New Roman"/>
      <w:b/>
      <w:bCs/>
      <w:i/>
      <w:iCs/>
      <w:sz w:val="24"/>
      <w:szCs w:val="24"/>
      <w:lang w:eastAsia="en-US"/>
    </w:rPr>
  </w:style>
  <w:style w:type="paragraph" w:customStyle="1" w:styleId="TableParagraph">
    <w:name w:val="Table Paragraph"/>
    <w:basedOn w:val="a"/>
    <w:uiPriority w:val="1"/>
    <w:qFormat/>
    <w:rsid w:val="00ED7D9A"/>
    <w:pPr>
      <w:widowControl w:val="0"/>
      <w:suppressAutoHyphens w:val="0"/>
      <w:autoSpaceDE w:val="0"/>
      <w:autoSpaceDN w:val="0"/>
      <w:spacing w:after="0" w:line="240" w:lineRule="auto"/>
    </w:pPr>
    <w:rPr>
      <w:rFonts w:ascii="Times New Roman" w:hAnsi="Times New Roman"/>
      <w:lang w:eastAsia="en-US"/>
    </w:rPr>
  </w:style>
  <w:style w:type="character" w:customStyle="1" w:styleId="markedcontent">
    <w:name w:val="markedcontent"/>
    <w:basedOn w:val="a0"/>
    <w:rsid w:val="00AE4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5024">
      <w:bodyDiv w:val="1"/>
      <w:marLeft w:val="0"/>
      <w:marRight w:val="0"/>
      <w:marTop w:val="0"/>
      <w:marBottom w:val="0"/>
      <w:divBdr>
        <w:top w:val="none" w:sz="0" w:space="0" w:color="auto"/>
        <w:left w:val="none" w:sz="0" w:space="0" w:color="auto"/>
        <w:bottom w:val="none" w:sz="0" w:space="0" w:color="auto"/>
        <w:right w:val="none" w:sz="0" w:space="0" w:color="auto"/>
      </w:divBdr>
    </w:div>
    <w:div w:id="227692188">
      <w:bodyDiv w:val="1"/>
      <w:marLeft w:val="0"/>
      <w:marRight w:val="0"/>
      <w:marTop w:val="0"/>
      <w:marBottom w:val="0"/>
      <w:divBdr>
        <w:top w:val="none" w:sz="0" w:space="0" w:color="auto"/>
        <w:left w:val="none" w:sz="0" w:space="0" w:color="auto"/>
        <w:bottom w:val="none" w:sz="0" w:space="0" w:color="auto"/>
        <w:right w:val="none" w:sz="0" w:space="0" w:color="auto"/>
      </w:divBdr>
    </w:div>
    <w:div w:id="361246988">
      <w:bodyDiv w:val="1"/>
      <w:marLeft w:val="0"/>
      <w:marRight w:val="0"/>
      <w:marTop w:val="0"/>
      <w:marBottom w:val="0"/>
      <w:divBdr>
        <w:top w:val="none" w:sz="0" w:space="0" w:color="auto"/>
        <w:left w:val="none" w:sz="0" w:space="0" w:color="auto"/>
        <w:bottom w:val="none" w:sz="0" w:space="0" w:color="auto"/>
        <w:right w:val="none" w:sz="0" w:space="0" w:color="auto"/>
      </w:divBdr>
    </w:div>
    <w:div w:id="382414332">
      <w:bodyDiv w:val="1"/>
      <w:marLeft w:val="0"/>
      <w:marRight w:val="0"/>
      <w:marTop w:val="0"/>
      <w:marBottom w:val="0"/>
      <w:divBdr>
        <w:top w:val="none" w:sz="0" w:space="0" w:color="auto"/>
        <w:left w:val="none" w:sz="0" w:space="0" w:color="auto"/>
        <w:bottom w:val="none" w:sz="0" w:space="0" w:color="auto"/>
        <w:right w:val="none" w:sz="0" w:space="0" w:color="auto"/>
      </w:divBdr>
    </w:div>
    <w:div w:id="1068845350">
      <w:bodyDiv w:val="1"/>
      <w:marLeft w:val="0"/>
      <w:marRight w:val="0"/>
      <w:marTop w:val="0"/>
      <w:marBottom w:val="0"/>
      <w:divBdr>
        <w:top w:val="none" w:sz="0" w:space="0" w:color="auto"/>
        <w:left w:val="none" w:sz="0" w:space="0" w:color="auto"/>
        <w:bottom w:val="none" w:sz="0" w:space="0" w:color="auto"/>
        <w:right w:val="none" w:sz="0" w:space="0" w:color="auto"/>
      </w:divBdr>
    </w:div>
    <w:div w:id="1286886710">
      <w:bodyDiv w:val="1"/>
      <w:marLeft w:val="0"/>
      <w:marRight w:val="0"/>
      <w:marTop w:val="0"/>
      <w:marBottom w:val="0"/>
      <w:divBdr>
        <w:top w:val="none" w:sz="0" w:space="0" w:color="auto"/>
        <w:left w:val="none" w:sz="0" w:space="0" w:color="auto"/>
        <w:bottom w:val="none" w:sz="0" w:space="0" w:color="auto"/>
        <w:right w:val="none" w:sz="0" w:space="0" w:color="auto"/>
      </w:divBdr>
    </w:div>
    <w:div w:id="1348217652">
      <w:bodyDiv w:val="1"/>
      <w:marLeft w:val="0"/>
      <w:marRight w:val="0"/>
      <w:marTop w:val="0"/>
      <w:marBottom w:val="0"/>
      <w:divBdr>
        <w:top w:val="none" w:sz="0" w:space="0" w:color="auto"/>
        <w:left w:val="none" w:sz="0" w:space="0" w:color="auto"/>
        <w:bottom w:val="none" w:sz="0" w:space="0" w:color="auto"/>
        <w:right w:val="none" w:sz="0" w:space="0" w:color="auto"/>
      </w:divBdr>
    </w:div>
    <w:div w:id="1375692477">
      <w:bodyDiv w:val="1"/>
      <w:marLeft w:val="0"/>
      <w:marRight w:val="0"/>
      <w:marTop w:val="0"/>
      <w:marBottom w:val="0"/>
      <w:divBdr>
        <w:top w:val="none" w:sz="0" w:space="0" w:color="auto"/>
        <w:left w:val="none" w:sz="0" w:space="0" w:color="auto"/>
        <w:bottom w:val="none" w:sz="0" w:space="0" w:color="auto"/>
        <w:right w:val="none" w:sz="0" w:space="0" w:color="auto"/>
      </w:divBdr>
    </w:div>
    <w:div w:id="1703704526">
      <w:bodyDiv w:val="1"/>
      <w:marLeft w:val="0"/>
      <w:marRight w:val="0"/>
      <w:marTop w:val="0"/>
      <w:marBottom w:val="0"/>
      <w:divBdr>
        <w:top w:val="none" w:sz="0" w:space="0" w:color="auto"/>
        <w:left w:val="none" w:sz="0" w:space="0" w:color="auto"/>
        <w:bottom w:val="none" w:sz="0" w:space="0" w:color="auto"/>
        <w:right w:val="none" w:sz="0" w:space="0" w:color="auto"/>
      </w:divBdr>
    </w:div>
    <w:div w:id="1735352181">
      <w:bodyDiv w:val="1"/>
      <w:marLeft w:val="0"/>
      <w:marRight w:val="0"/>
      <w:marTop w:val="0"/>
      <w:marBottom w:val="0"/>
      <w:divBdr>
        <w:top w:val="none" w:sz="0" w:space="0" w:color="auto"/>
        <w:left w:val="none" w:sz="0" w:space="0" w:color="auto"/>
        <w:bottom w:val="none" w:sz="0" w:space="0" w:color="auto"/>
        <w:right w:val="none" w:sz="0" w:space="0" w:color="auto"/>
      </w:divBdr>
    </w:div>
    <w:div w:id="1812091500">
      <w:bodyDiv w:val="1"/>
      <w:marLeft w:val="0"/>
      <w:marRight w:val="0"/>
      <w:marTop w:val="0"/>
      <w:marBottom w:val="0"/>
      <w:divBdr>
        <w:top w:val="none" w:sz="0" w:space="0" w:color="auto"/>
        <w:left w:val="none" w:sz="0" w:space="0" w:color="auto"/>
        <w:bottom w:val="none" w:sz="0" w:space="0" w:color="auto"/>
        <w:right w:val="none" w:sz="0" w:space="0" w:color="auto"/>
      </w:divBdr>
    </w:div>
    <w:div w:id="1852599128">
      <w:bodyDiv w:val="1"/>
      <w:marLeft w:val="0"/>
      <w:marRight w:val="0"/>
      <w:marTop w:val="0"/>
      <w:marBottom w:val="0"/>
      <w:divBdr>
        <w:top w:val="none" w:sz="0" w:space="0" w:color="auto"/>
        <w:left w:val="none" w:sz="0" w:space="0" w:color="auto"/>
        <w:bottom w:val="none" w:sz="0" w:space="0" w:color="auto"/>
        <w:right w:val="none" w:sz="0" w:space="0" w:color="auto"/>
      </w:divBdr>
    </w:div>
    <w:div w:id="1858345108">
      <w:bodyDiv w:val="1"/>
      <w:marLeft w:val="0"/>
      <w:marRight w:val="0"/>
      <w:marTop w:val="0"/>
      <w:marBottom w:val="0"/>
      <w:divBdr>
        <w:top w:val="none" w:sz="0" w:space="0" w:color="auto"/>
        <w:left w:val="none" w:sz="0" w:space="0" w:color="auto"/>
        <w:bottom w:val="none" w:sz="0" w:space="0" w:color="auto"/>
        <w:right w:val="none" w:sz="0" w:space="0" w:color="auto"/>
      </w:divBdr>
    </w:div>
    <w:div w:id="1906069190">
      <w:bodyDiv w:val="1"/>
      <w:marLeft w:val="0"/>
      <w:marRight w:val="0"/>
      <w:marTop w:val="0"/>
      <w:marBottom w:val="0"/>
      <w:divBdr>
        <w:top w:val="none" w:sz="0" w:space="0" w:color="auto"/>
        <w:left w:val="none" w:sz="0" w:space="0" w:color="auto"/>
        <w:bottom w:val="none" w:sz="0" w:space="0" w:color="auto"/>
        <w:right w:val="none" w:sz="0" w:space="0" w:color="auto"/>
      </w:divBdr>
    </w:div>
    <w:div w:id="208850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2-grecheskoe-r07.gosweb.gosuslugi.ru/" TargetMode="External"/><Relationship Id="rId18" Type="http://schemas.openxmlformats.org/officeDocument/2006/relationships/image" Target="media/image5.emf"/><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s://sh2-grecheskoe-r07.gosweb.gosuslugi.ru/roditelyam-i-uchenikam/meropriyatiya/"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chart" Target="charts/chart2.xml"/><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hyperlink" Target="https://proektoria.online/"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school2gr@mail.ru" TargetMode="External"/><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20" Type="http://schemas.openxmlformats.org/officeDocument/2006/relationships/image" Target="media/image7.emf"/><Relationship Id="rId41"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Входная контрольная работа </c:v>
                </c:pt>
              </c:strCache>
            </c:strRef>
          </c:tx>
          <c:invertIfNegative val="0"/>
          <c:cat>
            <c:strRef>
              <c:f>Лист1!$A$2:$A$8</c:f>
              <c:strCache>
                <c:ptCount val="7"/>
                <c:pt idx="0">
                  <c:v>русский язык</c:v>
                </c:pt>
                <c:pt idx="1">
                  <c:v>литература</c:v>
                </c:pt>
                <c:pt idx="2">
                  <c:v>математика</c:v>
                </c:pt>
                <c:pt idx="3">
                  <c:v>окружающий мир </c:v>
                </c:pt>
                <c:pt idx="4">
                  <c:v>изобр искусство</c:v>
                </c:pt>
                <c:pt idx="5">
                  <c:v>физ культура </c:v>
                </c:pt>
                <c:pt idx="6">
                  <c:v>технология </c:v>
                </c:pt>
              </c:strCache>
            </c:strRef>
          </c:cat>
          <c:val>
            <c:numRef>
              <c:f>Лист1!$B$2:$B$8</c:f>
              <c:numCache>
                <c:formatCode>General</c:formatCode>
                <c:ptCount val="7"/>
                <c:pt idx="0">
                  <c:v>43</c:v>
                </c:pt>
                <c:pt idx="1">
                  <c:v>71</c:v>
                </c:pt>
                <c:pt idx="2">
                  <c:v>56</c:v>
                </c:pt>
                <c:pt idx="3">
                  <c:v>57</c:v>
                </c:pt>
                <c:pt idx="4">
                  <c:v>78</c:v>
                </c:pt>
                <c:pt idx="5">
                  <c:v>66</c:v>
                </c:pt>
                <c:pt idx="6">
                  <c:v>96</c:v>
                </c:pt>
              </c:numCache>
            </c:numRef>
          </c:val>
          <c:extLst xmlns:c16r2="http://schemas.microsoft.com/office/drawing/2015/06/chart">
            <c:ext xmlns:c16="http://schemas.microsoft.com/office/drawing/2014/chart" uri="{C3380CC4-5D6E-409C-BE32-E72D297353CC}">
              <c16:uniqueId val="{00000000-E603-4B53-8E86-F6723855EF49}"/>
            </c:ext>
          </c:extLst>
        </c:ser>
        <c:ser>
          <c:idx val="1"/>
          <c:order val="1"/>
          <c:tx>
            <c:strRef>
              <c:f>Лист1!$C$1</c:f>
              <c:strCache>
                <c:ptCount val="1"/>
                <c:pt idx="0">
                  <c:v>годовая оценка за 2022-2023 уч.год. </c:v>
                </c:pt>
              </c:strCache>
            </c:strRef>
          </c:tx>
          <c:invertIfNegative val="0"/>
          <c:cat>
            <c:strRef>
              <c:f>Лист1!$A$2:$A$8</c:f>
              <c:strCache>
                <c:ptCount val="7"/>
                <c:pt idx="0">
                  <c:v>русский язык</c:v>
                </c:pt>
                <c:pt idx="1">
                  <c:v>литература</c:v>
                </c:pt>
                <c:pt idx="2">
                  <c:v>математика</c:v>
                </c:pt>
                <c:pt idx="3">
                  <c:v>окружающий мир </c:v>
                </c:pt>
                <c:pt idx="4">
                  <c:v>изобр искусство</c:v>
                </c:pt>
                <c:pt idx="5">
                  <c:v>физ культура </c:v>
                </c:pt>
                <c:pt idx="6">
                  <c:v>технология </c:v>
                </c:pt>
              </c:strCache>
            </c:strRef>
          </c:cat>
          <c:val>
            <c:numRef>
              <c:f>Лист1!$C$2:$C$8</c:f>
              <c:numCache>
                <c:formatCode>General</c:formatCode>
                <c:ptCount val="7"/>
                <c:pt idx="0">
                  <c:v>48</c:v>
                </c:pt>
                <c:pt idx="1">
                  <c:v>69</c:v>
                </c:pt>
                <c:pt idx="2">
                  <c:v>69</c:v>
                </c:pt>
                <c:pt idx="3">
                  <c:v>69</c:v>
                </c:pt>
                <c:pt idx="4">
                  <c:v>75</c:v>
                </c:pt>
                <c:pt idx="5">
                  <c:v>75</c:v>
                </c:pt>
                <c:pt idx="6">
                  <c:v>88</c:v>
                </c:pt>
              </c:numCache>
            </c:numRef>
          </c:val>
          <c:extLst xmlns:c16r2="http://schemas.microsoft.com/office/drawing/2015/06/chart">
            <c:ext xmlns:c16="http://schemas.microsoft.com/office/drawing/2014/chart" uri="{C3380CC4-5D6E-409C-BE32-E72D297353CC}">
              <c16:uniqueId val="{00000001-E603-4B53-8E86-F6723855EF49}"/>
            </c:ext>
          </c:extLst>
        </c:ser>
        <c:dLbls>
          <c:showLegendKey val="0"/>
          <c:showVal val="0"/>
          <c:showCatName val="0"/>
          <c:showSerName val="0"/>
          <c:showPercent val="0"/>
          <c:showBubbleSize val="0"/>
        </c:dLbls>
        <c:gapWidth val="150"/>
        <c:axId val="180759552"/>
        <c:axId val="120752960"/>
      </c:barChart>
      <c:catAx>
        <c:axId val="180759552"/>
        <c:scaling>
          <c:orientation val="minMax"/>
        </c:scaling>
        <c:delete val="0"/>
        <c:axPos val="b"/>
        <c:numFmt formatCode="General" sourceLinked="0"/>
        <c:majorTickMark val="out"/>
        <c:minorTickMark val="none"/>
        <c:tickLblPos val="nextTo"/>
        <c:crossAx val="120752960"/>
        <c:crosses val="autoZero"/>
        <c:auto val="1"/>
        <c:lblAlgn val="ctr"/>
        <c:lblOffset val="100"/>
        <c:noMultiLvlLbl val="0"/>
      </c:catAx>
      <c:valAx>
        <c:axId val="120752960"/>
        <c:scaling>
          <c:orientation val="minMax"/>
        </c:scaling>
        <c:delete val="0"/>
        <c:axPos val="l"/>
        <c:majorGridlines/>
        <c:numFmt formatCode="General" sourceLinked="1"/>
        <c:majorTickMark val="out"/>
        <c:minorTickMark val="none"/>
        <c:tickLblPos val="nextTo"/>
        <c:crossAx val="18075955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Входная контрольная работа </c:v>
                </c:pt>
              </c:strCache>
            </c:strRef>
          </c:tx>
          <c:invertIfNegative val="0"/>
          <c:cat>
            <c:strRef>
              <c:f>Лист1!$A$2:$A$14</c:f>
              <c:strCache>
                <c:ptCount val="13"/>
                <c:pt idx="0">
                  <c:v>русский язык 48</c:v>
                </c:pt>
                <c:pt idx="1">
                  <c:v>математика </c:v>
                </c:pt>
                <c:pt idx="2">
                  <c:v>литература </c:v>
                </c:pt>
                <c:pt idx="3">
                  <c:v>английский язык </c:v>
                </c:pt>
                <c:pt idx="4">
                  <c:v>обществознание </c:v>
                </c:pt>
                <c:pt idx="5">
                  <c:v>география </c:v>
                </c:pt>
                <c:pt idx="6">
                  <c:v>биология </c:v>
                </c:pt>
                <c:pt idx="7">
                  <c:v>физика </c:v>
                </c:pt>
                <c:pt idx="8">
                  <c:v>история </c:v>
                </c:pt>
                <c:pt idx="9">
                  <c:v>химия </c:v>
                </c:pt>
                <c:pt idx="10">
                  <c:v>информатика </c:v>
                </c:pt>
                <c:pt idx="11">
                  <c:v>геометрия </c:v>
                </c:pt>
                <c:pt idx="12">
                  <c:v>алгебра </c:v>
                </c:pt>
              </c:strCache>
            </c:strRef>
          </c:cat>
          <c:val>
            <c:numRef>
              <c:f>Лист1!$B$2:$B$14</c:f>
              <c:numCache>
                <c:formatCode>General</c:formatCode>
                <c:ptCount val="13"/>
                <c:pt idx="0">
                  <c:v>43</c:v>
                </c:pt>
                <c:pt idx="1">
                  <c:v>10</c:v>
                </c:pt>
                <c:pt idx="2">
                  <c:v>51</c:v>
                </c:pt>
                <c:pt idx="3">
                  <c:v>36</c:v>
                </c:pt>
                <c:pt idx="4">
                  <c:v>42</c:v>
                </c:pt>
                <c:pt idx="5">
                  <c:v>54</c:v>
                </c:pt>
                <c:pt idx="6">
                  <c:v>51</c:v>
                </c:pt>
                <c:pt idx="7">
                  <c:v>44</c:v>
                </c:pt>
                <c:pt idx="8">
                  <c:v>48</c:v>
                </c:pt>
                <c:pt idx="9">
                  <c:v>20</c:v>
                </c:pt>
                <c:pt idx="10">
                  <c:v>32</c:v>
                </c:pt>
                <c:pt idx="11">
                  <c:v>32</c:v>
                </c:pt>
                <c:pt idx="12">
                  <c:v>38</c:v>
                </c:pt>
              </c:numCache>
            </c:numRef>
          </c:val>
          <c:extLst xmlns:c16r2="http://schemas.microsoft.com/office/drawing/2015/06/chart">
            <c:ext xmlns:c16="http://schemas.microsoft.com/office/drawing/2014/chart" uri="{C3380CC4-5D6E-409C-BE32-E72D297353CC}">
              <c16:uniqueId val="{00000000-6E87-4EFD-89AA-D2146E1F9B3E}"/>
            </c:ext>
          </c:extLst>
        </c:ser>
        <c:ser>
          <c:idx val="1"/>
          <c:order val="1"/>
          <c:tx>
            <c:strRef>
              <c:f>Лист1!$C$1</c:f>
              <c:strCache>
                <c:ptCount val="1"/>
                <c:pt idx="0">
                  <c:v>за прошлый 2022-2023 уч.год. </c:v>
                </c:pt>
              </c:strCache>
            </c:strRef>
          </c:tx>
          <c:invertIfNegative val="0"/>
          <c:cat>
            <c:strRef>
              <c:f>Лист1!$A$2:$A$14</c:f>
              <c:strCache>
                <c:ptCount val="13"/>
                <c:pt idx="0">
                  <c:v>русский язык 48</c:v>
                </c:pt>
                <c:pt idx="1">
                  <c:v>математика </c:v>
                </c:pt>
                <c:pt idx="2">
                  <c:v>литература </c:v>
                </c:pt>
                <c:pt idx="3">
                  <c:v>английский язык </c:v>
                </c:pt>
                <c:pt idx="4">
                  <c:v>обществознание </c:v>
                </c:pt>
                <c:pt idx="5">
                  <c:v>география </c:v>
                </c:pt>
                <c:pt idx="6">
                  <c:v>биология </c:v>
                </c:pt>
                <c:pt idx="7">
                  <c:v>физика </c:v>
                </c:pt>
                <c:pt idx="8">
                  <c:v>история </c:v>
                </c:pt>
                <c:pt idx="9">
                  <c:v>химия </c:v>
                </c:pt>
                <c:pt idx="10">
                  <c:v>информатика </c:v>
                </c:pt>
                <c:pt idx="11">
                  <c:v>геометрия </c:v>
                </c:pt>
                <c:pt idx="12">
                  <c:v>алгебра </c:v>
                </c:pt>
              </c:strCache>
            </c:strRef>
          </c:cat>
          <c:val>
            <c:numRef>
              <c:f>Лист1!$C$2:$C$14</c:f>
              <c:numCache>
                <c:formatCode>General</c:formatCode>
                <c:ptCount val="13"/>
                <c:pt idx="0">
                  <c:v>46</c:v>
                </c:pt>
                <c:pt idx="1">
                  <c:v>39</c:v>
                </c:pt>
                <c:pt idx="2">
                  <c:v>53</c:v>
                </c:pt>
                <c:pt idx="3">
                  <c:v>41</c:v>
                </c:pt>
                <c:pt idx="4">
                  <c:v>39</c:v>
                </c:pt>
                <c:pt idx="5">
                  <c:v>57</c:v>
                </c:pt>
                <c:pt idx="6">
                  <c:v>52</c:v>
                </c:pt>
                <c:pt idx="7">
                  <c:v>49</c:v>
                </c:pt>
                <c:pt idx="8">
                  <c:v>45</c:v>
                </c:pt>
                <c:pt idx="9">
                  <c:v>50</c:v>
                </c:pt>
                <c:pt idx="10">
                  <c:v>32</c:v>
                </c:pt>
                <c:pt idx="11">
                  <c:v>32</c:v>
                </c:pt>
                <c:pt idx="12">
                  <c:v>40</c:v>
                </c:pt>
              </c:numCache>
            </c:numRef>
          </c:val>
          <c:extLst xmlns:c16r2="http://schemas.microsoft.com/office/drawing/2015/06/chart">
            <c:ext xmlns:c16="http://schemas.microsoft.com/office/drawing/2014/chart" uri="{C3380CC4-5D6E-409C-BE32-E72D297353CC}">
              <c16:uniqueId val="{00000001-6E87-4EFD-89AA-D2146E1F9B3E}"/>
            </c:ext>
          </c:extLst>
        </c:ser>
        <c:dLbls>
          <c:showLegendKey val="0"/>
          <c:showVal val="0"/>
          <c:showCatName val="0"/>
          <c:showSerName val="0"/>
          <c:showPercent val="0"/>
          <c:showBubbleSize val="0"/>
        </c:dLbls>
        <c:gapWidth val="150"/>
        <c:axId val="206322176"/>
        <c:axId val="120751808"/>
      </c:barChart>
      <c:catAx>
        <c:axId val="206322176"/>
        <c:scaling>
          <c:orientation val="minMax"/>
        </c:scaling>
        <c:delete val="0"/>
        <c:axPos val="b"/>
        <c:numFmt formatCode="General" sourceLinked="0"/>
        <c:majorTickMark val="out"/>
        <c:minorTickMark val="none"/>
        <c:tickLblPos val="nextTo"/>
        <c:crossAx val="120751808"/>
        <c:crosses val="autoZero"/>
        <c:auto val="1"/>
        <c:lblAlgn val="ctr"/>
        <c:lblOffset val="100"/>
        <c:noMultiLvlLbl val="0"/>
      </c:catAx>
      <c:valAx>
        <c:axId val="120751808"/>
        <c:scaling>
          <c:orientation val="minMax"/>
        </c:scaling>
        <c:delete val="0"/>
        <c:axPos val="l"/>
        <c:majorGridlines/>
        <c:numFmt formatCode="General" sourceLinked="1"/>
        <c:majorTickMark val="out"/>
        <c:minorTickMark val="none"/>
        <c:tickLblPos val="nextTo"/>
        <c:crossAx val="20632217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C88675-E0F8-4D9F-BF75-63BF80A7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29600</Words>
  <Characters>168720</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Экзамен</cp:lastModifiedBy>
  <cp:revision>4</cp:revision>
  <cp:lastPrinted>2024-04-12T11:35:00Z</cp:lastPrinted>
  <dcterms:created xsi:type="dcterms:W3CDTF">2024-04-18T07:19:00Z</dcterms:created>
  <dcterms:modified xsi:type="dcterms:W3CDTF">2024-04-18T09:38:00Z</dcterms:modified>
</cp:coreProperties>
</file>